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theme/themeOverride2.xml" ContentType="application/vnd.openxmlformats-officedocument.themeOverride+xml"/>
  <Override PartName="/word/charts/chart6.xml" ContentType="application/vnd.openxmlformats-officedocument.drawingml.chart+xml"/>
  <Override PartName="/word/theme/themeOverride3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CFB" w:rsidRPr="001E6CFB" w:rsidRDefault="001E6CFB" w:rsidP="001E6C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6CFB">
        <w:rPr>
          <w:rFonts w:ascii="Times New Roman" w:hAnsi="Times New Roman" w:cs="Times New Roman"/>
          <w:b/>
          <w:sz w:val="24"/>
          <w:szCs w:val="24"/>
        </w:rPr>
        <w:t xml:space="preserve">Муниципальное казённое учреждение культуры </w:t>
      </w:r>
    </w:p>
    <w:p w:rsidR="001E6CFB" w:rsidRPr="001E6CFB" w:rsidRDefault="001E6CFB" w:rsidP="001E6C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6CFB">
        <w:rPr>
          <w:rFonts w:ascii="Times New Roman" w:hAnsi="Times New Roman" w:cs="Times New Roman"/>
          <w:b/>
          <w:sz w:val="24"/>
          <w:szCs w:val="24"/>
        </w:rPr>
        <w:t xml:space="preserve">«Централизованная библиотечная система Изобильненского </w:t>
      </w:r>
    </w:p>
    <w:p w:rsidR="001E6CFB" w:rsidRPr="001E6CFB" w:rsidRDefault="007A2A92" w:rsidP="001E6C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r w:rsidR="001E6CFB" w:rsidRPr="001E6CFB">
        <w:rPr>
          <w:rFonts w:ascii="Times New Roman" w:hAnsi="Times New Roman" w:cs="Times New Roman"/>
          <w:b/>
          <w:sz w:val="24"/>
          <w:szCs w:val="24"/>
        </w:rPr>
        <w:t>ородского округа Ставропольского края» г. Изобильный</w:t>
      </w:r>
    </w:p>
    <w:p w:rsidR="00A33689" w:rsidRDefault="00A33689" w:rsidP="007301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6CFB" w:rsidRDefault="001E6CFB" w:rsidP="007301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3689" w:rsidRDefault="001E6CFB" w:rsidP="007301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-535605</wp:posOffset>
                </wp:positionH>
                <wp:positionV relativeFrom="paragraph">
                  <wp:posOffset>164016</wp:posOffset>
                </wp:positionV>
                <wp:extent cx="914400" cy="914400"/>
                <wp:effectExtent l="0" t="0" r="6985" b="0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3E1C" w:rsidRPr="001E6CFB" w:rsidRDefault="00493E1C" w:rsidP="001E6CF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E6C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356140, г. Изобильный, ул. Ленина, 61</w:t>
                            </w:r>
                          </w:p>
                          <w:p w:rsidR="00493E1C" w:rsidRPr="001E6CFB" w:rsidRDefault="00493E1C" w:rsidP="001E6CF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E6C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Тел/факс. 2-51-73  </w:t>
                            </w:r>
                          </w:p>
                          <w:p w:rsidR="00493E1C" w:rsidRPr="001E6CFB" w:rsidRDefault="00493E1C" w:rsidP="001E6CF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E6C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Е</w:t>
                            </w:r>
                            <w:proofErr w:type="gramEnd"/>
                            <w:r w:rsidRPr="001E6C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-mail: izobcbs78@mail.ru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9" o:spid="_x0000_s1026" type="#_x0000_t202" style="position:absolute;left:0;text-align:left;margin-left:-42.15pt;margin-top:12.9pt;width:1in;height:1in;z-index:2517022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" fillcolor="white [3201]" stroked="f" strokeweight=".5pt">
                <v:textbox>
                  <w:txbxContent>
                    <w:p w:rsidR="00493E1C" w:rsidRPr="001E6CFB" w:rsidRDefault="00493E1C" w:rsidP="001E6CFB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E6C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356140, г. Изобильный, ул. Ленина, 61</w:t>
                      </w:r>
                    </w:p>
                    <w:p w:rsidR="00493E1C" w:rsidRPr="001E6CFB" w:rsidRDefault="00493E1C" w:rsidP="001E6CFB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E6C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Тел/факс. 2-51-73  </w:t>
                      </w:r>
                    </w:p>
                    <w:p w:rsidR="00493E1C" w:rsidRPr="001E6CFB" w:rsidRDefault="00493E1C" w:rsidP="001E6CFB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1E6C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Е</w:t>
                      </w:r>
                      <w:proofErr w:type="gramEnd"/>
                      <w:r w:rsidRPr="001E6C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-mail: izobcbs78@mail.ru</w:t>
                      </w:r>
                    </w:p>
                  </w:txbxContent>
                </v:textbox>
              </v:shape>
            </w:pict>
          </mc:Fallback>
        </mc:AlternateContent>
      </w:r>
    </w:p>
    <w:p w:rsidR="001E6CFB" w:rsidRPr="001E6CFB" w:rsidRDefault="001E6CFB" w:rsidP="001E6CF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6CFB">
        <w:rPr>
          <w:rFonts w:ascii="Times New Roman" w:hAnsi="Times New Roman" w:cs="Times New Roman"/>
          <w:b/>
          <w:sz w:val="24"/>
          <w:szCs w:val="24"/>
        </w:rPr>
        <w:t xml:space="preserve">Директор МКУК «ЦБС </w:t>
      </w:r>
    </w:p>
    <w:p w:rsidR="001E6CFB" w:rsidRPr="001E6CFB" w:rsidRDefault="001E6CFB" w:rsidP="001E6CF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6CF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ИГО СК» г. Изобильный     </w:t>
      </w:r>
    </w:p>
    <w:p w:rsidR="001E6CFB" w:rsidRPr="001E6CFB" w:rsidRDefault="001E6CFB" w:rsidP="001E6CF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6CF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________Е.А.  Пронь</w:t>
      </w:r>
    </w:p>
    <w:p w:rsidR="00A33689" w:rsidRDefault="001E6CFB" w:rsidP="001E6CF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6CFB">
        <w:rPr>
          <w:rFonts w:ascii="Times New Roman" w:hAnsi="Times New Roman" w:cs="Times New Roman"/>
          <w:b/>
          <w:sz w:val="24"/>
          <w:szCs w:val="24"/>
        </w:rPr>
        <w:t xml:space="preserve"> «1</w:t>
      </w:r>
      <w:r w:rsidR="00705177">
        <w:rPr>
          <w:rFonts w:ascii="Times New Roman" w:hAnsi="Times New Roman" w:cs="Times New Roman"/>
          <w:b/>
          <w:sz w:val="24"/>
          <w:szCs w:val="24"/>
        </w:rPr>
        <w:t>4</w:t>
      </w:r>
      <w:r w:rsidRPr="001E6CFB">
        <w:rPr>
          <w:rFonts w:ascii="Times New Roman" w:hAnsi="Times New Roman" w:cs="Times New Roman"/>
          <w:b/>
          <w:sz w:val="24"/>
          <w:szCs w:val="24"/>
        </w:rPr>
        <w:t>» января 202</w:t>
      </w:r>
      <w:r w:rsidR="00D4057F">
        <w:rPr>
          <w:rFonts w:ascii="Times New Roman" w:hAnsi="Times New Roman" w:cs="Times New Roman"/>
          <w:b/>
          <w:sz w:val="24"/>
          <w:szCs w:val="24"/>
        </w:rPr>
        <w:t>1</w:t>
      </w:r>
      <w:r w:rsidRPr="001E6CFB">
        <w:rPr>
          <w:rFonts w:ascii="Times New Roman" w:hAnsi="Times New Roman" w:cs="Times New Roman"/>
          <w:b/>
          <w:sz w:val="24"/>
          <w:szCs w:val="24"/>
        </w:rPr>
        <w:t>г.</w:t>
      </w:r>
    </w:p>
    <w:p w:rsidR="00AA2E41" w:rsidRDefault="00AA2E41" w:rsidP="001E6CF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A2E41" w:rsidRDefault="00AA2E41" w:rsidP="001E6CF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E6CFB" w:rsidRDefault="001E6CFB" w:rsidP="00F266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6CFB" w:rsidRDefault="001E6CFB" w:rsidP="00F266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6CFB" w:rsidRDefault="001E6CFB" w:rsidP="00F266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131" w:rsidRPr="00A04A96" w:rsidRDefault="00ED3EA3" w:rsidP="00437AD2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</w:pPr>
      <w:r w:rsidRPr="00A04A96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>Библиотеки</w:t>
      </w:r>
    </w:p>
    <w:p w:rsidR="00AA2E41" w:rsidRPr="00A04A96" w:rsidRDefault="00ED3EA3" w:rsidP="00437AD2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</w:pPr>
      <w:r w:rsidRPr="00A04A96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 xml:space="preserve">в </w:t>
      </w:r>
      <w:r w:rsidR="005B59E5" w:rsidRPr="00A04A96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>оф</w:t>
      </w:r>
      <w:r w:rsidR="0062579A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>ф</w:t>
      </w:r>
      <w:r w:rsidR="005B59E5" w:rsidRPr="00A04A96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>лайн и онлайн-режиме</w:t>
      </w:r>
      <w:r w:rsidRPr="00A04A96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 xml:space="preserve"> </w:t>
      </w:r>
    </w:p>
    <w:p w:rsidR="00AA2E41" w:rsidRPr="00437AD2" w:rsidRDefault="00AA2E41" w:rsidP="00F2662E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437AD2" w:rsidRDefault="00437AD2" w:rsidP="00437AD2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960131" w:rsidRPr="00A04A96" w:rsidRDefault="002F1C21" w:rsidP="00960131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8"/>
          <w:szCs w:val="48"/>
        </w:rPr>
      </w:pPr>
      <w:r>
        <w:rPr>
          <w:rFonts w:ascii="Times New Roman" w:hAnsi="Times New Roman" w:cs="Times New Roman"/>
          <w:b/>
          <w:color w:val="C00000"/>
          <w:sz w:val="48"/>
          <w:szCs w:val="48"/>
        </w:rPr>
        <w:t>Годовой отчёт</w:t>
      </w:r>
    </w:p>
    <w:p w:rsidR="00AA2E41" w:rsidRPr="00A04A96" w:rsidRDefault="00A064B2" w:rsidP="00960131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8"/>
          <w:szCs w:val="48"/>
        </w:rPr>
      </w:pPr>
      <w:r w:rsidRPr="00A04A96">
        <w:rPr>
          <w:rFonts w:ascii="Times New Roman" w:hAnsi="Times New Roman" w:cs="Times New Roman"/>
          <w:b/>
          <w:color w:val="C00000"/>
          <w:sz w:val="48"/>
          <w:szCs w:val="48"/>
        </w:rPr>
        <w:t xml:space="preserve"> МКУК «ЦБС ИГО СК» г. Изобильный</w:t>
      </w:r>
    </w:p>
    <w:p w:rsidR="00A064B2" w:rsidRPr="00A04A96" w:rsidRDefault="001E6CFB" w:rsidP="00F2662E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8"/>
          <w:szCs w:val="48"/>
        </w:rPr>
      </w:pPr>
      <w:r w:rsidRPr="00A04A96"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699200" behindDoc="1" locked="0" layoutInCell="1" allowOverlap="1" wp14:anchorId="2DF498F5" wp14:editId="1B9CCCF7">
            <wp:simplePos x="0" y="0"/>
            <wp:positionH relativeFrom="column">
              <wp:posOffset>309245</wp:posOffset>
            </wp:positionH>
            <wp:positionV relativeFrom="paragraph">
              <wp:posOffset>185420</wp:posOffset>
            </wp:positionV>
            <wp:extent cx="918845" cy="1849755"/>
            <wp:effectExtent l="0" t="8255" r="6350" b="6350"/>
            <wp:wrapThrough wrapText="bothSides">
              <wp:wrapPolygon edited="0">
                <wp:start x="21794" y="96"/>
                <wp:lineTo x="299" y="96"/>
                <wp:lineTo x="299" y="21452"/>
                <wp:lineTo x="21794" y="21452"/>
                <wp:lineTo x="21794" y="96"/>
              </wp:wrapPolygon>
            </wp:wrapThrough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22" b="9401"/>
                    <a:stretch/>
                  </pic:blipFill>
                  <pic:spPr bwMode="auto">
                    <a:xfrm rot="16200000">
                      <a:off x="0" y="0"/>
                      <a:ext cx="918845" cy="184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64B2" w:rsidRPr="00A04A96">
        <w:rPr>
          <w:rFonts w:ascii="Times New Roman" w:hAnsi="Times New Roman" w:cs="Times New Roman"/>
          <w:b/>
          <w:color w:val="C00000"/>
          <w:sz w:val="48"/>
          <w:szCs w:val="48"/>
        </w:rPr>
        <w:t>за 2020 год</w:t>
      </w:r>
    </w:p>
    <w:p w:rsidR="00AA2E41" w:rsidRPr="00437AD2" w:rsidRDefault="00A33689" w:rsidP="00F2662E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0224" behindDoc="1" locked="0" layoutInCell="1" allowOverlap="1" wp14:anchorId="0908B1F9" wp14:editId="2DA06278">
            <wp:simplePos x="0" y="0"/>
            <wp:positionH relativeFrom="column">
              <wp:posOffset>-361315</wp:posOffset>
            </wp:positionH>
            <wp:positionV relativeFrom="paragraph">
              <wp:posOffset>1387475</wp:posOffset>
            </wp:positionV>
            <wp:extent cx="2445385" cy="2430145"/>
            <wp:effectExtent l="0" t="0" r="0" b="8255"/>
            <wp:wrapThrough wrapText="bothSides">
              <wp:wrapPolygon edited="0">
                <wp:start x="0" y="0"/>
                <wp:lineTo x="0" y="21504"/>
                <wp:lineTo x="21370" y="21504"/>
                <wp:lineTo x="21370" y="0"/>
                <wp:lineTo x="0" y="0"/>
              </wp:wrapPolygon>
            </wp:wrapThrough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85" cy="2430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7AD2"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688960" behindDoc="1" locked="0" layoutInCell="1" allowOverlap="1" wp14:anchorId="7CEE543B" wp14:editId="5E2255F1">
            <wp:simplePos x="0" y="0"/>
            <wp:positionH relativeFrom="column">
              <wp:posOffset>2129155</wp:posOffset>
            </wp:positionH>
            <wp:positionV relativeFrom="paragraph">
              <wp:posOffset>334645</wp:posOffset>
            </wp:positionV>
            <wp:extent cx="3780790" cy="3484880"/>
            <wp:effectExtent l="0" t="0" r="0" b="1270"/>
            <wp:wrapThrough wrapText="bothSides">
              <wp:wrapPolygon edited="0">
                <wp:start x="0" y="0"/>
                <wp:lineTo x="0" y="21490"/>
                <wp:lineTo x="21440" y="21490"/>
                <wp:lineTo x="21440" y="0"/>
                <wp:lineTo x="0" y="0"/>
              </wp:wrapPolygon>
            </wp:wrapThrough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790" cy="348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6CFB" w:rsidRDefault="001E6CFB" w:rsidP="00A33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6CFB" w:rsidRDefault="001E6CFB" w:rsidP="00A33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6CFB" w:rsidRDefault="001E6CFB" w:rsidP="00A33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30E3" w:rsidRDefault="005530E3" w:rsidP="00A336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0E3" w:rsidRDefault="005530E3" w:rsidP="00A336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0E3" w:rsidRDefault="005530E3" w:rsidP="00A336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0E3" w:rsidRDefault="005530E3" w:rsidP="00A336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0E3" w:rsidRDefault="005530E3" w:rsidP="005530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0198" w:rsidRDefault="00437AD2" w:rsidP="005530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Изобильный, 202</w:t>
      </w:r>
      <w:r w:rsidR="005F5CB3">
        <w:rPr>
          <w:rFonts w:ascii="Times New Roman" w:hAnsi="Times New Roman" w:cs="Times New Roman"/>
          <w:b/>
          <w:sz w:val="24"/>
          <w:szCs w:val="24"/>
        </w:rPr>
        <w:t>1</w:t>
      </w:r>
    </w:p>
    <w:p w:rsidR="00D74491" w:rsidRDefault="00D74491" w:rsidP="00AA2E4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4491" w:rsidRPr="00C04E93" w:rsidRDefault="00D74491" w:rsidP="00C04E9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44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Содержание</w:t>
      </w:r>
    </w:p>
    <w:p w:rsidR="00D74491" w:rsidRDefault="00D74491" w:rsidP="00AA2E4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4491" w:rsidRPr="00C04E93" w:rsidRDefault="00D74491">
      <w:pPr>
        <w:pStyle w:val="15"/>
        <w:tabs>
          <w:tab w:val="left" w:pos="440"/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C04E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begin"/>
      </w:r>
      <w:r w:rsidRPr="00C04E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instrText xml:space="preserve"> TOC \o "1-3" \h \z \u </w:instrText>
      </w:r>
      <w:r w:rsidRPr="00C04E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separate"/>
      </w:r>
      <w:hyperlink w:anchor="_Toc61344579" w:history="1">
        <w:r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1.</w:t>
        </w:r>
        <w:r w:rsidRPr="00C04E93">
          <w:rPr>
            <w:rFonts w:ascii="Times New Roman" w:eastAsiaTheme="minorEastAsia" w:hAnsi="Times New Roman" w:cs="Times New Roman"/>
            <w:noProof/>
            <w:sz w:val="24"/>
            <w:szCs w:val="24"/>
            <w:lang w:eastAsia="ru-RU"/>
          </w:rPr>
          <w:tab/>
        </w:r>
        <w:r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События года</w:t>
        </w:r>
        <w:r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BB47FB">
          <w:rPr>
            <w:rFonts w:ascii="Times New Roman" w:hAnsi="Times New Roman" w:cs="Times New Roman"/>
            <w:noProof/>
            <w:webHidden/>
            <w:sz w:val="24"/>
            <w:szCs w:val="24"/>
          </w:rPr>
          <w:t>3</w:t>
        </w:r>
      </w:hyperlink>
    </w:p>
    <w:p w:rsidR="00D74491" w:rsidRPr="00C04E93" w:rsidRDefault="00CC4CCA">
      <w:pPr>
        <w:pStyle w:val="15"/>
        <w:tabs>
          <w:tab w:val="left" w:pos="440"/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80" w:history="1">
        <w:r w:rsidR="00D74491"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2.</w:t>
        </w:r>
        <w:r w:rsidR="00D74491" w:rsidRPr="00C04E93">
          <w:rPr>
            <w:rFonts w:ascii="Times New Roman" w:eastAsiaTheme="minorEastAsia" w:hAnsi="Times New Roman" w:cs="Times New Roman"/>
            <w:noProof/>
            <w:sz w:val="24"/>
            <w:szCs w:val="24"/>
            <w:lang w:eastAsia="ru-RU"/>
          </w:rPr>
          <w:tab/>
        </w:r>
        <w:r w:rsidR="00D74491"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Библиотечная сеть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74489C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</w:hyperlink>
    </w:p>
    <w:p w:rsidR="00D74491" w:rsidRPr="00C04E93" w:rsidRDefault="00CC4CCA">
      <w:pPr>
        <w:pStyle w:val="15"/>
        <w:tabs>
          <w:tab w:val="left" w:pos="440"/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81" w:history="1">
        <w:r w:rsidR="00D74491" w:rsidRPr="00C04E93">
          <w:rPr>
            <w:rStyle w:val="a4"/>
            <w:rFonts w:ascii="Times New Roman" w:eastAsia="Times New Roman" w:hAnsi="Times New Roman" w:cs="Times New Roman"/>
            <w:b/>
            <w:bCs/>
            <w:noProof/>
            <w:sz w:val="24"/>
            <w:szCs w:val="24"/>
            <w:lang w:eastAsia="ru-RU"/>
          </w:rPr>
          <w:t>3.</w:t>
        </w:r>
        <w:r w:rsidR="00D74491" w:rsidRPr="00C04E93">
          <w:rPr>
            <w:rFonts w:ascii="Times New Roman" w:eastAsiaTheme="minorEastAsia" w:hAnsi="Times New Roman" w:cs="Times New Roman"/>
            <w:noProof/>
            <w:sz w:val="24"/>
            <w:szCs w:val="24"/>
            <w:lang w:eastAsia="ru-RU"/>
          </w:rPr>
          <w:tab/>
        </w:r>
        <w:r w:rsidR="00D74491" w:rsidRPr="00C04E93">
          <w:rPr>
            <w:rStyle w:val="a4"/>
            <w:rFonts w:ascii="Times New Roman" w:eastAsia="Times New Roman" w:hAnsi="Times New Roman" w:cs="Times New Roman"/>
            <w:b/>
            <w:bCs/>
            <w:noProof/>
            <w:sz w:val="24"/>
            <w:szCs w:val="24"/>
            <w:lang w:eastAsia="ru-RU"/>
          </w:rPr>
          <w:t>Основные статистические показатели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74489C">
          <w:rPr>
            <w:rFonts w:ascii="Times New Roman" w:hAnsi="Times New Roman" w:cs="Times New Roman"/>
            <w:noProof/>
            <w:webHidden/>
            <w:sz w:val="24"/>
            <w:szCs w:val="24"/>
          </w:rPr>
          <w:t>10</w:t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82" w:history="1">
        <w:r w:rsidR="00D74491" w:rsidRPr="00C04E93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 xml:space="preserve">4. </w:t>
        </w:r>
        <w:r w:rsidR="00163566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 xml:space="preserve">   </w:t>
        </w:r>
        <w:r w:rsidR="00D74491" w:rsidRPr="00C04E93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 xml:space="preserve">Библиотечные фонды </w:t>
        </w:r>
        <w:r w:rsidR="00D74491" w:rsidRPr="00163566">
          <w:rPr>
            <w:rStyle w:val="a4"/>
            <w:rFonts w:ascii="Times New Roman" w:eastAsia="Times New Roman" w:hAnsi="Times New Roman" w:cs="Times New Roman"/>
            <w:noProof/>
            <w:sz w:val="24"/>
            <w:szCs w:val="24"/>
            <w:u w:val="none"/>
          </w:rPr>
          <w:t>(формирование, использование, сохранность)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_Toc61344582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  <w:r w:rsidR="00FE2CCA">
        <w:rPr>
          <w:rFonts w:ascii="Times New Roman" w:hAnsi="Times New Roman" w:cs="Times New Roman"/>
          <w:noProof/>
          <w:sz w:val="24"/>
          <w:szCs w:val="24"/>
        </w:rPr>
        <w:t>11</w:t>
      </w:r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83" w:history="1">
        <w:r w:rsidR="00D74491" w:rsidRPr="00C04E93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 xml:space="preserve">5. </w:t>
        </w:r>
        <w:r w:rsidR="00163566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 xml:space="preserve">   </w:t>
        </w:r>
        <w:r w:rsidR="00D74491" w:rsidRPr="00C04E93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>Каталогизация и оцифровка библиотечного фонда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FE2CCA">
          <w:rPr>
            <w:rFonts w:ascii="Times New Roman" w:hAnsi="Times New Roman" w:cs="Times New Roman"/>
            <w:noProof/>
            <w:webHidden/>
            <w:sz w:val="24"/>
            <w:szCs w:val="24"/>
          </w:rPr>
          <w:t>16</w:t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84" w:history="1">
        <w:r w:rsidR="00D74491" w:rsidRPr="00C04E93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 xml:space="preserve">6. </w:t>
        </w:r>
        <w:r w:rsidR="00163566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 xml:space="preserve">  </w:t>
        </w:r>
        <w:r w:rsidR="00D74491" w:rsidRPr="00C04E93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>Организация и содержание библиотечного обслуживания пользователей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74489C">
          <w:rPr>
            <w:rFonts w:ascii="Times New Roman" w:hAnsi="Times New Roman" w:cs="Times New Roman"/>
            <w:noProof/>
            <w:webHidden/>
            <w:sz w:val="24"/>
            <w:szCs w:val="24"/>
          </w:rPr>
          <w:t>19</w:t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85" w:history="1">
        <w:r w:rsidR="00D74491" w:rsidRPr="00C04E93">
          <w:rPr>
            <w:rStyle w:val="a4"/>
            <w:rFonts w:ascii="Times New Roman" w:eastAsia="Times New Roman" w:hAnsi="Times New Roman" w:cs="Times New Roman"/>
            <w:b/>
            <w:bCs/>
            <w:noProof/>
            <w:sz w:val="24"/>
            <w:szCs w:val="24"/>
            <w:lang w:eastAsia="ru-RU"/>
          </w:rPr>
          <w:t>6.2. Программно-проектная деятельность библиотек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_Toc61344585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20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86" w:history="1">
        <w:r w:rsidR="00D74491" w:rsidRPr="00C04E93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>6.3. Культурно-просветительская деятельность.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_Toc61344586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23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87" w:history="1">
        <w:r w:rsidR="00D74491"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Приоритетные направления работы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_Toc61344587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24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22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88" w:history="1">
        <w:r w:rsidR="00D74491" w:rsidRPr="00C04E93">
          <w:rPr>
            <w:rStyle w:val="a4"/>
            <w:rFonts w:ascii="Times New Roman" w:hAnsi="Times New Roman" w:cs="Times New Roman"/>
            <w:noProof/>
            <w:sz w:val="24"/>
            <w:szCs w:val="24"/>
          </w:rPr>
          <w:t>Патриотическое  воспитание и гражданско-правовое просвещение.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74489C">
          <w:rPr>
            <w:rFonts w:ascii="Times New Roman" w:hAnsi="Times New Roman" w:cs="Times New Roman"/>
            <w:noProof/>
            <w:webHidden/>
            <w:sz w:val="24"/>
            <w:szCs w:val="24"/>
          </w:rPr>
          <w:t>37</w:t>
        </w:r>
      </w:hyperlink>
    </w:p>
    <w:p w:rsidR="00D74491" w:rsidRPr="00C04E93" w:rsidRDefault="00CC4CCA">
      <w:pPr>
        <w:pStyle w:val="22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89" w:history="1">
        <w:r w:rsidR="00D74491" w:rsidRPr="00C04E93">
          <w:rPr>
            <w:rStyle w:val="a4"/>
            <w:rFonts w:ascii="Times New Roman" w:hAnsi="Times New Roman" w:cs="Times New Roman"/>
            <w:noProof/>
            <w:sz w:val="24"/>
            <w:szCs w:val="24"/>
          </w:rPr>
          <w:t>Духовно-нравственное воспитание. Фольклор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_Toc61344589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42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22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90" w:history="1">
        <w:r w:rsidR="00D74491" w:rsidRPr="00C04E93">
          <w:rPr>
            <w:rStyle w:val="a4"/>
            <w:rFonts w:ascii="Times New Roman" w:hAnsi="Times New Roman" w:cs="Times New Roman"/>
            <w:noProof/>
            <w:sz w:val="24"/>
            <w:szCs w:val="24"/>
          </w:rPr>
          <w:t>Формирование здорового образа жизни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_Toc61344590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45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91" w:history="1">
        <w:r w:rsidR="00D74491"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 xml:space="preserve">6.4. Продвижение книги и чтения. </w:t>
        </w:r>
        <w:r w:rsidR="005441B7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Функционирование центров чтения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74489C">
          <w:rPr>
            <w:rFonts w:ascii="Times New Roman" w:hAnsi="Times New Roman" w:cs="Times New Roman"/>
            <w:noProof/>
            <w:webHidden/>
            <w:sz w:val="24"/>
            <w:szCs w:val="24"/>
          </w:rPr>
          <w:t>4</w:t>
        </w:r>
        <w:r w:rsidR="00FE2CCA">
          <w:rPr>
            <w:rFonts w:ascii="Times New Roman" w:hAnsi="Times New Roman" w:cs="Times New Roman"/>
            <w:noProof/>
            <w:webHidden/>
            <w:sz w:val="24"/>
            <w:szCs w:val="24"/>
          </w:rPr>
          <w:t>9</w:t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92" w:history="1">
        <w:r w:rsidR="00D74491"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6.5. Обслуживание удалённых пользователей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_Toc61344592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58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93" w:history="1">
        <w:r w:rsidR="00D74491"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6.7. Библиотечное обслуживание детей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_Toc61344593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58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b/>
          <w:noProof/>
          <w:sz w:val="24"/>
          <w:szCs w:val="24"/>
          <w:lang w:eastAsia="ru-RU"/>
        </w:rPr>
      </w:pPr>
      <w:hyperlink w:anchor="_Toc61344594" w:history="1">
        <w:r w:rsidR="00D74491"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6.8  Библиотечное обслуживание людей с ограниченными возможностями и др.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_Toc61344594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63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95" w:history="1">
        <w:r w:rsidR="00D74491"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  <w:shd w:val="clear" w:color="auto" w:fill="FFFFFF"/>
          </w:rPr>
          <w:t>6.9. Продвижение библиотек и библиотечных услуг и др</w:t>
        </w:r>
        <w:r w:rsidR="00D74491" w:rsidRPr="00C04E93">
          <w:rPr>
            <w:rStyle w:val="a4"/>
            <w:rFonts w:ascii="Times New Roman" w:hAnsi="Times New Roman" w:cs="Times New Roman"/>
            <w:noProof/>
            <w:sz w:val="24"/>
            <w:szCs w:val="24"/>
            <w:shd w:val="clear" w:color="auto" w:fill="FFFFFF"/>
          </w:rPr>
          <w:t>.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_Toc61344595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68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96" w:history="1">
        <w:r w:rsidR="00D74491"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  <w:shd w:val="clear" w:color="auto" w:fill="FFFFFF"/>
          </w:rPr>
          <w:t>6.10. Другие направления деятельности библиотек</w:t>
        </w:r>
        <w:r w:rsidR="00D74491" w:rsidRPr="00C04E93">
          <w:rPr>
            <w:rStyle w:val="a4"/>
            <w:rFonts w:ascii="Times New Roman" w:hAnsi="Times New Roman" w:cs="Times New Roman"/>
            <w:noProof/>
            <w:sz w:val="24"/>
            <w:szCs w:val="24"/>
            <w:shd w:val="clear" w:color="auto" w:fill="FFFFFF"/>
          </w:rPr>
          <w:t>.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_Toc61344596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70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22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97" w:history="1">
        <w:r w:rsidR="00D74491" w:rsidRPr="00C04E93">
          <w:rPr>
            <w:rStyle w:val="a4"/>
            <w:rFonts w:ascii="Times New Roman" w:hAnsi="Times New Roman" w:cs="Times New Roman"/>
            <w:noProof/>
            <w:sz w:val="24"/>
            <w:szCs w:val="24"/>
            <w:shd w:val="clear" w:color="auto" w:fill="FFFFFF"/>
          </w:rPr>
          <w:t>Семья</w:t>
        </w:r>
        <w:r w:rsidR="0025224C">
          <w:rPr>
            <w:rStyle w:val="a4"/>
            <w:rFonts w:ascii="Times New Roman" w:hAnsi="Times New Roman" w:cs="Times New Roman"/>
            <w:noProof/>
            <w:sz w:val="24"/>
            <w:szCs w:val="24"/>
            <w:shd w:val="clear" w:color="auto" w:fill="FFFFFF"/>
          </w:rPr>
          <w:t>. Традиции семейного чтения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_Toc61344597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70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22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98" w:history="1">
        <w:r w:rsidR="00D74491" w:rsidRPr="00C04E93">
          <w:rPr>
            <w:rStyle w:val="a4"/>
            <w:rFonts w:ascii="Times New Roman" w:hAnsi="Times New Roman" w:cs="Times New Roman"/>
            <w:noProof/>
            <w:sz w:val="24"/>
            <w:szCs w:val="24"/>
          </w:rPr>
          <w:t>Экологическое просвещение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_Toc61344598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73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22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599" w:history="1">
        <w:r w:rsidR="00D74491" w:rsidRPr="00C04E93">
          <w:rPr>
            <w:rStyle w:val="a4"/>
            <w:rFonts w:ascii="Times New Roman" w:hAnsi="Times New Roman" w:cs="Times New Roman"/>
            <w:noProof/>
            <w:sz w:val="24"/>
            <w:szCs w:val="24"/>
          </w:rPr>
          <w:t>Библиотеки в помощь образованию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_Toc61344599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76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600" w:history="1">
        <w:r w:rsidR="00D74491" w:rsidRPr="00C04E93">
          <w:rPr>
            <w:rStyle w:val="a4"/>
            <w:rFonts w:ascii="Times New Roman" w:hAnsi="Times New Roman" w:cs="Times New Roman"/>
            <w:noProof/>
            <w:sz w:val="24"/>
            <w:szCs w:val="24"/>
          </w:rPr>
          <w:t>Работа библиотек МКУК «ЦБС ИГО</w:t>
        </w:r>
        <w:r w:rsidR="00343898">
          <w:rPr>
            <w:rStyle w:val="a4"/>
            <w:rFonts w:ascii="Times New Roman" w:hAnsi="Times New Roman" w:cs="Times New Roman"/>
            <w:noProof/>
            <w:sz w:val="24"/>
            <w:szCs w:val="24"/>
          </w:rPr>
          <w:t xml:space="preserve"> </w:t>
        </w:r>
        <w:r w:rsidR="00D74491" w:rsidRPr="00C04E93">
          <w:rPr>
            <w:rStyle w:val="a4"/>
            <w:rFonts w:ascii="Times New Roman" w:hAnsi="Times New Roman" w:cs="Times New Roman"/>
            <w:noProof/>
            <w:sz w:val="24"/>
            <w:szCs w:val="24"/>
          </w:rPr>
          <w:t>СК» г. Изобильный</w:t>
        </w:r>
      </w:hyperlink>
      <w:r w:rsidR="00343898">
        <w:rPr>
          <w:rStyle w:val="a4"/>
          <w:rFonts w:ascii="Times New Roman" w:hAnsi="Times New Roman" w:cs="Times New Roman"/>
          <w:noProof/>
          <w:sz w:val="24"/>
          <w:szCs w:val="24"/>
        </w:rPr>
        <w:t xml:space="preserve"> </w:t>
      </w:r>
      <w:hyperlink w:anchor="_Toc61344601" w:history="1">
        <w:r w:rsidR="00343898">
          <w:rPr>
            <w:rStyle w:val="a4"/>
            <w:rFonts w:ascii="Times New Roman" w:hAnsi="Times New Roman" w:cs="Times New Roman"/>
            <w:noProof/>
            <w:sz w:val="24"/>
            <w:szCs w:val="24"/>
          </w:rPr>
          <w:t>в период самоизоляции……...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_Toc61344601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80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04E93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C04E93">
        <w:rPr>
          <w:rStyle w:val="a4"/>
          <w:rFonts w:ascii="Times New Roman" w:hAnsi="Times New Roman" w:cs="Times New Roman"/>
          <w:b/>
          <w:noProof/>
          <w:color w:val="auto"/>
          <w:sz w:val="24"/>
          <w:szCs w:val="24"/>
          <w:u w:val="none"/>
        </w:rPr>
        <w:t>7.</w:t>
      </w:r>
      <w:r w:rsidRPr="00C04E93">
        <w:rPr>
          <w:rStyle w:val="a4"/>
          <w:rFonts w:ascii="Times New Roman" w:hAnsi="Times New Roman" w:cs="Times New Roman"/>
          <w:noProof/>
          <w:sz w:val="24"/>
          <w:szCs w:val="24"/>
          <w:u w:val="none"/>
        </w:rPr>
        <w:t xml:space="preserve"> </w:t>
      </w:r>
      <w:hyperlink w:anchor="_Toc61344602" w:history="1">
        <w:r w:rsidR="00D74491" w:rsidRPr="00C04E93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>Анализ</w:t>
        </w:r>
      </w:hyperlink>
      <w:r w:rsidRPr="00C04E93">
        <w:rPr>
          <w:rStyle w:val="a4"/>
          <w:rFonts w:ascii="Times New Roman" w:hAnsi="Times New Roman" w:cs="Times New Roman"/>
          <w:noProof/>
          <w:sz w:val="24"/>
          <w:szCs w:val="24"/>
          <w:u w:val="none"/>
        </w:rPr>
        <w:t xml:space="preserve"> </w:t>
      </w:r>
      <w:hyperlink w:anchor="_Toc61344603" w:history="1">
        <w:r w:rsidR="00D74491" w:rsidRPr="00C04E93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>справочно-библиографической и информационной работы библиотек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82</w:t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605" w:history="1">
        <w:r w:rsidR="00D74491"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8. Краеведческая деятельность библиотек.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74489C">
          <w:rPr>
            <w:rFonts w:ascii="Times New Roman" w:hAnsi="Times New Roman" w:cs="Times New Roman"/>
            <w:noProof/>
            <w:webHidden/>
            <w:sz w:val="24"/>
            <w:szCs w:val="24"/>
          </w:rPr>
          <w:t>97</w:t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606" w:history="1">
        <w:r w:rsidR="00D74491" w:rsidRPr="00C04E93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>9. Автоматизация библиотечных процессов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_Toc61344606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110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608" w:history="1">
        <w:r w:rsidR="00D74491" w:rsidRPr="00C04E93">
          <w:rPr>
            <w:rStyle w:val="a4"/>
            <w:rFonts w:ascii="Times New Roman" w:eastAsia="Times New Roman" w:hAnsi="Times New Roman" w:cs="Times New Roman"/>
            <w:b/>
            <w:noProof/>
            <w:sz w:val="24"/>
            <w:szCs w:val="24"/>
          </w:rPr>
          <w:t>10. Организационно-методическая деятельность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_Toc61344608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111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611" w:history="1">
        <w:r w:rsidR="00D74491"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11. Библиотечные  кадры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_Toc61344611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124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612" w:history="1">
        <w:r w:rsidR="00D74491"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12. Материально-технические ресурсы библиотек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FE2CCA">
          <w:rPr>
            <w:rFonts w:ascii="Times New Roman" w:hAnsi="Times New Roman" w:cs="Times New Roman"/>
            <w:noProof/>
            <w:webHidden/>
            <w:sz w:val="24"/>
            <w:szCs w:val="24"/>
          </w:rPr>
          <w:t>125</w:t>
        </w:r>
      </w:hyperlink>
    </w:p>
    <w:p w:rsidR="00D74491" w:rsidRPr="00C04E93" w:rsidRDefault="00CC4CCA">
      <w:pPr>
        <w:pStyle w:val="15"/>
        <w:tabs>
          <w:tab w:val="right" w:leader="dot" w:pos="9345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hyperlink w:anchor="_Toc61344618" w:history="1">
        <w:r w:rsidR="00D74491" w:rsidRPr="00C04E93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13. Основные итог</w:t>
        </w:r>
        <w:r w:rsidR="005441B7">
          <w:rPr>
            <w:rStyle w:val="a4"/>
            <w:rFonts w:ascii="Times New Roman" w:hAnsi="Times New Roman" w:cs="Times New Roman"/>
            <w:b/>
            <w:noProof/>
            <w:sz w:val="24"/>
            <w:szCs w:val="24"/>
          </w:rPr>
          <w:t>и 2020 года. Задачи на 2021 год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_Toc61344618 \h </w:instrTex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163566">
          <w:rPr>
            <w:rFonts w:ascii="Times New Roman" w:hAnsi="Times New Roman" w:cs="Times New Roman"/>
            <w:noProof/>
            <w:webHidden/>
            <w:sz w:val="24"/>
            <w:szCs w:val="24"/>
          </w:rPr>
          <w:t>126</w:t>
        </w:r>
        <w:r w:rsidR="00D74491" w:rsidRPr="00C04E93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4491" w:rsidRDefault="00D74491" w:rsidP="00AA2E4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4E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end"/>
      </w:r>
      <w:r w:rsidR="00BB47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Приложение </w:t>
      </w:r>
      <w:r w:rsidR="00BB47FB" w:rsidRPr="00BB47FB">
        <w:rPr>
          <w:rFonts w:ascii="Times New Roman" w:hAnsi="Times New Roman" w:cs="Times New Roman"/>
          <w:color w:val="000000" w:themeColor="text1"/>
          <w:sz w:val="24"/>
          <w:szCs w:val="24"/>
        </w:rPr>
        <w:t>№1………………………………………………………………………………128</w:t>
      </w:r>
    </w:p>
    <w:p w:rsidR="00FE2CCA" w:rsidRPr="00BB47FB" w:rsidRDefault="00FE2CCA" w:rsidP="00AA2E4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2C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Приложение </w:t>
      </w:r>
      <w:r w:rsidRPr="00FE2CCA">
        <w:rPr>
          <w:rFonts w:ascii="Times New Roman" w:hAnsi="Times New Roman" w:cs="Times New Roman"/>
          <w:color w:val="000000" w:themeColor="text1"/>
          <w:sz w:val="24"/>
          <w:szCs w:val="24"/>
        </w:rPr>
        <w:t>№2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……………………………………………………………………………....130</w:t>
      </w:r>
    </w:p>
    <w:p w:rsidR="005D796C" w:rsidRPr="00BB47FB" w:rsidRDefault="005D796C" w:rsidP="00C04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04E93" w:rsidRDefault="00C04E93" w:rsidP="00C04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3566" w:rsidRDefault="00163566" w:rsidP="00C04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3566" w:rsidRDefault="00163566" w:rsidP="00C04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66FD" w:rsidRDefault="001E66FD" w:rsidP="00D74491">
      <w:pPr>
        <w:pStyle w:val="a8"/>
        <w:numPr>
          <w:ilvl w:val="0"/>
          <w:numId w:val="10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" w:name="_Toc61344579"/>
      <w:r w:rsidRPr="00A66E80">
        <w:rPr>
          <w:rFonts w:ascii="Times New Roman" w:hAnsi="Times New Roman" w:cs="Times New Roman"/>
          <w:b/>
          <w:sz w:val="28"/>
          <w:szCs w:val="28"/>
        </w:rPr>
        <w:lastRenderedPageBreak/>
        <w:t>События года</w:t>
      </w:r>
      <w:bookmarkEnd w:id="1"/>
    </w:p>
    <w:p w:rsidR="005E7E3F" w:rsidRPr="005E7E3F" w:rsidRDefault="005E7E3F" w:rsidP="005E7E3F">
      <w:pPr>
        <w:pStyle w:val="a8"/>
        <w:spacing w:after="0" w:line="240" w:lineRule="auto"/>
        <w:ind w:left="1065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705177" w:rsidRDefault="005E7E3F" w:rsidP="00705177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5177">
        <w:rPr>
          <w:rFonts w:ascii="Times New Roman" w:hAnsi="Times New Roman" w:cs="Times New Roman"/>
          <w:sz w:val="24"/>
          <w:szCs w:val="24"/>
        </w:rPr>
        <w:t xml:space="preserve">В </w:t>
      </w:r>
      <w:r w:rsidR="00C73D54" w:rsidRPr="00C73D54">
        <w:rPr>
          <w:rFonts w:ascii="Times New Roman" w:hAnsi="Times New Roman" w:cs="Times New Roman"/>
          <w:sz w:val="24"/>
          <w:szCs w:val="24"/>
        </w:rPr>
        <w:t>20</w:t>
      </w:r>
      <w:r w:rsidR="00C73D54">
        <w:rPr>
          <w:rFonts w:ascii="Times New Roman" w:hAnsi="Times New Roman" w:cs="Times New Roman"/>
          <w:sz w:val="24"/>
          <w:szCs w:val="24"/>
        </w:rPr>
        <w:t xml:space="preserve">20 </w:t>
      </w:r>
      <w:r w:rsidR="00470C88">
        <w:rPr>
          <w:rFonts w:ascii="Times New Roman" w:hAnsi="Times New Roman" w:cs="Times New Roman"/>
          <w:sz w:val="24"/>
          <w:szCs w:val="24"/>
        </w:rPr>
        <w:t>году</w:t>
      </w:r>
      <w:r w:rsidR="00F91885">
        <w:rPr>
          <w:rFonts w:ascii="Times New Roman" w:hAnsi="Times New Roman" w:cs="Times New Roman"/>
          <w:sz w:val="24"/>
          <w:szCs w:val="24"/>
        </w:rPr>
        <w:t xml:space="preserve"> </w:t>
      </w:r>
      <w:r w:rsidR="00470C88">
        <w:rPr>
          <w:rFonts w:ascii="Times New Roman" w:hAnsi="Times New Roman" w:cs="Times New Roman"/>
          <w:sz w:val="24"/>
          <w:szCs w:val="24"/>
        </w:rPr>
        <w:t>деятельность библиотек</w:t>
      </w:r>
      <w:r w:rsidR="00C73D54" w:rsidRPr="00C73D54">
        <w:rPr>
          <w:rFonts w:ascii="Times New Roman" w:hAnsi="Times New Roman" w:cs="Times New Roman"/>
          <w:sz w:val="24"/>
          <w:szCs w:val="24"/>
        </w:rPr>
        <w:t xml:space="preserve"> </w:t>
      </w:r>
      <w:r w:rsidR="00C73D54">
        <w:rPr>
          <w:rFonts w:ascii="Times New Roman" w:hAnsi="Times New Roman" w:cs="Times New Roman"/>
          <w:sz w:val="24"/>
          <w:szCs w:val="24"/>
        </w:rPr>
        <w:t>Изобильненского городского округа был</w:t>
      </w:r>
      <w:r w:rsidR="00470C88">
        <w:rPr>
          <w:rFonts w:ascii="Times New Roman" w:hAnsi="Times New Roman" w:cs="Times New Roman"/>
          <w:sz w:val="24"/>
          <w:szCs w:val="24"/>
        </w:rPr>
        <w:t>а нац</w:t>
      </w:r>
      <w:r w:rsidR="00470C88">
        <w:rPr>
          <w:rFonts w:ascii="Times New Roman" w:hAnsi="Times New Roman" w:cs="Times New Roman"/>
          <w:sz w:val="24"/>
          <w:szCs w:val="24"/>
        </w:rPr>
        <w:t>е</w:t>
      </w:r>
      <w:r w:rsidR="00470C88">
        <w:rPr>
          <w:rFonts w:ascii="Times New Roman" w:hAnsi="Times New Roman" w:cs="Times New Roman"/>
          <w:sz w:val="24"/>
          <w:szCs w:val="24"/>
        </w:rPr>
        <w:t>ле</w:t>
      </w:r>
      <w:r w:rsidR="00F91885">
        <w:rPr>
          <w:rFonts w:ascii="Times New Roman" w:hAnsi="Times New Roman" w:cs="Times New Roman"/>
          <w:sz w:val="24"/>
          <w:szCs w:val="24"/>
        </w:rPr>
        <w:t>на</w:t>
      </w:r>
      <w:r w:rsidR="0070517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0517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705177">
        <w:rPr>
          <w:rFonts w:ascii="Times New Roman" w:hAnsi="Times New Roman" w:cs="Times New Roman"/>
          <w:sz w:val="24"/>
          <w:szCs w:val="24"/>
        </w:rPr>
        <w:t>:</w:t>
      </w:r>
    </w:p>
    <w:p w:rsidR="001D10E5" w:rsidRPr="00705177" w:rsidRDefault="00470C88" w:rsidP="00FE41F4">
      <w:pPr>
        <w:pStyle w:val="a8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177">
        <w:rPr>
          <w:rFonts w:ascii="Times New Roman" w:hAnsi="Times New Roman" w:cs="Times New Roman"/>
          <w:sz w:val="24"/>
          <w:szCs w:val="24"/>
        </w:rPr>
        <w:t>проведение мероприятий</w:t>
      </w:r>
      <w:r w:rsidR="00C73D54" w:rsidRPr="00705177">
        <w:rPr>
          <w:rFonts w:ascii="Times New Roman" w:hAnsi="Times New Roman" w:cs="Times New Roman"/>
          <w:sz w:val="24"/>
          <w:szCs w:val="24"/>
        </w:rPr>
        <w:t xml:space="preserve"> по реализации Указов Президента РФ:</w:t>
      </w:r>
    </w:p>
    <w:p w:rsidR="001D10E5" w:rsidRDefault="00C73D54" w:rsidP="00BC69C6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73D54">
        <w:rPr>
          <w:rFonts w:ascii="Times New Roman" w:hAnsi="Times New Roman" w:cs="Times New Roman"/>
          <w:sz w:val="24"/>
          <w:szCs w:val="24"/>
        </w:rPr>
        <w:t xml:space="preserve"> </w:t>
      </w:r>
      <w:r w:rsidR="005E7E3F">
        <w:rPr>
          <w:rFonts w:ascii="Times New Roman" w:hAnsi="Times New Roman" w:cs="Times New Roman"/>
          <w:sz w:val="24"/>
          <w:szCs w:val="24"/>
        </w:rPr>
        <w:t>от 08.07. 2019г. N 327 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0372B4">
        <w:rPr>
          <w:rFonts w:ascii="Times New Roman" w:hAnsi="Times New Roman" w:cs="Times New Roman"/>
          <w:sz w:val="24"/>
          <w:szCs w:val="24"/>
        </w:rPr>
        <w:t xml:space="preserve"> проведе</w:t>
      </w:r>
      <w:r w:rsidR="005440B3">
        <w:rPr>
          <w:rFonts w:ascii="Times New Roman" w:hAnsi="Times New Roman" w:cs="Times New Roman"/>
          <w:sz w:val="24"/>
          <w:szCs w:val="24"/>
        </w:rPr>
        <w:t>нии в Р</w:t>
      </w:r>
      <w:r w:rsidRPr="000372B4">
        <w:rPr>
          <w:rFonts w:ascii="Times New Roman" w:hAnsi="Times New Roman" w:cs="Times New Roman"/>
          <w:sz w:val="24"/>
          <w:szCs w:val="24"/>
        </w:rPr>
        <w:t>оссийско</w:t>
      </w:r>
      <w:r w:rsidR="005440B3">
        <w:rPr>
          <w:rFonts w:ascii="Times New Roman" w:hAnsi="Times New Roman" w:cs="Times New Roman"/>
          <w:sz w:val="24"/>
          <w:szCs w:val="24"/>
        </w:rPr>
        <w:t>й Федерации Г</w:t>
      </w:r>
      <w:r w:rsidR="00705177">
        <w:rPr>
          <w:rFonts w:ascii="Times New Roman" w:hAnsi="Times New Roman" w:cs="Times New Roman"/>
          <w:sz w:val="24"/>
          <w:szCs w:val="24"/>
        </w:rPr>
        <w:t>ода Памяти и С</w:t>
      </w:r>
      <w:r w:rsidR="005E7E3F">
        <w:rPr>
          <w:rFonts w:ascii="Times New Roman" w:hAnsi="Times New Roman" w:cs="Times New Roman"/>
          <w:sz w:val="24"/>
          <w:szCs w:val="24"/>
        </w:rPr>
        <w:t>л</w:t>
      </w:r>
      <w:r w:rsidR="005E7E3F">
        <w:rPr>
          <w:rFonts w:ascii="Times New Roman" w:hAnsi="Times New Roman" w:cs="Times New Roman"/>
          <w:sz w:val="24"/>
          <w:szCs w:val="24"/>
        </w:rPr>
        <w:t>а</w:t>
      </w:r>
      <w:r w:rsidR="005E7E3F">
        <w:rPr>
          <w:rFonts w:ascii="Times New Roman" w:hAnsi="Times New Roman" w:cs="Times New Roman"/>
          <w:sz w:val="24"/>
          <w:szCs w:val="24"/>
        </w:rPr>
        <w:t>вы»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70C88" w:rsidRDefault="00C73D54" w:rsidP="00470C8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7E3F">
        <w:rPr>
          <w:rFonts w:ascii="Times New Roman" w:hAnsi="Times New Roman" w:cs="Times New Roman"/>
          <w:sz w:val="24"/>
          <w:szCs w:val="24"/>
        </w:rPr>
        <w:t>от 30. 07. 2018г. N 464 «</w:t>
      </w:r>
      <w:r w:rsidRPr="00C73D54">
        <w:rPr>
          <w:rFonts w:ascii="Times New Roman" w:hAnsi="Times New Roman" w:cs="Times New Roman"/>
          <w:sz w:val="24"/>
          <w:szCs w:val="24"/>
        </w:rPr>
        <w:t>О праздновании 150-лет</w:t>
      </w:r>
      <w:r w:rsidR="005E7E3F">
        <w:rPr>
          <w:rFonts w:ascii="Times New Roman" w:hAnsi="Times New Roman" w:cs="Times New Roman"/>
          <w:sz w:val="24"/>
          <w:szCs w:val="24"/>
        </w:rPr>
        <w:t>ия со дня рождения И.А. Бунина»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C73D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0C88" w:rsidRDefault="00EE7632" w:rsidP="00FE41F4">
      <w:pPr>
        <w:pStyle w:val="a8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мероприятий </w:t>
      </w:r>
      <w:r w:rsidR="00470C88" w:rsidRPr="00470C88">
        <w:rPr>
          <w:rFonts w:ascii="Times New Roman" w:hAnsi="Times New Roman" w:cs="Times New Roman"/>
          <w:sz w:val="24"/>
          <w:szCs w:val="24"/>
        </w:rPr>
        <w:t xml:space="preserve">к юбилейным литературным </w:t>
      </w:r>
      <w:r>
        <w:rPr>
          <w:rFonts w:ascii="Times New Roman" w:hAnsi="Times New Roman" w:cs="Times New Roman"/>
          <w:sz w:val="24"/>
          <w:szCs w:val="24"/>
        </w:rPr>
        <w:t xml:space="preserve">и памятным </w:t>
      </w:r>
      <w:r w:rsidR="00470C88" w:rsidRPr="00470C88">
        <w:rPr>
          <w:rFonts w:ascii="Times New Roman" w:hAnsi="Times New Roman" w:cs="Times New Roman"/>
          <w:sz w:val="24"/>
          <w:szCs w:val="24"/>
        </w:rPr>
        <w:t>датам, к</w:t>
      </w:r>
      <w:r w:rsidR="005E7E3F" w:rsidRPr="00470C88">
        <w:rPr>
          <w:rFonts w:ascii="Times New Roman" w:hAnsi="Times New Roman" w:cs="Times New Roman"/>
          <w:sz w:val="24"/>
          <w:szCs w:val="24"/>
        </w:rPr>
        <w:t xml:space="preserve"> </w:t>
      </w:r>
      <w:r w:rsidR="00C73D54" w:rsidRPr="00470C88">
        <w:rPr>
          <w:rFonts w:ascii="Times New Roman" w:hAnsi="Times New Roman" w:cs="Times New Roman"/>
          <w:sz w:val="24"/>
          <w:szCs w:val="24"/>
        </w:rPr>
        <w:t>Год</w:t>
      </w:r>
      <w:r w:rsidR="00470C88">
        <w:rPr>
          <w:rFonts w:ascii="Times New Roman" w:hAnsi="Times New Roman" w:cs="Times New Roman"/>
          <w:sz w:val="24"/>
          <w:szCs w:val="24"/>
        </w:rPr>
        <w:t>у</w:t>
      </w:r>
      <w:r w:rsidR="00C73D54" w:rsidRPr="00470C88">
        <w:rPr>
          <w:rFonts w:ascii="Times New Roman" w:hAnsi="Times New Roman" w:cs="Times New Roman"/>
          <w:sz w:val="24"/>
          <w:szCs w:val="24"/>
        </w:rPr>
        <w:t xml:space="preserve"> народного творчества</w:t>
      </w:r>
      <w:r w:rsidR="001D10E5" w:rsidRPr="00470C88">
        <w:rPr>
          <w:rFonts w:ascii="Times New Roman" w:hAnsi="Times New Roman" w:cs="Times New Roman"/>
          <w:sz w:val="24"/>
          <w:szCs w:val="24"/>
        </w:rPr>
        <w:t xml:space="preserve"> в России</w:t>
      </w:r>
      <w:r w:rsidR="00C517EC" w:rsidRPr="00470C88">
        <w:rPr>
          <w:rFonts w:ascii="Times New Roman" w:hAnsi="Times New Roman" w:cs="Times New Roman"/>
          <w:sz w:val="24"/>
          <w:szCs w:val="24"/>
        </w:rPr>
        <w:t>;</w:t>
      </w:r>
      <w:r w:rsidR="005E7E3F" w:rsidRPr="00470C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3D54" w:rsidRPr="00470C88" w:rsidRDefault="00470C88" w:rsidP="00FE41F4">
      <w:pPr>
        <w:pStyle w:val="a8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реализацию проектов, направленных</w:t>
      </w:r>
      <w:r w:rsidR="00C73D54" w:rsidRPr="00470C88">
        <w:rPr>
          <w:rFonts w:ascii="Times New Roman" w:hAnsi="Times New Roman" w:cs="Times New Roman"/>
          <w:sz w:val="24"/>
          <w:szCs w:val="24"/>
        </w:rPr>
        <w:t xml:space="preserve"> на </w:t>
      </w:r>
      <w:r w:rsidR="001D10E5" w:rsidRPr="00470C88">
        <w:rPr>
          <w:rFonts w:ascii="Times New Roman" w:hAnsi="Times New Roman" w:cs="Times New Roman"/>
          <w:sz w:val="24"/>
          <w:szCs w:val="24"/>
        </w:rPr>
        <w:t>сохранение историко-культурного насл</w:t>
      </w:r>
      <w:r w:rsidR="001D10E5" w:rsidRPr="00470C88">
        <w:rPr>
          <w:rFonts w:ascii="Times New Roman" w:hAnsi="Times New Roman" w:cs="Times New Roman"/>
          <w:sz w:val="24"/>
          <w:szCs w:val="24"/>
        </w:rPr>
        <w:t>е</w:t>
      </w:r>
      <w:r w:rsidR="001D10E5" w:rsidRPr="00470C88">
        <w:rPr>
          <w:rFonts w:ascii="Times New Roman" w:hAnsi="Times New Roman" w:cs="Times New Roman"/>
          <w:sz w:val="24"/>
          <w:szCs w:val="24"/>
        </w:rPr>
        <w:t>дия</w:t>
      </w:r>
      <w:r w:rsidR="005E7E3F" w:rsidRPr="00470C88">
        <w:rPr>
          <w:rFonts w:ascii="Times New Roman" w:hAnsi="Times New Roman" w:cs="Times New Roman"/>
          <w:sz w:val="24"/>
          <w:szCs w:val="24"/>
        </w:rPr>
        <w:t xml:space="preserve"> Изобильненского городского округа.</w:t>
      </w:r>
      <w:r w:rsidR="001D10E5" w:rsidRPr="00470C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10E5" w:rsidRPr="00EE7632" w:rsidRDefault="001D10E5" w:rsidP="00BC69C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1E66FD" w:rsidRDefault="001E66FD" w:rsidP="00BC69C6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F2E88">
        <w:rPr>
          <w:rFonts w:ascii="Times New Roman" w:hAnsi="Times New Roman" w:cs="Times New Roman"/>
          <w:b/>
          <w:sz w:val="26"/>
          <w:szCs w:val="26"/>
        </w:rPr>
        <w:t>1.1.</w:t>
      </w:r>
      <w:r w:rsidRPr="005F2E88">
        <w:rPr>
          <w:rFonts w:ascii="Times New Roman" w:hAnsi="Times New Roman" w:cs="Times New Roman"/>
          <w:b/>
          <w:sz w:val="26"/>
          <w:szCs w:val="26"/>
        </w:rPr>
        <w:tab/>
        <w:t xml:space="preserve">Главные события библиотечной жизни Изобильненского </w:t>
      </w:r>
      <w:r w:rsidR="00F91885">
        <w:rPr>
          <w:rFonts w:ascii="Times New Roman" w:hAnsi="Times New Roman" w:cs="Times New Roman"/>
          <w:b/>
          <w:sz w:val="26"/>
          <w:szCs w:val="26"/>
        </w:rPr>
        <w:t xml:space="preserve">городского </w:t>
      </w:r>
      <w:r w:rsidRPr="005F2E88">
        <w:rPr>
          <w:rFonts w:ascii="Times New Roman" w:hAnsi="Times New Roman" w:cs="Times New Roman"/>
          <w:b/>
          <w:sz w:val="26"/>
          <w:szCs w:val="26"/>
        </w:rPr>
        <w:t>округа (города)</w:t>
      </w:r>
    </w:p>
    <w:p w:rsidR="002F4F74" w:rsidRPr="002A1840" w:rsidRDefault="002F4F74" w:rsidP="00BC69C6">
      <w:pPr>
        <w:spacing w:after="0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2F4F74" w:rsidRPr="000B58C2" w:rsidRDefault="002F4F74" w:rsidP="00BC69C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58C2">
        <w:rPr>
          <w:rFonts w:ascii="Times New Roman" w:hAnsi="Times New Roman" w:cs="Times New Roman"/>
          <w:sz w:val="24"/>
          <w:szCs w:val="24"/>
        </w:rPr>
        <w:t>Главным событием в библиотечной жизни Изобильненского городского округа стало</w:t>
      </w:r>
      <w:r w:rsidRPr="000B58C2">
        <w:rPr>
          <w:rFonts w:ascii="Times New Roman" w:hAnsi="Times New Roman" w:cs="Times New Roman"/>
          <w:b/>
          <w:sz w:val="24"/>
          <w:szCs w:val="24"/>
        </w:rPr>
        <w:t xml:space="preserve"> открытие Модельной детской библиотеки, </w:t>
      </w:r>
      <w:r w:rsidRPr="000B58C2">
        <w:rPr>
          <w:rFonts w:ascii="Times New Roman" w:hAnsi="Times New Roman" w:cs="Times New Roman"/>
          <w:sz w:val="24"/>
          <w:szCs w:val="24"/>
        </w:rPr>
        <w:t>которое состоялось</w:t>
      </w:r>
      <w:r w:rsidRPr="000B58C2">
        <w:rPr>
          <w:rFonts w:ascii="Times New Roman" w:hAnsi="Times New Roman" w:cs="Times New Roman"/>
          <w:b/>
          <w:sz w:val="24"/>
          <w:szCs w:val="24"/>
        </w:rPr>
        <w:t xml:space="preserve"> 5 декабря 2020 года, </w:t>
      </w:r>
      <w:r w:rsidRPr="000B58C2">
        <w:rPr>
          <w:rFonts w:ascii="Times New Roman" w:hAnsi="Times New Roman" w:cs="Times New Roman"/>
          <w:sz w:val="24"/>
          <w:szCs w:val="24"/>
        </w:rPr>
        <w:t>в</w:t>
      </w:r>
      <w:r w:rsidR="00EE7632">
        <w:rPr>
          <w:rFonts w:ascii="Times New Roman" w:hAnsi="Times New Roman" w:cs="Times New Roman"/>
          <w:sz w:val="24"/>
          <w:szCs w:val="24"/>
        </w:rPr>
        <w:t xml:space="preserve"> рамках реализации мероприятий Н</w:t>
      </w:r>
      <w:r w:rsidR="00705177">
        <w:rPr>
          <w:rFonts w:ascii="Times New Roman" w:hAnsi="Times New Roman" w:cs="Times New Roman"/>
          <w:sz w:val="24"/>
          <w:szCs w:val="24"/>
        </w:rPr>
        <w:t>ационального проекта «Культура»</w:t>
      </w:r>
      <w:r w:rsidRPr="000B58C2">
        <w:rPr>
          <w:rFonts w:ascii="Times New Roman" w:hAnsi="Times New Roman" w:cs="Times New Roman"/>
          <w:sz w:val="24"/>
          <w:szCs w:val="24"/>
        </w:rPr>
        <w:t xml:space="preserve"> </w:t>
      </w:r>
      <w:r w:rsidR="00EE7632">
        <w:rPr>
          <w:rFonts w:ascii="Times New Roman" w:hAnsi="Times New Roman" w:cs="Times New Roman"/>
          <w:sz w:val="24"/>
          <w:szCs w:val="24"/>
        </w:rPr>
        <w:t>создание м</w:t>
      </w:r>
      <w:r w:rsidR="00EE7632">
        <w:rPr>
          <w:rFonts w:ascii="Times New Roman" w:hAnsi="Times New Roman" w:cs="Times New Roman"/>
          <w:sz w:val="24"/>
          <w:szCs w:val="24"/>
        </w:rPr>
        <w:t>о</w:t>
      </w:r>
      <w:r w:rsidR="00EE7632">
        <w:rPr>
          <w:rFonts w:ascii="Times New Roman" w:hAnsi="Times New Roman" w:cs="Times New Roman"/>
          <w:sz w:val="24"/>
          <w:szCs w:val="24"/>
        </w:rPr>
        <w:t xml:space="preserve">дельных муниципальных  библиотек </w:t>
      </w:r>
      <w:hyperlink r:id="rId13" w:history="1">
        <w:r w:rsidR="00737032" w:rsidRPr="000B58C2">
          <w:rPr>
            <w:rStyle w:val="a4"/>
            <w:rFonts w:ascii="Times New Roman" w:hAnsi="Times New Roman" w:cs="Times New Roman"/>
            <w:sz w:val="24"/>
            <w:szCs w:val="24"/>
          </w:rPr>
          <w:t>https://ok.ru/izobcbs/topic/152442830466456</w:t>
        </w:r>
      </w:hyperlink>
      <w:r w:rsidR="00737032" w:rsidRPr="000B58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66FD" w:rsidRDefault="001E66FD" w:rsidP="00BC69C6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5F2E88" w:rsidRPr="001E66FD" w:rsidRDefault="005F2E88" w:rsidP="00BC69C6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5F2E88" w:rsidRPr="00202BCC" w:rsidRDefault="005F2E88" w:rsidP="00BC69C6">
      <w:pPr>
        <w:shd w:val="clear" w:color="auto" w:fill="F2DBDB" w:themeFill="accent2" w:themeFillTint="33"/>
        <w:spacing w:after="0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02BCC">
        <w:rPr>
          <w:rFonts w:ascii="Times New Roman" w:hAnsi="Times New Roman" w:cs="Times New Roman"/>
          <w:b/>
          <w:sz w:val="26"/>
          <w:szCs w:val="26"/>
        </w:rPr>
        <w:t>Участие в Российских конкурсах:</w:t>
      </w:r>
    </w:p>
    <w:p w:rsidR="005F2E88" w:rsidRPr="00202BCC" w:rsidRDefault="005F2E88" w:rsidP="00BC69C6">
      <w:pPr>
        <w:spacing w:after="0"/>
        <w:ind w:firstLine="708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1E66FD" w:rsidRPr="005B7EFD" w:rsidRDefault="005B7EFD" w:rsidP="00BC69C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7EFD">
        <w:rPr>
          <w:rFonts w:ascii="Times New Roman" w:hAnsi="Times New Roman" w:cs="Times New Roman"/>
          <w:sz w:val="24"/>
          <w:szCs w:val="24"/>
        </w:rPr>
        <w:t xml:space="preserve">В 2020 году библиотеки МКУК «ЦБС ИГО СК» г. </w:t>
      </w:r>
      <w:proofErr w:type="gramStart"/>
      <w:r w:rsidRPr="005B7EFD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Pr="005B7EFD">
        <w:rPr>
          <w:rFonts w:ascii="Times New Roman" w:hAnsi="Times New Roman" w:cs="Times New Roman"/>
          <w:sz w:val="24"/>
          <w:szCs w:val="24"/>
        </w:rPr>
        <w:t xml:space="preserve"> приняли участие в двух </w:t>
      </w:r>
      <w:r w:rsidRPr="005B7EFD">
        <w:rPr>
          <w:rFonts w:ascii="Times New Roman" w:hAnsi="Times New Roman" w:cs="Times New Roman"/>
          <w:b/>
          <w:sz w:val="24"/>
          <w:szCs w:val="24"/>
        </w:rPr>
        <w:t>Всероссийских конкурсах</w:t>
      </w:r>
      <w:r w:rsidRPr="005B7EFD">
        <w:rPr>
          <w:rFonts w:ascii="Times New Roman" w:hAnsi="Times New Roman" w:cs="Times New Roman"/>
          <w:sz w:val="24"/>
          <w:szCs w:val="24"/>
        </w:rPr>
        <w:t>:</w:t>
      </w:r>
    </w:p>
    <w:p w:rsidR="001E66FD" w:rsidRPr="002C6F34" w:rsidRDefault="001E66FD" w:rsidP="00BC69C6">
      <w:pPr>
        <w:spacing w:after="0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1E66FD" w:rsidRPr="00470C88" w:rsidRDefault="00D4175D" w:rsidP="00BC69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E66FD" w:rsidRPr="003E46F4">
        <w:rPr>
          <w:rFonts w:ascii="Times New Roman" w:hAnsi="Times New Roman" w:cs="Times New Roman"/>
          <w:sz w:val="24"/>
          <w:szCs w:val="24"/>
        </w:rPr>
        <w:t xml:space="preserve">а </w:t>
      </w:r>
      <w:r w:rsidR="001E66FD" w:rsidRPr="003E46F4">
        <w:rPr>
          <w:rFonts w:ascii="Times New Roman" w:hAnsi="Times New Roman" w:cs="Times New Roman"/>
          <w:b/>
          <w:sz w:val="24"/>
          <w:szCs w:val="24"/>
        </w:rPr>
        <w:t xml:space="preserve">Всероссийский конкурс «Великая война — Великая Победа. Библиотека как место памяти» </w:t>
      </w:r>
      <w:r w:rsidR="001E66FD" w:rsidRPr="003E46F4">
        <w:rPr>
          <w:rFonts w:ascii="Times New Roman" w:hAnsi="Times New Roman" w:cs="Times New Roman"/>
          <w:sz w:val="24"/>
          <w:szCs w:val="24"/>
        </w:rPr>
        <w:t xml:space="preserve">(организатор </w:t>
      </w:r>
      <w:r w:rsidR="001E66FD">
        <w:rPr>
          <w:rFonts w:ascii="Times New Roman" w:hAnsi="Times New Roman" w:cs="Times New Roman"/>
          <w:sz w:val="24"/>
          <w:szCs w:val="24"/>
        </w:rPr>
        <w:t xml:space="preserve">Государственная публичная </w:t>
      </w:r>
      <w:r w:rsidR="001E66FD" w:rsidRPr="003E46F4">
        <w:rPr>
          <w:rFonts w:ascii="Times New Roman" w:hAnsi="Times New Roman" w:cs="Times New Roman"/>
          <w:sz w:val="24"/>
          <w:szCs w:val="24"/>
        </w:rPr>
        <w:t xml:space="preserve">историческая библиотека) был представлен </w:t>
      </w:r>
      <w:r w:rsidR="001E66FD" w:rsidRPr="003E46F4">
        <w:rPr>
          <w:rFonts w:ascii="Times New Roman" w:hAnsi="Times New Roman" w:cs="Times New Roman"/>
          <w:b/>
          <w:sz w:val="24"/>
          <w:szCs w:val="24"/>
        </w:rPr>
        <w:t>историко-краеведческий проект «Память жива!» библиотеки №23 ст. Каменнобродской</w:t>
      </w:r>
      <w:r w:rsidR="001E66FD">
        <w:rPr>
          <w:rFonts w:ascii="Times New Roman" w:hAnsi="Times New Roman" w:cs="Times New Roman"/>
          <w:b/>
          <w:sz w:val="24"/>
          <w:szCs w:val="24"/>
        </w:rPr>
        <w:t>.</w:t>
      </w:r>
      <w:r w:rsidR="00470C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0C88">
        <w:rPr>
          <w:rFonts w:ascii="Times New Roman" w:hAnsi="Times New Roman" w:cs="Times New Roman"/>
          <w:sz w:val="24"/>
          <w:szCs w:val="24"/>
        </w:rPr>
        <w:t>Работа была отмечена Дипломом участника</w:t>
      </w:r>
      <w:r w:rsidR="00705177">
        <w:rPr>
          <w:rFonts w:ascii="Times New Roman" w:hAnsi="Times New Roman" w:cs="Times New Roman"/>
          <w:sz w:val="24"/>
          <w:szCs w:val="24"/>
        </w:rPr>
        <w:t>.</w:t>
      </w:r>
      <w:r w:rsidR="00470C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66FD" w:rsidRPr="002C6F34" w:rsidRDefault="001E66FD" w:rsidP="00BC69C6">
      <w:pPr>
        <w:spacing w:after="0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1E66FD" w:rsidRDefault="001E66FD" w:rsidP="00BC69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46F4">
        <w:rPr>
          <w:rFonts w:ascii="Times New Roman" w:hAnsi="Times New Roman" w:cs="Times New Roman"/>
          <w:b/>
          <w:sz w:val="24"/>
          <w:szCs w:val="24"/>
        </w:rPr>
        <w:t>Центральная библиотека</w:t>
      </w:r>
      <w:r w:rsidRPr="003E46F4">
        <w:rPr>
          <w:rFonts w:ascii="Times New Roman" w:hAnsi="Times New Roman" w:cs="Times New Roman"/>
          <w:sz w:val="24"/>
          <w:szCs w:val="24"/>
        </w:rPr>
        <w:t xml:space="preserve"> </w:t>
      </w:r>
      <w:r w:rsidR="00470C88">
        <w:rPr>
          <w:rFonts w:ascii="Times New Roman" w:hAnsi="Times New Roman" w:cs="Times New Roman"/>
          <w:sz w:val="24"/>
          <w:szCs w:val="24"/>
        </w:rPr>
        <w:t>приняла участие в</w:t>
      </w:r>
      <w:r w:rsidRPr="003E46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46F4">
        <w:rPr>
          <w:rFonts w:ascii="Times New Roman" w:hAnsi="Times New Roman" w:cs="Times New Roman"/>
          <w:sz w:val="24"/>
          <w:szCs w:val="24"/>
        </w:rPr>
        <w:t>п</w:t>
      </w:r>
      <w:r w:rsidRPr="005B7EFD">
        <w:rPr>
          <w:rFonts w:ascii="Times New Roman" w:hAnsi="Times New Roman" w:cs="Times New Roman"/>
          <w:b/>
          <w:sz w:val="24"/>
          <w:szCs w:val="24"/>
        </w:rPr>
        <w:t>оэтическом</w:t>
      </w:r>
      <w:proofErr w:type="gramEnd"/>
      <w:r w:rsidRPr="005B7EFD">
        <w:rPr>
          <w:rFonts w:ascii="Times New Roman" w:hAnsi="Times New Roman" w:cs="Times New Roman"/>
          <w:b/>
          <w:sz w:val="24"/>
          <w:szCs w:val="24"/>
        </w:rPr>
        <w:t xml:space="preserve"> видеоконкурсе чт</w:t>
      </w:r>
      <w:r w:rsidRPr="005B7EFD">
        <w:rPr>
          <w:rFonts w:ascii="Times New Roman" w:hAnsi="Times New Roman" w:cs="Times New Roman"/>
          <w:b/>
          <w:sz w:val="24"/>
          <w:szCs w:val="24"/>
        </w:rPr>
        <w:t>е</w:t>
      </w:r>
      <w:r w:rsidRPr="005B7EFD">
        <w:rPr>
          <w:rFonts w:ascii="Times New Roman" w:hAnsi="Times New Roman" w:cs="Times New Roman"/>
          <w:b/>
          <w:sz w:val="24"/>
          <w:szCs w:val="24"/>
        </w:rPr>
        <w:t>цов-любителей «Ч</w:t>
      </w:r>
      <w:r w:rsidR="005B7EFD">
        <w:rPr>
          <w:rFonts w:ascii="Times New Roman" w:hAnsi="Times New Roman" w:cs="Times New Roman"/>
          <w:b/>
          <w:sz w:val="24"/>
          <w:szCs w:val="24"/>
        </w:rPr>
        <w:t>итаем</w:t>
      </w:r>
      <w:r w:rsidRPr="005B7EFD">
        <w:rPr>
          <w:rFonts w:ascii="Times New Roman" w:hAnsi="Times New Roman" w:cs="Times New Roman"/>
          <w:b/>
          <w:sz w:val="24"/>
          <w:szCs w:val="24"/>
        </w:rPr>
        <w:t xml:space="preserve"> Е</w:t>
      </w:r>
      <w:r w:rsidR="005B7EFD">
        <w:rPr>
          <w:rFonts w:ascii="Times New Roman" w:hAnsi="Times New Roman" w:cs="Times New Roman"/>
          <w:b/>
          <w:sz w:val="24"/>
          <w:szCs w:val="24"/>
        </w:rPr>
        <w:t>сенина</w:t>
      </w:r>
      <w:r w:rsidRPr="005B7EFD">
        <w:rPr>
          <w:rFonts w:ascii="Times New Roman" w:hAnsi="Times New Roman" w:cs="Times New Roman"/>
          <w:b/>
          <w:sz w:val="24"/>
          <w:szCs w:val="24"/>
        </w:rPr>
        <w:t>»</w:t>
      </w:r>
      <w:r w:rsidRPr="003E46F4">
        <w:rPr>
          <w:rFonts w:ascii="Times New Roman" w:hAnsi="Times New Roman" w:cs="Times New Roman"/>
          <w:sz w:val="24"/>
          <w:szCs w:val="24"/>
        </w:rPr>
        <w:t>, по</w:t>
      </w:r>
      <w:r>
        <w:rPr>
          <w:rFonts w:ascii="Times New Roman" w:hAnsi="Times New Roman" w:cs="Times New Roman"/>
          <w:sz w:val="24"/>
          <w:szCs w:val="24"/>
        </w:rPr>
        <w:t>свя</w:t>
      </w:r>
      <w:r w:rsidRPr="003E46F4">
        <w:rPr>
          <w:rFonts w:ascii="Times New Roman" w:hAnsi="Times New Roman" w:cs="Times New Roman"/>
          <w:sz w:val="24"/>
          <w:szCs w:val="24"/>
        </w:rPr>
        <w:t>щённом 125-летию со дня рождения С.А. Ес</w:t>
      </w:r>
      <w:r w:rsidRPr="003E46F4">
        <w:rPr>
          <w:rFonts w:ascii="Times New Roman" w:hAnsi="Times New Roman" w:cs="Times New Roman"/>
          <w:sz w:val="24"/>
          <w:szCs w:val="24"/>
        </w:rPr>
        <w:t>е</w:t>
      </w:r>
      <w:r w:rsidRPr="003E46F4">
        <w:rPr>
          <w:rFonts w:ascii="Times New Roman" w:hAnsi="Times New Roman" w:cs="Times New Roman"/>
          <w:sz w:val="24"/>
          <w:szCs w:val="24"/>
        </w:rPr>
        <w:t>нина (</w:t>
      </w:r>
      <w:r>
        <w:rPr>
          <w:rFonts w:ascii="Times New Roman" w:hAnsi="Times New Roman" w:cs="Times New Roman"/>
          <w:sz w:val="24"/>
          <w:szCs w:val="24"/>
        </w:rPr>
        <w:t xml:space="preserve">на конкурс было </w:t>
      </w:r>
      <w:r w:rsidRPr="003E46F4">
        <w:rPr>
          <w:rFonts w:ascii="Times New Roman" w:hAnsi="Times New Roman" w:cs="Times New Roman"/>
          <w:sz w:val="24"/>
          <w:szCs w:val="24"/>
        </w:rPr>
        <w:t xml:space="preserve">представлено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E46F4">
        <w:rPr>
          <w:rFonts w:ascii="Times New Roman" w:hAnsi="Times New Roman" w:cs="Times New Roman"/>
          <w:sz w:val="24"/>
          <w:szCs w:val="24"/>
        </w:rPr>
        <w:t xml:space="preserve"> видеороли</w:t>
      </w:r>
      <w:r>
        <w:rPr>
          <w:rFonts w:ascii="Times New Roman" w:hAnsi="Times New Roman" w:cs="Times New Roman"/>
          <w:sz w:val="24"/>
          <w:szCs w:val="24"/>
        </w:rPr>
        <w:t>ка), учре</w:t>
      </w:r>
      <w:r w:rsidRPr="003E46F4">
        <w:rPr>
          <w:rFonts w:ascii="Times New Roman" w:hAnsi="Times New Roman" w:cs="Times New Roman"/>
          <w:sz w:val="24"/>
          <w:szCs w:val="24"/>
        </w:rPr>
        <w:t>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46F4">
        <w:rPr>
          <w:rFonts w:ascii="Times New Roman" w:hAnsi="Times New Roman" w:cs="Times New Roman"/>
          <w:sz w:val="24"/>
          <w:szCs w:val="24"/>
        </w:rPr>
        <w:t>Государственное бю</w:t>
      </w:r>
      <w:r w:rsidRPr="003E46F4">
        <w:rPr>
          <w:rFonts w:ascii="Times New Roman" w:hAnsi="Times New Roman" w:cs="Times New Roman"/>
          <w:sz w:val="24"/>
          <w:szCs w:val="24"/>
        </w:rPr>
        <w:t>д</w:t>
      </w:r>
      <w:r w:rsidRPr="003E46F4">
        <w:rPr>
          <w:rFonts w:ascii="Times New Roman" w:hAnsi="Times New Roman" w:cs="Times New Roman"/>
          <w:sz w:val="24"/>
          <w:szCs w:val="24"/>
        </w:rPr>
        <w:t>жетное учреждение Рязанской области «Информационно-аналитический центр культуры и туризма».</w:t>
      </w:r>
    </w:p>
    <w:p w:rsidR="005F2E88" w:rsidRDefault="005F2E88" w:rsidP="00BC69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2BCC" w:rsidRPr="00202BCC" w:rsidRDefault="005F2E88" w:rsidP="00BC69C6">
      <w:pPr>
        <w:shd w:val="clear" w:color="auto" w:fill="F2DBDB" w:themeFill="accent2" w:themeFillTint="33"/>
        <w:tabs>
          <w:tab w:val="left" w:pos="9540"/>
        </w:tabs>
        <w:spacing w:after="0"/>
        <w:ind w:right="10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02BC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Библиотеки Изобильненской ЦБС приняли участие во Всероссийских акц</w:t>
      </w:r>
      <w:r w:rsidRPr="00202BC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</w:t>
      </w:r>
      <w:r w:rsidRPr="00202BC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ях, проектах:</w:t>
      </w:r>
    </w:p>
    <w:p w:rsidR="00202BCC" w:rsidRPr="00202BCC" w:rsidRDefault="00202BCC" w:rsidP="00BC69C6">
      <w:pPr>
        <w:tabs>
          <w:tab w:val="left" w:pos="9540"/>
        </w:tabs>
        <w:spacing w:after="0"/>
        <w:ind w:right="100"/>
        <w:contextualSpacing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5F2E88" w:rsidRPr="005F2E88" w:rsidRDefault="005F2E88" w:rsidP="00BC69C6">
      <w:pPr>
        <w:tabs>
          <w:tab w:val="left" w:pos="9540"/>
        </w:tabs>
        <w:spacing w:after="0"/>
        <w:ind w:right="1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во Всероссийской акции</w:t>
      </w:r>
      <w:r w:rsidRPr="004E4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4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Библионочь – 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 </w:t>
      </w:r>
      <w:r w:rsidR="00EE76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 «Память нашей Победы»,</w:t>
      </w:r>
      <w:r w:rsidRPr="005F2E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F2E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приуроч</w:t>
      </w:r>
      <w:r w:rsidRPr="005F2E8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F2E8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к 75-летию Победы</w:t>
      </w:r>
      <w:r w:rsidR="000120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F2E88" w:rsidRDefault="005F2E88" w:rsidP="00BC69C6">
      <w:pPr>
        <w:tabs>
          <w:tab w:val="left" w:pos="9540"/>
        </w:tabs>
        <w:spacing w:after="0"/>
        <w:ind w:right="1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в</w:t>
      </w:r>
      <w:r w:rsidRPr="004E4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4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Общероссийской акции «Дарите книги с любовью!»,</w:t>
      </w:r>
      <w:r w:rsidRPr="004E4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посвященной Междунаро</w:t>
      </w:r>
      <w:r w:rsidR="00D4175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01207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ному дню дарения книг;</w:t>
      </w:r>
    </w:p>
    <w:p w:rsidR="005F2E88" w:rsidRDefault="005F2E88" w:rsidP="00BC69C6">
      <w:pPr>
        <w:tabs>
          <w:tab w:val="left" w:pos="9540"/>
        </w:tabs>
        <w:spacing w:after="0"/>
        <w:ind w:right="10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4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E4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реализации</w:t>
      </w:r>
      <w:r w:rsidRPr="004E4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4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Всероссийского проекта «Культурный норматив школьника»;</w:t>
      </w:r>
    </w:p>
    <w:p w:rsidR="00012077" w:rsidRPr="004E4EB3" w:rsidRDefault="00012077" w:rsidP="00BC69C6">
      <w:pPr>
        <w:tabs>
          <w:tab w:val="left" w:pos="9540"/>
        </w:tabs>
        <w:spacing w:after="0"/>
        <w:ind w:right="10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во </w:t>
      </w:r>
      <w:r w:rsidRPr="00012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Всероссийской олимпиад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 «Символы России. </w:t>
      </w:r>
      <w:r w:rsidRPr="00012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Великая Отечественная война: подвиги фронта и тыла»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BE6346" w:rsidRDefault="00BE6346" w:rsidP="00BC69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012077">
        <w:rPr>
          <w:rFonts w:ascii="Times New Roman" w:hAnsi="Times New Roman" w:cs="Times New Roman"/>
          <w:b/>
          <w:sz w:val="24"/>
          <w:szCs w:val="24"/>
        </w:rPr>
        <w:t>в онлайн-акциях и проектах</w:t>
      </w:r>
      <w:r w:rsidR="00012077">
        <w:rPr>
          <w:rFonts w:ascii="Times New Roman" w:hAnsi="Times New Roman" w:cs="Times New Roman"/>
          <w:b/>
          <w:sz w:val="24"/>
          <w:szCs w:val="24"/>
        </w:rPr>
        <w:t xml:space="preserve"> к 75-летию Великой Побе</w:t>
      </w:r>
      <w:r w:rsidRPr="00012077">
        <w:rPr>
          <w:rFonts w:ascii="Times New Roman" w:hAnsi="Times New Roman" w:cs="Times New Roman"/>
          <w:b/>
          <w:sz w:val="24"/>
          <w:szCs w:val="24"/>
        </w:rPr>
        <w:t>ды</w:t>
      </w:r>
      <w:r>
        <w:rPr>
          <w:rFonts w:ascii="Times New Roman" w:hAnsi="Times New Roman" w:cs="Times New Roman"/>
          <w:sz w:val="24"/>
          <w:szCs w:val="24"/>
        </w:rPr>
        <w:t>: о</w:t>
      </w:r>
      <w:r w:rsidRPr="00BE6346">
        <w:rPr>
          <w:rFonts w:ascii="Times New Roman" w:hAnsi="Times New Roman" w:cs="Times New Roman"/>
          <w:sz w:val="24"/>
          <w:szCs w:val="24"/>
        </w:rPr>
        <w:t>бщероссийское исполн</w:t>
      </w:r>
      <w:r w:rsidRPr="00BE6346">
        <w:rPr>
          <w:rFonts w:ascii="Times New Roman" w:hAnsi="Times New Roman" w:cs="Times New Roman"/>
          <w:sz w:val="24"/>
          <w:szCs w:val="24"/>
        </w:rPr>
        <w:t>е</w:t>
      </w:r>
      <w:r w:rsidRPr="00BE6346">
        <w:rPr>
          <w:rFonts w:ascii="Times New Roman" w:hAnsi="Times New Roman" w:cs="Times New Roman"/>
          <w:sz w:val="24"/>
          <w:szCs w:val="24"/>
        </w:rPr>
        <w:t>ние песни «День Побе</w:t>
      </w:r>
      <w:r>
        <w:rPr>
          <w:rFonts w:ascii="Times New Roman" w:hAnsi="Times New Roman" w:cs="Times New Roman"/>
          <w:sz w:val="24"/>
          <w:szCs w:val="24"/>
        </w:rPr>
        <w:t>ды»,</w:t>
      </w:r>
      <w:r w:rsidRPr="00BE6346">
        <w:t xml:space="preserve"> </w:t>
      </w:r>
      <w:r w:rsidRPr="00BE6346">
        <w:rPr>
          <w:rFonts w:ascii="Times New Roman" w:hAnsi="Times New Roman" w:cs="Times New Roman"/>
          <w:sz w:val="24"/>
          <w:szCs w:val="24"/>
        </w:rPr>
        <w:t>«Бессмертный полк»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E634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Георгиевская ленточка</w:t>
      </w:r>
      <w:r w:rsidRPr="00BE6346">
        <w:rPr>
          <w:rFonts w:ascii="Times New Roman" w:hAnsi="Times New Roman" w:cs="Times New Roman"/>
          <w:sz w:val="24"/>
          <w:szCs w:val="24"/>
        </w:rPr>
        <w:t>»</w:t>
      </w:r>
      <w:r w:rsidR="00705177">
        <w:rPr>
          <w:rFonts w:ascii="Times New Roman" w:hAnsi="Times New Roman" w:cs="Times New Roman"/>
          <w:sz w:val="24"/>
          <w:szCs w:val="24"/>
        </w:rPr>
        <w:t>,</w:t>
      </w:r>
      <w:r w:rsidRPr="00BE63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«Флаги Ро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сии. 9 мая», «</w:t>
      </w:r>
      <w:r w:rsidRPr="00BE6346">
        <w:rPr>
          <w:rFonts w:ascii="Times New Roman" w:hAnsi="Times New Roman" w:cs="Times New Roman"/>
          <w:sz w:val="24"/>
          <w:szCs w:val="24"/>
        </w:rPr>
        <w:t>ФОНАРИКИ ПОБЕДЫ</w:t>
      </w:r>
      <w:r>
        <w:rPr>
          <w:rFonts w:ascii="Times New Roman" w:hAnsi="Times New Roman" w:cs="Times New Roman"/>
          <w:sz w:val="24"/>
          <w:szCs w:val="24"/>
        </w:rPr>
        <w:t>», «</w:t>
      </w:r>
      <w:r w:rsidRPr="00BE6346">
        <w:rPr>
          <w:rFonts w:ascii="Times New Roman" w:hAnsi="Times New Roman" w:cs="Times New Roman"/>
          <w:sz w:val="24"/>
          <w:szCs w:val="24"/>
        </w:rPr>
        <w:t>САД ПАМЯТИ»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E3E86" w:rsidRPr="008E3E86">
        <w:rPr>
          <w:rFonts w:ascii="Times New Roman" w:hAnsi="Times New Roman" w:cs="Times New Roman"/>
          <w:sz w:val="24"/>
          <w:szCs w:val="24"/>
        </w:rPr>
        <w:t>«ПИСЬМО ПОБЕДЫ</w:t>
      </w:r>
      <w:r w:rsidR="008E3E86">
        <w:rPr>
          <w:rFonts w:ascii="Times New Roman" w:hAnsi="Times New Roman" w:cs="Times New Roman"/>
          <w:sz w:val="24"/>
          <w:szCs w:val="24"/>
        </w:rPr>
        <w:t xml:space="preserve">», </w:t>
      </w:r>
      <w:r w:rsidRPr="00BE6346">
        <w:rPr>
          <w:rFonts w:ascii="Times New Roman" w:hAnsi="Times New Roman" w:cs="Times New Roman"/>
          <w:sz w:val="24"/>
          <w:szCs w:val="24"/>
        </w:rPr>
        <w:t>ПР</w:t>
      </w:r>
      <w:r w:rsidRPr="00BE6346">
        <w:rPr>
          <w:rFonts w:ascii="Times New Roman" w:hAnsi="Times New Roman" w:cs="Times New Roman"/>
          <w:sz w:val="24"/>
          <w:szCs w:val="24"/>
        </w:rPr>
        <w:t>О</w:t>
      </w:r>
      <w:r w:rsidRPr="00BE6346">
        <w:rPr>
          <w:rFonts w:ascii="Times New Roman" w:hAnsi="Times New Roman" w:cs="Times New Roman"/>
          <w:sz w:val="24"/>
          <w:szCs w:val="24"/>
        </w:rPr>
        <w:t>ЕКТ – АКЦИЯ «#ПОЕМДВОРОМ»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E6346">
        <w:rPr>
          <w:rFonts w:ascii="Times New Roman" w:hAnsi="Times New Roman" w:cs="Times New Roman"/>
          <w:sz w:val="24"/>
          <w:szCs w:val="24"/>
        </w:rPr>
        <w:t>ПРОЕКТ #ОКНА_ПОБЕДЫ</w:t>
      </w:r>
      <w:r w:rsidR="008E3E86">
        <w:rPr>
          <w:rFonts w:ascii="Times New Roman" w:hAnsi="Times New Roman" w:cs="Times New Roman"/>
          <w:sz w:val="24"/>
          <w:szCs w:val="24"/>
        </w:rPr>
        <w:t>, ПРОЕКТ</w:t>
      </w:r>
      <w:r w:rsidRPr="00BE6346">
        <w:rPr>
          <w:rFonts w:ascii="Times New Roman" w:hAnsi="Times New Roman" w:cs="Times New Roman"/>
          <w:sz w:val="24"/>
          <w:szCs w:val="24"/>
        </w:rPr>
        <w:t xml:space="preserve"> </w:t>
      </w:r>
      <w:r w:rsidR="008E3E86" w:rsidRPr="008E3E86">
        <w:rPr>
          <w:rFonts w:ascii="Times New Roman" w:hAnsi="Times New Roman" w:cs="Times New Roman"/>
          <w:sz w:val="24"/>
          <w:szCs w:val="24"/>
        </w:rPr>
        <w:t>«ПИСЬМО ПОБЕДЫ»</w:t>
      </w:r>
      <w:r w:rsidR="008E3E86">
        <w:rPr>
          <w:rFonts w:ascii="Times New Roman" w:hAnsi="Times New Roman" w:cs="Times New Roman"/>
          <w:sz w:val="24"/>
          <w:szCs w:val="24"/>
        </w:rPr>
        <w:t>,</w:t>
      </w:r>
      <w:r w:rsidR="008E3E86" w:rsidRPr="008E3E86">
        <w:t xml:space="preserve"> </w:t>
      </w:r>
      <w:r w:rsidR="008E3E86" w:rsidRPr="008E3E86">
        <w:rPr>
          <w:rFonts w:ascii="Times New Roman" w:hAnsi="Times New Roman" w:cs="Times New Roman"/>
          <w:sz w:val="24"/>
          <w:szCs w:val="24"/>
        </w:rPr>
        <w:t xml:space="preserve">ПРОЕКТ «МЕДАЛИ </w:t>
      </w:r>
      <w:r w:rsidR="008E3E86" w:rsidRPr="00012077">
        <w:rPr>
          <w:rFonts w:ascii="Times New Roman" w:hAnsi="Times New Roman" w:cs="Times New Roman"/>
          <w:sz w:val="24"/>
          <w:szCs w:val="24"/>
        </w:rPr>
        <w:t>МОЕГО ДЕДА»</w:t>
      </w:r>
      <w:r w:rsidR="00012077" w:rsidRPr="00012077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012077" w:rsidRPr="00012077" w:rsidRDefault="00012077" w:rsidP="00BC69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12077">
        <w:rPr>
          <w:rFonts w:ascii="Times New Roman" w:hAnsi="Times New Roman" w:cs="Times New Roman"/>
          <w:b/>
          <w:sz w:val="24"/>
          <w:szCs w:val="24"/>
        </w:rPr>
        <w:t>во Всероссийском Диктанте Победы;</w:t>
      </w:r>
    </w:p>
    <w:p w:rsidR="00D4175D" w:rsidRDefault="00012077" w:rsidP="00BC69C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2077">
        <w:rPr>
          <w:rFonts w:ascii="Times New Roman" w:hAnsi="Times New Roman" w:cs="Times New Roman"/>
          <w:b/>
          <w:sz w:val="24"/>
          <w:szCs w:val="24"/>
        </w:rPr>
        <w:t>во Всероссийском культурном марафоне</w:t>
      </w:r>
      <w:r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="005440B3">
        <w:rPr>
          <w:rFonts w:ascii="Times New Roman" w:hAnsi="Times New Roman" w:cs="Times New Roman"/>
          <w:b/>
          <w:sz w:val="24"/>
          <w:szCs w:val="24"/>
        </w:rPr>
        <w:t>;</w:t>
      </w:r>
    </w:p>
    <w:p w:rsidR="005440B3" w:rsidRDefault="005440B3" w:rsidP="00BC69C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во </w:t>
      </w:r>
      <w:r w:rsidRPr="005440B3">
        <w:rPr>
          <w:rFonts w:ascii="Times New Roman" w:hAnsi="Times New Roman" w:cs="Times New Roman"/>
          <w:b/>
          <w:sz w:val="24"/>
          <w:szCs w:val="24"/>
        </w:rPr>
        <w:t>Всероссийской сетевой акции #ДАЛЬНЕВОСТОЧНАЯПОБЕДА</w:t>
      </w:r>
      <w:r w:rsidR="00EE7632">
        <w:rPr>
          <w:rFonts w:ascii="Times New Roman" w:hAnsi="Times New Roman" w:cs="Times New Roman"/>
          <w:b/>
          <w:sz w:val="24"/>
          <w:szCs w:val="24"/>
        </w:rPr>
        <w:t>;</w:t>
      </w:r>
      <w:r w:rsidRPr="005440B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440B3" w:rsidRPr="005440B3" w:rsidRDefault="005440B3" w:rsidP="00BC69C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во Всероссийской </w:t>
      </w:r>
      <w:r w:rsidRPr="005440B3">
        <w:rPr>
          <w:rFonts w:ascii="Times New Roman" w:hAnsi="Times New Roman" w:cs="Times New Roman"/>
          <w:b/>
          <w:sz w:val="24"/>
          <w:szCs w:val="24"/>
        </w:rPr>
        <w:t>сетевой акции «День неизвестного солдата»</w:t>
      </w:r>
      <w:r w:rsidR="00EE7632">
        <w:rPr>
          <w:rFonts w:ascii="Times New Roman" w:hAnsi="Times New Roman" w:cs="Times New Roman"/>
          <w:b/>
          <w:sz w:val="24"/>
          <w:szCs w:val="24"/>
        </w:rPr>
        <w:t>.</w:t>
      </w:r>
    </w:p>
    <w:p w:rsidR="00D4175D" w:rsidRPr="001E66FD" w:rsidRDefault="00D4175D" w:rsidP="00BC69C6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E66FD" w:rsidRPr="00202BCC" w:rsidRDefault="00012077" w:rsidP="00BC69C6">
      <w:pPr>
        <w:shd w:val="clear" w:color="auto" w:fill="F2DBDB" w:themeFill="accent2" w:themeFillTint="33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02BCC">
        <w:rPr>
          <w:rFonts w:ascii="Times New Roman" w:hAnsi="Times New Roman" w:cs="Times New Roman"/>
          <w:b/>
          <w:sz w:val="26"/>
          <w:szCs w:val="26"/>
        </w:rPr>
        <w:t xml:space="preserve">Участие в краевых конкурсах: </w:t>
      </w:r>
    </w:p>
    <w:p w:rsidR="00C66644" w:rsidRPr="00C66644" w:rsidRDefault="00C66644" w:rsidP="00BC69C6">
      <w:pPr>
        <w:spacing w:after="0"/>
        <w:ind w:firstLine="708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E66FD" w:rsidRDefault="001E66FD" w:rsidP="00BC69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6F34">
        <w:rPr>
          <w:rFonts w:ascii="Times New Roman" w:hAnsi="Times New Roman" w:cs="Times New Roman"/>
          <w:b/>
          <w:sz w:val="24"/>
          <w:szCs w:val="24"/>
        </w:rPr>
        <w:t>Библиотека №6 с. Птичьего</w:t>
      </w:r>
      <w:r w:rsidRPr="00141300">
        <w:rPr>
          <w:rFonts w:ascii="Times New Roman" w:hAnsi="Times New Roman" w:cs="Times New Roman"/>
          <w:sz w:val="24"/>
          <w:szCs w:val="24"/>
        </w:rPr>
        <w:t xml:space="preserve"> приняла участие в </w:t>
      </w:r>
      <w:r w:rsidR="00705177">
        <w:rPr>
          <w:rFonts w:ascii="Times New Roman" w:hAnsi="Times New Roman" w:cs="Times New Roman"/>
          <w:b/>
          <w:sz w:val="24"/>
          <w:szCs w:val="24"/>
        </w:rPr>
        <w:t>краевом конкурсе</w:t>
      </w:r>
      <w:r w:rsidRPr="00E948FD">
        <w:rPr>
          <w:rFonts w:ascii="Times New Roman" w:hAnsi="Times New Roman" w:cs="Times New Roman"/>
          <w:b/>
          <w:sz w:val="24"/>
          <w:szCs w:val="24"/>
        </w:rPr>
        <w:t xml:space="preserve"> по отбору м</w:t>
      </w:r>
      <w:r w:rsidRPr="00E948FD">
        <w:rPr>
          <w:rFonts w:ascii="Times New Roman" w:hAnsi="Times New Roman" w:cs="Times New Roman"/>
          <w:b/>
          <w:sz w:val="24"/>
          <w:szCs w:val="24"/>
        </w:rPr>
        <w:t>у</w:t>
      </w:r>
      <w:r w:rsidRPr="00E948FD">
        <w:rPr>
          <w:rFonts w:ascii="Times New Roman" w:hAnsi="Times New Roman" w:cs="Times New Roman"/>
          <w:b/>
          <w:sz w:val="24"/>
          <w:szCs w:val="24"/>
        </w:rPr>
        <w:t>ниципальных образований Ставропольского края для предоставления субсидии на реализацию мероприятий подпрограммы «Государственная поддержка отрасли культуры»</w:t>
      </w:r>
      <w:r w:rsidRPr="00141300">
        <w:rPr>
          <w:rFonts w:ascii="Times New Roman" w:hAnsi="Times New Roman" w:cs="Times New Roman"/>
          <w:sz w:val="24"/>
          <w:szCs w:val="24"/>
        </w:rPr>
        <w:t xml:space="preserve"> государственной программы Ставропольского края «Сохранение и развитие культуры»: государственная поддержка лучших работников муниципальных учреждений культуры, находящихся на территориях сельских поселений Ставропольского края и гос</w:t>
      </w:r>
      <w:r w:rsidRPr="00141300">
        <w:rPr>
          <w:rFonts w:ascii="Times New Roman" w:hAnsi="Times New Roman" w:cs="Times New Roman"/>
          <w:sz w:val="24"/>
          <w:szCs w:val="24"/>
        </w:rPr>
        <w:t>у</w:t>
      </w:r>
      <w:r w:rsidRPr="00141300">
        <w:rPr>
          <w:rFonts w:ascii="Times New Roman" w:hAnsi="Times New Roman" w:cs="Times New Roman"/>
          <w:sz w:val="24"/>
          <w:szCs w:val="24"/>
        </w:rPr>
        <w:t>дарственная поддержка муниципальных учреждений культуры, находящихся на террит</w:t>
      </w:r>
      <w:r w:rsidRPr="00141300">
        <w:rPr>
          <w:rFonts w:ascii="Times New Roman" w:hAnsi="Times New Roman" w:cs="Times New Roman"/>
          <w:sz w:val="24"/>
          <w:szCs w:val="24"/>
        </w:rPr>
        <w:t>о</w:t>
      </w:r>
      <w:r w:rsidRPr="00141300">
        <w:rPr>
          <w:rFonts w:ascii="Times New Roman" w:hAnsi="Times New Roman" w:cs="Times New Roman"/>
          <w:sz w:val="24"/>
          <w:szCs w:val="24"/>
        </w:rPr>
        <w:t>рии сельских поселений Ставропольского</w:t>
      </w:r>
      <w:proofErr w:type="gramEnd"/>
      <w:r w:rsidRPr="00141300">
        <w:rPr>
          <w:rFonts w:ascii="Times New Roman" w:hAnsi="Times New Roman" w:cs="Times New Roman"/>
          <w:sz w:val="24"/>
          <w:szCs w:val="24"/>
        </w:rPr>
        <w:t xml:space="preserve"> края.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66FD" w:rsidRPr="002C6F34" w:rsidRDefault="001E66FD" w:rsidP="00BC69C6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1E66FD" w:rsidRDefault="00552376" w:rsidP="00BC69C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краевом</w:t>
      </w:r>
      <w:r w:rsidR="001E66FD" w:rsidRPr="003E46F4">
        <w:rPr>
          <w:rFonts w:ascii="Times New Roman" w:hAnsi="Times New Roman" w:cs="Times New Roman"/>
          <w:b/>
          <w:sz w:val="24"/>
          <w:szCs w:val="24"/>
        </w:rPr>
        <w:t xml:space="preserve"> конкурсе им. А. Губина «За сохранение традиций и развитие инн</w:t>
      </w:r>
      <w:r w:rsidR="001E66FD" w:rsidRPr="003E46F4">
        <w:rPr>
          <w:rFonts w:ascii="Times New Roman" w:hAnsi="Times New Roman" w:cs="Times New Roman"/>
          <w:b/>
          <w:sz w:val="24"/>
          <w:szCs w:val="24"/>
        </w:rPr>
        <w:t>о</w:t>
      </w:r>
      <w:r w:rsidR="001E66FD" w:rsidRPr="003E46F4">
        <w:rPr>
          <w:rFonts w:ascii="Times New Roman" w:hAnsi="Times New Roman" w:cs="Times New Roman"/>
          <w:b/>
          <w:sz w:val="24"/>
          <w:szCs w:val="24"/>
        </w:rPr>
        <w:t>ваций»</w:t>
      </w:r>
      <w:r w:rsidR="001E66FD">
        <w:rPr>
          <w:rFonts w:ascii="Times New Roman" w:hAnsi="Times New Roman" w:cs="Times New Roman"/>
          <w:sz w:val="24"/>
          <w:szCs w:val="24"/>
        </w:rPr>
        <w:t xml:space="preserve"> приняла участие </w:t>
      </w:r>
      <w:r w:rsidR="001E66FD" w:rsidRPr="003E46F4">
        <w:rPr>
          <w:rFonts w:ascii="Times New Roman" w:hAnsi="Times New Roman" w:cs="Times New Roman"/>
          <w:b/>
          <w:sz w:val="24"/>
          <w:szCs w:val="24"/>
        </w:rPr>
        <w:t>Рябцева Н.Ю., заведующая библиотекой №25 по</w:t>
      </w:r>
      <w:r w:rsidR="00307525">
        <w:rPr>
          <w:rFonts w:ascii="Times New Roman" w:hAnsi="Times New Roman" w:cs="Times New Roman"/>
          <w:b/>
          <w:sz w:val="24"/>
          <w:szCs w:val="24"/>
        </w:rPr>
        <w:t>с. Н</w:t>
      </w:r>
      <w:r w:rsidR="001E66FD" w:rsidRPr="003E46F4">
        <w:rPr>
          <w:rFonts w:ascii="Times New Roman" w:hAnsi="Times New Roman" w:cs="Times New Roman"/>
          <w:b/>
          <w:sz w:val="24"/>
          <w:szCs w:val="24"/>
        </w:rPr>
        <w:t>ов</w:t>
      </w:r>
      <w:r w:rsidR="001E66FD" w:rsidRPr="003E46F4">
        <w:rPr>
          <w:rFonts w:ascii="Times New Roman" w:hAnsi="Times New Roman" w:cs="Times New Roman"/>
          <w:b/>
          <w:sz w:val="24"/>
          <w:szCs w:val="24"/>
        </w:rPr>
        <w:t>о</w:t>
      </w:r>
      <w:r w:rsidR="001E66FD" w:rsidRPr="003E46F4">
        <w:rPr>
          <w:rFonts w:ascii="Times New Roman" w:hAnsi="Times New Roman" w:cs="Times New Roman"/>
          <w:b/>
          <w:sz w:val="24"/>
          <w:szCs w:val="24"/>
        </w:rPr>
        <w:t>изобильного</w:t>
      </w:r>
      <w:r w:rsidR="001E66FD">
        <w:rPr>
          <w:rFonts w:ascii="Times New Roman" w:hAnsi="Times New Roman" w:cs="Times New Roman"/>
          <w:b/>
          <w:sz w:val="24"/>
          <w:szCs w:val="24"/>
        </w:rPr>
        <w:t>.</w:t>
      </w:r>
      <w:r w:rsidR="001E66FD" w:rsidRPr="003E46F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66FD" w:rsidRPr="002C6F34" w:rsidRDefault="001E66FD" w:rsidP="00BC69C6">
      <w:pPr>
        <w:spacing w:after="0"/>
        <w:ind w:firstLine="708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1E66FD" w:rsidRPr="00552376" w:rsidRDefault="001E66FD" w:rsidP="00BC69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46F4"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gramStart"/>
      <w:r w:rsidRPr="003E46F4">
        <w:rPr>
          <w:rFonts w:ascii="Times New Roman" w:hAnsi="Times New Roman" w:cs="Times New Roman"/>
          <w:b/>
          <w:sz w:val="24"/>
          <w:szCs w:val="24"/>
        </w:rPr>
        <w:t>краевом</w:t>
      </w:r>
      <w:proofErr w:type="gramEnd"/>
      <w:r w:rsidRPr="003E46F4">
        <w:rPr>
          <w:rFonts w:ascii="Times New Roman" w:hAnsi="Times New Roman" w:cs="Times New Roman"/>
          <w:b/>
          <w:sz w:val="24"/>
          <w:szCs w:val="24"/>
        </w:rPr>
        <w:t xml:space="preserve"> конкурс «Надежды будущего»</w:t>
      </w:r>
      <w:r w:rsidRPr="003E46F4">
        <w:rPr>
          <w:rFonts w:ascii="Times New Roman" w:hAnsi="Times New Roman" w:cs="Times New Roman"/>
          <w:sz w:val="24"/>
          <w:szCs w:val="24"/>
        </w:rPr>
        <w:t xml:space="preserve"> приняли участие </w:t>
      </w:r>
      <w:r w:rsidRPr="002C6F34">
        <w:rPr>
          <w:rFonts w:ascii="Times New Roman" w:hAnsi="Times New Roman" w:cs="Times New Roman"/>
          <w:b/>
          <w:sz w:val="24"/>
          <w:szCs w:val="24"/>
        </w:rPr>
        <w:t>Ивакина Е</w:t>
      </w:r>
      <w:r w:rsidR="005B7EFD">
        <w:rPr>
          <w:rFonts w:ascii="Times New Roman" w:hAnsi="Times New Roman" w:cs="Times New Roman"/>
          <w:b/>
          <w:sz w:val="24"/>
          <w:szCs w:val="24"/>
        </w:rPr>
        <w:t>.</w:t>
      </w:r>
      <w:r w:rsidR="00673CB7">
        <w:rPr>
          <w:rFonts w:ascii="Times New Roman" w:hAnsi="Times New Roman" w:cs="Times New Roman"/>
          <w:b/>
          <w:sz w:val="24"/>
          <w:szCs w:val="24"/>
        </w:rPr>
        <w:t>И.</w:t>
      </w:r>
      <w:r w:rsidRPr="002C6F34">
        <w:rPr>
          <w:rFonts w:ascii="Times New Roman" w:hAnsi="Times New Roman" w:cs="Times New Roman"/>
          <w:b/>
          <w:sz w:val="24"/>
          <w:szCs w:val="24"/>
        </w:rPr>
        <w:t>, би</w:t>
      </w:r>
      <w:r w:rsidRPr="002C6F34">
        <w:rPr>
          <w:rFonts w:ascii="Times New Roman" w:hAnsi="Times New Roman" w:cs="Times New Roman"/>
          <w:b/>
          <w:sz w:val="24"/>
          <w:szCs w:val="24"/>
        </w:rPr>
        <w:t>б</w:t>
      </w:r>
      <w:r w:rsidRPr="002C6F34">
        <w:rPr>
          <w:rFonts w:ascii="Times New Roman" w:hAnsi="Times New Roman" w:cs="Times New Roman"/>
          <w:b/>
          <w:sz w:val="24"/>
          <w:szCs w:val="24"/>
        </w:rPr>
        <w:t>лиотекарь библиотеки №12 ст. Рождественской и Кашенко Т.</w:t>
      </w:r>
      <w:r w:rsidR="00673CB7">
        <w:rPr>
          <w:rFonts w:ascii="Times New Roman" w:hAnsi="Times New Roman" w:cs="Times New Roman"/>
          <w:b/>
          <w:sz w:val="24"/>
          <w:szCs w:val="24"/>
        </w:rPr>
        <w:t>А.</w:t>
      </w:r>
      <w:r w:rsidRPr="002C6F34">
        <w:rPr>
          <w:rFonts w:ascii="Times New Roman" w:hAnsi="Times New Roman" w:cs="Times New Roman"/>
          <w:b/>
          <w:sz w:val="24"/>
          <w:szCs w:val="24"/>
        </w:rPr>
        <w:t>, библиотекарь би</w:t>
      </w:r>
      <w:r w:rsidRPr="002C6F34">
        <w:rPr>
          <w:rFonts w:ascii="Times New Roman" w:hAnsi="Times New Roman" w:cs="Times New Roman"/>
          <w:b/>
          <w:sz w:val="24"/>
          <w:szCs w:val="24"/>
        </w:rPr>
        <w:t>б</w:t>
      </w:r>
      <w:r w:rsidRPr="002C6F34">
        <w:rPr>
          <w:rFonts w:ascii="Times New Roman" w:hAnsi="Times New Roman" w:cs="Times New Roman"/>
          <w:b/>
          <w:sz w:val="24"/>
          <w:szCs w:val="24"/>
        </w:rPr>
        <w:t>лиотеки №18 пос. Передовой.</w:t>
      </w:r>
      <w:r w:rsidR="005523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2376" w:rsidRPr="00552376">
        <w:rPr>
          <w:rFonts w:ascii="Times New Roman" w:hAnsi="Times New Roman" w:cs="Times New Roman"/>
          <w:sz w:val="24"/>
          <w:szCs w:val="24"/>
        </w:rPr>
        <w:t xml:space="preserve">Проекты участников </w:t>
      </w:r>
      <w:r w:rsidR="00552376"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="00552376" w:rsidRPr="00552376">
        <w:rPr>
          <w:rFonts w:ascii="Times New Roman" w:hAnsi="Times New Roman" w:cs="Times New Roman"/>
          <w:sz w:val="24"/>
          <w:szCs w:val="24"/>
        </w:rPr>
        <w:t>отмечены Дипломами.</w:t>
      </w:r>
    </w:p>
    <w:p w:rsidR="001E66FD" w:rsidRPr="002C6F34" w:rsidRDefault="001E66FD" w:rsidP="00BC69C6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1E66FD" w:rsidRDefault="001E66FD" w:rsidP="00BC69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E948FD">
        <w:rPr>
          <w:rFonts w:ascii="Times New Roman" w:hAnsi="Times New Roman" w:cs="Times New Roman"/>
          <w:b/>
          <w:sz w:val="24"/>
          <w:szCs w:val="24"/>
        </w:rPr>
        <w:t>краевом экологическом конкурсе «Бережно шагай по Ставрополью!»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012077">
        <w:rPr>
          <w:rFonts w:ascii="Times New Roman" w:hAnsi="Times New Roman" w:cs="Times New Roman"/>
          <w:sz w:val="24"/>
          <w:szCs w:val="24"/>
        </w:rPr>
        <w:t>орг</w:t>
      </w:r>
      <w:r w:rsidR="00012077">
        <w:rPr>
          <w:rFonts w:ascii="Times New Roman" w:hAnsi="Times New Roman" w:cs="Times New Roman"/>
          <w:sz w:val="24"/>
          <w:szCs w:val="24"/>
        </w:rPr>
        <w:t>а</w:t>
      </w:r>
      <w:r w:rsidR="00012077">
        <w:rPr>
          <w:rFonts w:ascii="Times New Roman" w:hAnsi="Times New Roman" w:cs="Times New Roman"/>
          <w:sz w:val="24"/>
          <w:szCs w:val="24"/>
        </w:rPr>
        <w:t>низатор Министерство</w:t>
      </w:r>
      <w:r w:rsidR="00477C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туризма</w:t>
      </w:r>
      <w:r w:rsidR="00477C7C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2F15">
        <w:rPr>
          <w:rFonts w:ascii="Times New Roman" w:hAnsi="Times New Roman" w:cs="Times New Roman"/>
          <w:sz w:val="24"/>
          <w:szCs w:val="24"/>
        </w:rPr>
        <w:t xml:space="preserve">оздоровительных </w:t>
      </w:r>
      <w:r w:rsidR="00477C7C">
        <w:rPr>
          <w:rFonts w:ascii="Times New Roman" w:hAnsi="Times New Roman" w:cs="Times New Roman"/>
          <w:sz w:val="24"/>
          <w:szCs w:val="24"/>
        </w:rPr>
        <w:t xml:space="preserve">курортов </w:t>
      </w:r>
      <w:r>
        <w:rPr>
          <w:rFonts w:ascii="Times New Roman" w:hAnsi="Times New Roman" w:cs="Times New Roman"/>
          <w:sz w:val="24"/>
          <w:szCs w:val="24"/>
        </w:rPr>
        <w:t>Ставропольского края) пр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нял</w:t>
      </w:r>
      <w:r w:rsidR="0001207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Pr="00E948FD">
        <w:rPr>
          <w:rFonts w:ascii="Times New Roman" w:hAnsi="Times New Roman" w:cs="Times New Roman"/>
          <w:b/>
          <w:sz w:val="24"/>
          <w:szCs w:val="24"/>
        </w:rPr>
        <w:t>Старченко Надежда Николаевна, заведующая библиотекой №11 с. По</w:t>
      </w:r>
      <w:r w:rsidRPr="00E948FD">
        <w:rPr>
          <w:rFonts w:ascii="Times New Roman" w:hAnsi="Times New Roman" w:cs="Times New Roman"/>
          <w:b/>
          <w:sz w:val="24"/>
          <w:szCs w:val="24"/>
        </w:rPr>
        <w:t>д</w:t>
      </w:r>
      <w:r w:rsidRPr="00E948FD">
        <w:rPr>
          <w:rFonts w:ascii="Times New Roman" w:hAnsi="Times New Roman" w:cs="Times New Roman"/>
          <w:b/>
          <w:sz w:val="24"/>
          <w:szCs w:val="24"/>
        </w:rPr>
        <w:t>лужного</w:t>
      </w:r>
      <w:r>
        <w:rPr>
          <w:rFonts w:ascii="Times New Roman" w:hAnsi="Times New Roman" w:cs="Times New Roman"/>
          <w:sz w:val="24"/>
          <w:szCs w:val="24"/>
        </w:rPr>
        <w:t xml:space="preserve">, представив </w:t>
      </w:r>
      <w:r w:rsidR="00477C7C">
        <w:rPr>
          <w:rFonts w:ascii="Times New Roman" w:hAnsi="Times New Roman" w:cs="Times New Roman"/>
          <w:b/>
          <w:sz w:val="24"/>
          <w:szCs w:val="24"/>
        </w:rPr>
        <w:t xml:space="preserve">эколого-образовательный проект </w:t>
      </w:r>
      <w:r w:rsidRPr="00E948FD">
        <w:rPr>
          <w:rFonts w:ascii="Times New Roman" w:hAnsi="Times New Roman" w:cs="Times New Roman"/>
          <w:b/>
          <w:sz w:val="24"/>
          <w:szCs w:val="24"/>
        </w:rPr>
        <w:t>«Три времени года экологич</w:t>
      </w:r>
      <w:r w:rsidRPr="00E948FD">
        <w:rPr>
          <w:rFonts w:ascii="Times New Roman" w:hAnsi="Times New Roman" w:cs="Times New Roman"/>
          <w:b/>
          <w:sz w:val="24"/>
          <w:szCs w:val="24"/>
        </w:rPr>
        <w:t>е</w:t>
      </w:r>
      <w:r w:rsidRPr="00E948FD">
        <w:rPr>
          <w:rFonts w:ascii="Times New Roman" w:hAnsi="Times New Roman" w:cs="Times New Roman"/>
          <w:b/>
          <w:sz w:val="24"/>
          <w:szCs w:val="24"/>
        </w:rPr>
        <w:t>ской тропы села Под</w:t>
      </w:r>
      <w:r w:rsidR="00D65216">
        <w:rPr>
          <w:rFonts w:ascii="Times New Roman" w:hAnsi="Times New Roman" w:cs="Times New Roman"/>
          <w:b/>
          <w:sz w:val="24"/>
          <w:szCs w:val="24"/>
        </w:rPr>
        <w:t>л</w:t>
      </w:r>
      <w:r w:rsidRPr="00E948FD">
        <w:rPr>
          <w:rFonts w:ascii="Times New Roman" w:hAnsi="Times New Roman" w:cs="Times New Roman"/>
          <w:b/>
          <w:sz w:val="24"/>
          <w:szCs w:val="24"/>
        </w:rPr>
        <w:t>ужного».</w:t>
      </w:r>
    </w:p>
    <w:p w:rsidR="005B7EFD" w:rsidRDefault="005B7EFD" w:rsidP="00BC69C6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5B7EFD" w:rsidRPr="00012077" w:rsidRDefault="00012077" w:rsidP="00BC69C6">
      <w:pPr>
        <w:shd w:val="clear" w:color="auto" w:fill="F2DBDB" w:themeFill="accent2" w:themeFillTint="33"/>
        <w:spacing w:after="0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2077">
        <w:rPr>
          <w:rFonts w:ascii="Times New Roman" w:hAnsi="Times New Roman" w:cs="Times New Roman"/>
          <w:b/>
          <w:sz w:val="26"/>
          <w:szCs w:val="26"/>
        </w:rPr>
        <w:t>Краевые акции и проекты:</w:t>
      </w:r>
      <w:r w:rsidRPr="00012077">
        <w:rPr>
          <w:rFonts w:ascii="Times New Roman" w:hAnsi="Times New Roman" w:cs="Times New Roman"/>
          <w:b/>
          <w:sz w:val="24"/>
          <w:szCs w:val="24"/>
        </w:rPr>
        <w:tab/>
      </w:r>
    </w:p>
    <w:p w:rsidR="00512D41" w:rsidRPr="00512D41" w:rsidRDefault="00512D41" w:rsidP="00BC69C6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012077" w:rsidRDefault="005B7EFD" w:rsidP="00BC69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7EFD">
        <w:rPr>
          <w:rFonts w:ascii="Times New Roman" w:hAnsi="Times New Roman" w:cs="Times New Roman"/>
          <w:sz w:val="24"/>
          <w:szCs w:val="24"/>
        </w:rPr>
        <w:t xml:space="preserve">Библиотеки МКУК «ЦБС ИГО СК» г. </w:t>
      </w:r>
      <w:proofErr w:type="gramStart"/>
      <w:r w:rsidRPr="005B7EFD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Pr="005B7EFD">
        <w:rPr>
          <w:rFonts w:ascii="Times New Roman" w:hAnsi="Times New Roman" w:cs="Times New Roman"/>
          <w:sz w:val="24"/>
          <w:szCs w:val="24"/>
        </w:rPr>
        <w:t xml:space="preserve"> приняли участие</w:t>
      </w:r>
      <w:r>
        <w:rPr>
          <w:rFonts w:ascii="Times New Roman" w:hAnsi="Times New Roman" w:cs="Times New Roman"/>
          <w:sz w:val="24"/>
          <w:szCs w:val="24"/>
        </w:rPr>
        <w:t xml:space="preserve"> в краевых а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циях:</w:t>
      </w:r>
    </w:p>
    <w:p w:rsidR="00012077" w:rsidRDefault="00012077" w:rsidP="00BC69C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B7EFD">
        <w:rPr>
          <w:rFonts w:ascii="Times New Roman" w:hAnsi="Times New Roman" w:cs="Times New Roman"/>
          <w:sz w:val="24"/>
          <w:szCs w:val="24"/>
        </w:rPr>
        <w:t xml:space="preserve"> </w:t>
      </w:r>
      <w:r w:rsidR="005B7EFD" w:rsidRPr="00012077">
        <w:rPr>
          <w:rFonts w:ascii="Times New Roman" w:hAnsi="Times New Roman" w:cs="Times New Roman"/>
          <w:b/>
          <w:sz w:val="24"/>
          <w:szCs w:val="24"/>
        </w:rPr>
        <w:t>сетевой акции –</w:t>
      </w:r>
      <w:r w:rsidR="005B7EFD">
        <w:rPr>
          <w:rFonts w:ascii="Times New Roman" w:hAnsi="Times New Roman" w:cs="Times New Roman"/>
          <w:sz w:val="24"/>
          <w:szCs w:val="24"/>
        </w:rPr>
        <w:t xml:space="preserve"> </w:t>
      </w:r>
      <w:r w:rsidR="005B7EFD" w:rsidRPr="005B7EFD">
        <w:rPr>
          <w:rFonts w:ascii="Times New Roman" w:hAnsi="Times New Roman" w:cs="Times New Roman"/>
          <w:b/>
          <w:sz w:val="24"/>
          <w:szCs w:val="24"/>
        </w:rPr>
        <w:t>интернет-дневник «Семейные истории о войне»</w:t>
      </w:r>
      <w:r w:rsidR="005B7EFD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012077" w:rsidRDefault="00012077" w:rsidP="00BC69C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12077">
        <w:rPr>
          <w:rFonts w:ascii="Times New Roman" w:hAnsi="Times New Roman" w:cs="Times New Roman"/>
          <w:b/>
          <w:sz w:val="24"/>
          <w:szCs w:val="24"/>
        </w:rPr>
        <w:t xml:space="preserve">в </w:t>
      </w: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012077">
        <w:rPr>
          <w:rFonts w:ascii="Times New Roman" w:hAnsi="Times New Roman" w:cs="Times New Roman"/>
          <w:b/>
          <w:sz w:val="24"/>
          <w:szCs w:val="24"/>
        </w:rPr>
        <w:t>раевой акции «Время читать!»;</w:t>
      </w:r>
    </w:p>
    <w:p w:rsidR="00666BF6" w:rsidRDefault="00012077" w:rsidP="00477C7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12077">
        <w:rPr>
          <w:rFonts w:ascii="Times New Roman" w:hAnsi="Times New Roman" w:cs="Times New Roman"/>
          <w:b/>
          <w:sz w:val="24"/>
          <w:szCs w:val="24"/>
        </w:rPr>
        <w:t xml:space="preserve">акциях </w:t>
      </w:r>
      <w:r w:rsidR="005B7EFD" w:rsidRPr="00012077">
        <w:rPr>
          <w:rFonts w:ascii="Times New Roman" w:hAnsi="Times New Roman" w:cs="Times New Roman"/>
          <w:b/>
          <w:sz w:val="24"/>
          <w:szCs w:val="24"/>
        </w:rPr>
        <w:t>ко Дню Ставропольского края</w:t>
      </w:r>
      <w:r w:rsidR="005B7EFD">
        <w:rPr>
          <w:rFonts w:ascii="Times New Roman" w:hAnsi="Times New Roman" w:cs="Times New Roman"/>
          <w:sz w:val="24"/>
          <w:szCs w:val="24"/>
        </w:rPr>
        <w:t xml:space="preserve">: </w:t>
      </w:r>
      <w:r w:rsidR="005B7EFD" w:rsidRPr="005B7EFD">
        <w:rPr>
          <w:rFonts w:ascii="Times New Roman" w:hAnsi="Times New Roman" w:cs="Times New Roman"/>
          <w:b/>
          <w:sz w:val="24"/>
          <w:szCs w:val="24"/>
        </w:rPr>
        <w:t>фото-акция «Под литературным фл</w:t>
      </w:r>
      <w:r w:rsidR="005B7EFD" w:rsidRPr="005B7EFD">
        <w:rPr>
          <w:rFonts w:ascii="Times New Roman" w:hAnsi="Times New Roman" w:cs="Times New Roman"/>
          <w:b/>
          <w:sz w:val="24"/>
          <w:szCs w:val="24"/>
        </w:rPr>
        <w:t>а</w:t>
      </w:r>
      <w:r w:rsidR="005B7EFD" w:rsidRPr="005B7EFD">
        <w:rPr>
          <w:rFonts w:ascii="Times New Roman" w:hAnsi="Times New Roman" w:cs="Times New Roman"/>
          <w:b/>
          <w:sz w:val="24"/>
          <w:szCs w:val="24"/>
        </w:rPr>
        <w:t>гом Ставрополья»,</w:t>
      </w:r>
      <w:r w:rsidR="005B7EFD" w:rsidRPr="005B7EFD">
        <w:t xml:space="preserve"> </w:t>
      </w:r>
      <w:r w:rsidR="005B7EFD">
        <w:t xml:space="preserve"> </w:t>
      </w:r>
      <w:proofErr w:type="gramStart"/>
      <w:r w:rsidR="005B7EFD" w:rsidRPr="005B7EFD">
        <w:rPr>
          <w:rFonts w:ascii="Times New Roman" w:hAnsi="Times New Roman" w:cs="Times New Roman"/>
          <w:b/>
          <w:sz w:val="24"/>
          <w:szCs w:val="24"/>
        </w:rPr>
        <w:t>литературная</w:t>
      </w:r>
      <w:proofErr w:type="gramEnd"/>
      <w:r w:rsidR="005B7EFD" w:rsidRPr="005B7EFD">
        <w:rPr>
          <w:rFonts w:ascii="Times New Roman" w:hAnsi="Times New Roman" w:cs="Times New Roman"/>
          <w:b/>
          <w:sz w:val="24"/>
          <w:szCs w:val="24"/>
        </w:rPr>
        <w:t xml:space="preserve"> lounge-зона «С книгой у фонтана»</w:t>
      </w:r>
      <w:r w:rsidR="005B7EF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B7EFD" w:rsidRPr="005B7EFD">
        <w:rPr>
          <w:rFonts w:ascii="Times New Roman" w:hAnsi="Times New Roman" w:cs="Times New Roman"/>
          <w:b/>
          <w:sz w:val="24"/>
          <w:szCs w:val="24"/>
        </w:rPr>
        <w:t>стори-шеринг "Ставрополье в лицах"</w:t>
      </w:r>
      <w:r w:rsidR="005B7EFD">
        <w:rPr>
          <w:rFonts w:ascii="Times New Roman" w:hAnsi="Times New Roman" w:cs="Times New Roman"/>
          <w:b/>
          <w:sz w:val="24"/>
          <w:szCs w:val="24"/>
        </w:rPr>
        <w:t>.</w:t>
      </w:r>
    </w:p>
    <w:p w:rsidR="00477C7C" w:rsidRPr="00477C7C" w:rsidRDefault="00477C7C" w:rsidP="00477C7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12D41" w:rsidRPr="006815B4" w:rsidRDefault="00666BF6" w:rsidP="00BC69C6">
      <w:pPr>
        <w:shd w:val="clear" w:color="auto" w:fill="F2DBDB" w:themeFill="accent2" w:themeFillTint="33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6815B4">
        <w:rPr>
          <w:rFonts w:ascii="Times New Roman" w:hAnsi="Times New Roman" w:cs="Times New Roman"/>
          <w:sz w:val="26"/>
          <w:szCs w:val="26"/>
        </w:rPr>
        <w:t xml:space="preserve">Библиотеками МКУК «ЦБС ИГО </w:t>
      </w:r>
      <w:r w:rsidR="00477C7C" w:rsidRPr="006815B4">
        <w:rPr>
          <w:rFonts w:ascii="Times New Roman" w:hAnsi="Times New Roman" w:cs="Times New Roman"/>
          <w:sz w:val="26"/>
          <w:szCs w:val="26"/>
        </w:rPr>
        <w:t>СК» г. Изобильый были реализованы</w:t>
      </w:r>
      <w:r w:rsidR="00512D41" w:rsidRPr="006815B4">
        <w:rPr>
          <w:rFonts w:ascii="Times New Roman" w:hAnsi="Times New Roman" w:cs="Times New Roman"/>
          <w:b/>
          <w:sz w:val="26"/>
          <w:szCs w:val="26"/>
        </w:rPr>
        <w:t xml:space="preserve"> пр</w:t>
      </w:r>
      <w:r w:rsidR="00512D41" w:rsidRPr="006815B4">
        <w:rPr>
          <w:rFonts w:ascii="Times New Roman" w:hAnsi="Times New Roman" w:cs="Times New Roman"/>
          <w:b/>
          <w:sz w:val="26"/>
          <w:szCs w:val="26"/>
        </w:rPr>
        <w:t>о</w:t>
      </w:r>
      <w:r w:rsidR="00512D41" w:rsidRPr="006815B4">
        <w:rPr>
          <w:rFonts w:ascii="Times New Roman" w:hAnsi="Times New Roman" w:cs="Times New Roman"/>
          <w:b/>
          <w:sz w:val="26"/>
          <w:szCs w:val="26"/>
        </w:rPr>
        <w:t xml:space="preserve">екты и </w:t>
      </w:r>
      <w:r w:rsidR="00477C7C" w:rsidRPr="006815B4">
        <w:rPr>
          <w:rFonts w:ascii="Times New Roman" w:hAnsi="Times New Roman" w:cs="Times New Roman"/>
          <w:b/>
          <w:sz w:val="26"/>
          <w:szCs w:val="26"/>
        </w:rPr>
        <w:t xml:space="preserve">инициированы </w:t>
      </w:r>
      <w:r w:rsidR="00512D41" w:rsidRPr="006815B4">
        <w:rPr>
          <w:rFonts w:ascii="Times New Roman" w:hAnsi="Times New Roman" w:cs="Times New Roman"/>
          <w:b/>
          <w:sz w:val="26"/>
          <w:szCs w:val="26"/>
        </w:rPr>
        <w:t>акции:</w:t>
      </w:r>
    </w:p>
    <w:p w:rsidR="00512D41" w:rsidRPr="00481108" w:rsidRDefault="00666BF6" w:rsidP="00BC69C6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666BF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12D41" w:rsidRDefault="00512D41" w:rsidP="00BC69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- </w:t>
      </w:r>
      <w:r w:rsidR="00666BF6">
        <w:rPr>
          <w:rFonts w:ascii="Times New Roman" w:hAnsi="Times New Roman" w:cs="Times New Roman"/>
          <w:b/>
          <w:sz w:val="24"/>
          <w:szCs w:val="24"/>
        </w:rPr>
        <w:t>т</w:t>
      </w:r>
      <w:r w:rsidR="00307525">
        <w:rPr>
          <w:rFonts w:ascii="Times New Roman" w:hAnsi="Times New Roman" w:cs="Times New Roman"/>
          <w:b/>
          <w:sz w:val="24"/>
          <w:szCs w:val="24"/>
        </w:rPr>
        <w:t>уристко-краеведчес</w:t>
      </w:r>
      <w:r w:rsidR="00666BF6" w:rsidRPr="00666BF6">
        <w:rPr>
          <w:rFonts w:ascii="Times New Roman" w:hAnsi="Times New Roman" w:cs="Times New Roman"/>
          <w:b/>
          <w:sz w:val="24"/>
          <w:szCs w:val="24"/>
        </w:rPr>
        <w:t>кий</w:t>
      </w:r>
      <w:r w:rsidR="00666BF6">
        <w:rPr>
          <w:rFonts w:ascii="Times New Roman" w:hAnsi="Times New Roman" w:cs="Times New Roman"/>
          <w:sz w:val="24"/>
          <w:szCs w:val="24"/>
        </w:rPr>
        <w:t xml:space="preserve"> </w:t>
      </w:r>
      <w:r w:rsidR="00D4057F" w:rsidRPr="00552376">
        <w:rPr>
          <w:rFonts w:ascii="Times New Roman" w:hAnsi="Times New Roman" w:cs="Times New Roman"/>
          <w:b/>
          <w:sz w:val="24"/>
          <w:szCs w:val="24"/>
        </w:rPr>
        <w:t>проект</w:t>
      </w:r>
      <w:r w:rsidR="00D4057F">
        <w:rPr>
          <w:rFonts w:ascii="Times New Roman" w:hAnsi="Times New Roman" w:cs="Times New Roman"/>
          <w:sz w:val="24"/>
          <w:szCs w:val="24"/>
        </w:rPr>
        <w:t xml:space="preserve"> </w:t>
      </w:r>
      <w:r w:rsidR="00666BF6" w:rsidRPr="00552376">
        <w:rPr>
          <w:rFonts w:ascii="Times New Roman" w:hAnsi="Times New Roman" w:cs="Times New Roman"/>
          <w:b/>
          <w:sz w:val="24"/>
          <w:szCs w:val="24"/>
        </w:rPr>
        <w:t>«Виртуальный туристический маршрут по населённым пункта</w:t>
      </w:r>
      <w:r w:rsidR="00552376">
        <w:rPr>
          <w:rFonts w:ascii="Times New Roman" w:hAnsi="Times New Roman" w:cs="Times New Roman"/>
          <w:b/>
          <w:sz w:val="24"/>
          <w:szCs w:val="24"/>
        </w:rPr>
        <w:t>м Изобильненского городского ок</w:t>
      </w:r>
      <w:r w:rsidR="00666BF6" w:rsidRPr="00552376">
        <w:rPr>
          <w:rFonts w:ascii="Times New Roman" w:hAnsi="Times New Roman" w:cs="Times New Roman"/>
          <w:b/>
          <w:sz w:val="24"/>
          <w:szCs w:val="24"/>
        </w:rPr>
        <w:t>р</w:t>
      </w:r>
      <w:r w:rsidR="00552376">
        <w:rPr>
          <w:rFonts w:ascii="Times New Roman" w:hAnsi="Times New Roman" w:cs="Times New Roman"/>
          <w:b/>
          <w:sz w:val="24"/>
          <w:szCs w:val="24"/>
        </w:rPr>
        <w:t>у</w:t>
      </w:r>
      <w:r w:rsidR="00666BF6" w:rsidRPr="00552376">
        <w:rPr>
          <w:rFonts w:ascii="Times New Roman" w:hAnsi="Times New Roman" w:cs="Times New Roman"/>
          <w:b/>
          <w:sz w:val="24"/>
          <w:szCs w:val="24"/>
        </w:rPr>
        <w:t>га»</w:t>
      </w:r>
      <w:r w:rsidR="00666BF6">
        <w:rPr>
          <w:rFonts w:ascii="Times New Roman" w:hAnsi="Times New Roman" w:cs="Times New Roman"/>
          <w:sz w:val="24"/>
          <w:szCs w:val="24"/>
        </w:rPr>
        <w:t xml:space="preserve"> </w:t>
      </w:r>
      <w:r w:rsidR="00116E9E">
        <w:rPr>
          <w:rFonts w:ascii="Times New Roman" w:hAnsi="Times New Roman" w:cs="Times New Roman"/>
          <w:sz w:val="24"/>
          <w:szCs w:val="24"/>
        </w:rPr>
        <w:t>(автор Жаркова Г.В., вед</w:t>
      </w:r>
      <w:proofErr w:type="gramStart"/>
      <w:r w:rsidR="00116E9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16E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16E9E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116E9E">
        <w:rPr>
          <w:rFonts w:ascii="Times New Roman" w:hAnsi="Times New Roman" w:cs="Times New Roman"/>
          <w:sz w:val="24"/>
          <w:szCs w:val="24"/>
        </w:rPr>
        <w:t xml:space="preserve">етодист ЦБ, технический редактор </w:t>
      </w:r>
      <w:r w:rsidR="00EE7632">
        <w:rPr>
          <w:rFonts w:ascii="Times New Roman" w:hAnsi="Times New Roman" w:cs="Times New Roman"/>
          <w:sz w:val="24"/>
          <w:szCs w:val="24"/>
        </w:rPr>
        <w:t>Быкова А.В., библиотекарь ЦБ, уч</w:t>
      </w:r>
      <w:r w:rsidR="00116E9E">
        <w:rPr>
          <w:rFonts w:ascii="Times New Roman" w:hAnsi="Times New Roman" w:cs="Times New Roman"/>
          <w:sz w:val="24"/>
          <w:szCs w:val="24"/>
        </w:rPr>
        <w:t>астники</w:t>
      </w:r>
      <w:r w:rsidR="00EE7632">
        <w:rPr>
          <w:rFonts w:ascii="Times New Roman" w:hAnsi="Times New Roman" w:cs="Times New Roman"/>
          <w:sz w:val="24"/>
          <w:szCs w:val="24"/>
        </w:rPr>
        <w:t xml:space="preserve"> и неп</w:t>
      </w:r>
      <w:r w:rsidR="00EE7632">
        <w:rPr>
          <w:rFonts w:ascii="Times New Roman" w:hAnsi="Times New Roman" w:cs="Times New Roman"/>
          <w:sz w:val="24"/>
          <w:szCs w:val="24"/>
        </w:rPr>
        <w:t>о</w:t>
      </w:r>
      <w:r w:rsidR="00EE7632">
        <w:rPr>
          <w:rFonts w:ascii="Times New Roman" w:hAnsi="Times New Roman" w:cs="Times New Roman"/>
          <w:sz w:val="24"/>
          <w:szCs w:val="24"/>
        </w:rPr>
        <w:t>средственные разработчики туристических маршрутов</w:t>
      </w:r>
      <w:r w:rsidR="00116E9E">
        <w:rPr>
          <w:rFonts w:ascii="Times New Roman" w:hAnsi="Times New Roman" w:cs="Times New Roman"/>
          <w:sz w:val="24"/>
          <w:szCs w:val="24"/>
        </w:rPr>
        <w:t xml:space="preserve"> -</w:t>
      </w:r>
      <w:r w:rsidR="00EE7632">
        <w:rPr>
          <w:rFonts w:ascii="Times New Roman" w:hAnsi="Times New Roman" w:cs="Times New Roman"/>
          <w:sz w:val="24"/>
          <w:szCs w:val="24"/>
        </w:rPr>
        <w:t xml:space="preserve"> </w:t>
      </w:r>
      <w:r w:rsidR="00116E9E">
        <w:rPr>
          <w:rFonts w:ascii="Times New Roman" w:hAnsi="Times New Roman" w:cs="Times New Roman"/>
          <w:sz w:val="24"/>
          <w:szCs w:val="24"/>
        </w:rPr>
        <w:t>библиотеки М</w:t>
      </w:r>
      <w:r w:rsidR="00316EF7">
        <w:rPr>
          <w:rFonts w:ascii="Times New Roman" w:hAnsi="Times New Roman" w:cs="Times New Roman"/>
          <w:sz w:val="24"/>
          <w:szCs w:val="24"/>
        </w:rPr>
        <w:t>КУК «ЦБС ИГО СК» г. Изобильный). Н</w:t>
      </w:r>
      <w:r w:rsidR="00666BF6">
        <w:rPr>
          <w:rFonts w:ascii="Times New Roman" w:hAnsi="Times New Roman" w:cs="Times New Roman"/>
          <w:sz w:val="24"/>
          <w:szCs w:val="24"/>
        </w:rPr>
        <w:t>а Сайте МКУК «ЦБС</w:t>
      </w:r>
      <w:r w:rsidR="00477C7C">
        <w:rPr>
          <w:rFonts w:ascii="Times New Roman" w:hAnsi="Times New Roman" w:cs="Times New Roman"/>
          <w:sz w:val="24"/>
          <w:szCs w:val="24"/>
        </w:rPr>
        <w:t xml:space="preserve"> ИГО СК» г. И</w:t>
      </w:r>
      <w:r w:rsidR="00552376">
        <w:rPr>
          <w:rFonts w:ascii="Times New Roman" w:hAnsi="Times New Roman" w:cs="Times New Roman"/>
          <w:sz w:val="24"/>
          <w:szCs w:val="24"/>
        </w:rPr>
        <w:t>з</w:t>
      </w:r>
      <w:r w:rsidR="00477C7C">
        <w:rPr>
          <w:rFonts w:ascii="Times New Roman" w:hAnsi="Times New Roman" w:cs="Times New Roman"/>
          <w:sz w:val="24"/>
          <w:szCs w:val="24"/>
        </w:rPr>
        <w:t>обильный</w:t>
      </w:r>
      <w:r w:rsidR="00666BF6">
        <w:rPr>
          <w:rFonts w:ascii="Times New Roman" w:hAnsi="Times New Roman" w:cs="Times New Roman"/>
          <w:sz w:val="24"/>
          <w:szCs w:val="24"/>
        </w:rPr>
        <w:t xml:space="preserve"> представлена </w:t>
      </w:r>
      <w:r w:rsidR="00666BF6" w:rsidRPr="00666BF6">
        <w:rPr>
          <w:rFonts w:ascii="Times New Roman" w:hAnsi="Times New Roman" w:cs="Times New Roman"/>
          <w:b/>
          <w:sz w:val="24"/>
          <w:szCs w:val="24"/>
        </w:rPr>
        <w:t>и</w:t>
      </w:r>
      <w:r w:rsidR="00666BF6" w:rsidRPr="00666BF6">
        <w:rPr>
          <w:rFonts w:ascii="Times New Roman" w:hAnsi="Times New Roman" w:cs="Times New Roman"/>
          <w:b/>
          <w:sz w:val="24"/>
          <w:szCs w:val="24"/>
        </w:rPr>
        <w:t>н</w:t>
      </w:r>
      <w:r w:rsidR="00666BF6" w:rsidRPr="00666BF6">
        <w:rPr>
          <w:rFonts w:ascii="Times New Roman" w:hAnsi="Times New Roman" w:cs="Times New Roman"/>
          <w:b/>
          <w:sz w:val="24"/>
          <w:szCs w:val="24"/>
        </w:rPr>
        <w:t>терактивная карта</w:t>
      </w:r>
      <w:r w:rsidR="00666BF6">
        <w:rPr>
          <w:rFonts w:ascii="Times New Roman" w:hAnsi="Times New Roman" w:cs="Times New Roman"/>
          <w:sz w:val="24"/>
          <w:szCs w:val="24"/>
        </w:rPr>
        <w:t xml:space="preserve"> </w:t>
      </w:r>
      <w:r w:rsidR="00666BF6" w:rsidRPr="00552376">
        <w:rPr>
          <w:rFonts w:ascii="Times New Roman" w:hAnsi="Times New Roman" w:cs="Times New Roman"/>
          <w:b/>
          <w:sz w:val="24"/>
          <w:szCs w:val="24"/>
        </w:rPr>
        <w:t>«Туристический Изобильненский го</w:t>
      </w:r>
      <w:r w:rsidR="00307525" w:rsidRPr="00552376">
        <w:rPr>
          <w:rFonts w:ascii="Times New Roman" w:hAnsi="Times New Roman" w:cs="Times New Roman"/>
          <w:b/>
          <w:sz w:val="24"/>
          <w:szCs w:val="24"/>
        </w:rPr>
        <w:t>родской округ»</w:t>
      </w:r>
      <w:r w:rsidR="00552376" w:rsidRPr="00552376">
        <w:t xml:space="preserve"> </w:t>
      </w:r>
      <w:hyperlink r:id="rId14" w:history="1">
        <w:r w:rsidR="00552376" w:rsidRPr="00552376">
          <w:rPr>
            <w:rStyle w:val="a4"/>
            <w:rFonts w:ascii="Times New Roman" w:hAnsi="Times New Roman" w:cs="Times New Roman"/>
            <w:b/>
            <w:sz w:val="24"/>
            <w:szCs w:val="24"/>
          </w:rPr>
          <w:t>http://изобцбс.рф/project/group/2</w:t>
        </w:r>
        <w:r w:rsidR="00307525" w:rsidRPr="00552376">
          <w:rPr>
            <w:rStyle w:val="a4"/>
            <w:rFonts w:ascii="Times New Roman" w:hAnsi="Times New Roman" w:cs="Times New Roman"/>
            <w:sz w:val="24"/>
            <w:szCs w:val="24"/>
          </w:rPr>
          <w:t>;</w:t>
        </w:r>
      </w:hyperlink>
    </w:p>
    <w:p w:rsidR="00307525" w:rsidRDefault="00307525" w:rsidP="00BC69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8E23A4">
        <w:rPr>
          <w:rFonts w:ascii="Times New Roman" w:hAnsi="Times New Roman" w:cs="Times New Roman"/>
          <w:b/>
          <w:sz w:val="24"/>
          <w:szCs w:val="24"/>
        </w:rPr>
        <w:t>сторико-краеведческий проект «Память жива!»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7D63">
        <w:rPr>
          <w:rFonts w:ascii="Times New Roman" w:hAnsi="Times New Roman" w:cs="Times New Roman"/>
          <w:sz w:val="24"/>
          <w:szCs w:val="24"/>
        </w:rPr>
        <w:t>(автор Л</w:t>
      </w:r>
      <w:r>
        <w:rPr>
          <w:rFonts w:ascii="Times New Roman" w:hAnsi="Times New Roman" w:cs="Times New Roman"/>
          <w:sz w:val="24"/>
          <w:szCs w:val="24"/>
        </w:rPr>
        <w:t>у</w:t>
      </w:r>
      <w:r w:rsidR="00477C7C">
        <w:rPr>
          <w:rFonts w:ascii="Times New Roman" w:hAnsi="Times New Roman" w:cs="Times New Roman"/>
          <w:sz w:val="24"/>
          <w:szCs w:val="24"/>
        </w:rPr>
        <w:t>нева И.А.</w:t>
      </w:r>
      <w:r w:rsidRPr="00C77D63">
        <w:rPr>
          <w:rFonts w:ascii="Times New Roman" w:hAnsi="Times New Roman" w:cs="Times New Roman"/>
          <w:sz w:val="24"/>
          <w:szCs w:val="24"/>
        </w:rPr>
        <w:t>, зав. би</w:t>
      </w:r>
      <w:r w:rsidRPr="00C77D63">
        <w:rPr>
          <w:rFonts w:ascii="Times New Roman" w:hAnsi="Times New Roman" w:cs="Times New Roman"/>
          <w:sz w:val="24"/>
          <w:szCs w:val="24"/>
        </w:rPr>
        <w:t>б</w:t>
      </w:r>
      <w:r w:rsidRPr="00C77D63">
        <w:rPr>
          <w:rFonts w:ascii="Times New Roman" w:hAnsi="Times New Roman" w:cs="Times New Roman"/>
          <w:sz w:val="24"/>
          <w:szCs w:val="24"/>
        </w:rPr>
        <w:t>лиотекой №23 ст. Каменнобродской)</w:t>
      </w:r>
      <w:r w:rsidR="00477C7C">
        <w:rPr>
          <w:rFonts w:ascii="Times New Roman" w:hAnsi="Times New Roman" w:cs="Times New Roman"/>
          <w:sz w:val="24"/>
          <w:szCs w:val="24"/>
        </w:rPr>
        <w:t>;</w:t>
      </w:r>
    </w:p>
    <w:p w:rsidR="00307525" w:rsidRDefault="00307525" w:rsidP="00BC69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07525">
        <w:rPr>
          <w:rFonts w:ascii="Times New Roman" w:hAnsi="Times New Roman" w:cs="Times New Roman"/>
          <w:b/>
          <w:sz w:val="24"/>
          <w:szCs w:val="24"/>
        </w:rPr>
        <w:t>творческий краеведческий проект</w:t>
      </w:r>
      <w:r w:rsidR="00552376">
        <w:rPr>
          <w:rFonts w:ascii="Times New Roman" w:hAnsi="Times New Roman" w:cs="Times New Roman"/>
          <w:sz w:val="24"/>
          <w:szCs w:val="24"/>
        </w:rPr>
        <w:t xml:space="preserve"> «Моя мала родина»</w:t>
      </w:r>
      <w:r w:rsidRPr="00307525">
        <w:rPr>
          <w:rFonts w:ascii="Times New Roman" w:hAnsi="Times New Roman" w:cs="Times New Roman"/>
          <w:sz w:val="24"/>
          <w:szCs w:val="24"/>
        </w:rPr>
        <w:t xml:space="preserve"> (автор Ивакина Е.И., библиотекарь биб</w:t>
      </w:r>
      <w:r w:rsidR="00477C7C">
        <w:rPr>
          <w:rFonts w:ascii="Times New Roman" w:hAnsi="Times New Roman" w:cs="Times New Roman"/>
          <w:sz w:val="24"/>
          <w:szCs w:val="24"/>
        </w:rPr>
        <w:t>лиотеки №12 ст. Рождественской);</w:t>
      </w:r>
    </w:p>
    <w:p w:rsidR="00552376" w:rsidRDefault="00552376" w:rsidP="00BC69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2376">
        <w:rPr>
          <w:rFonts w:ascii="Times New Roman" w:hAnsi="Times New Roman" w:cs="Times New Roman"/>
          <w:b/>
          <w:sz w:val="24"/>
          <w:szCs w:val="24"/>
        </w:rPr>
        <w:t>творческий проект по профориентации</w:t>
      </w:r>
      <w:r w:rsidRPr="00552376">
        <w:rPr>
          <w:rFonts w:ascii="Times New Roman" w:hAnsi="Times New Roman" w:cs="Times New Roman"/>
          <w:sz w:val="24"/>
          <w:szCs w:val="24"/>
        </w:rPr>
        <w:t xml:space="preserve"> «Профессиональный шаг в будущее» (Т.А. Кашенко, библиотекарь </w:t>
      </w:r>
      <w:r>
        <w:rPr>
          <w:rFonts w:ascii="Times New Roman" w:hAnsi="Times New Roman" w:cs="Times New Roman"/>
          <w:sz w:val="24"/>
          <w:szCs w:val="24"/>
        </w:rPr>
        <w:t xml:space="preserve">библиотеки №18 пос.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Передового</w:t>
      </w:r>
      <w:proofErr w:type="gramEnd"/>
      <w:r>
        <w:rPr>
          <w:rFonts w:ascii="Times New Roman" w:hAnsi="Times New Roman" w:cs="Times New Roman"/>
          <w:sz w:val="24"/>
          <w:szCs w:val="24"/>
        </w:rPr>
        <w:t>);</w:t>
      </w:r>
    </w:p>
    <w:p w:rsidR="00666BF6" w:rsidRDefault="00512D41" w:rsidP="00BC69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93115">
        <w:rPr>
          <w:rFonts w:ascii="Times New Roman" w:hAnsi="Times New Roman" w:cs="Times New Roman"/>
          <w:b/>
          <w:sz w:val="24"/>
          <w:szCs w:val="24"/>
        </w:rPr>
        <w:t>сете</w:t>
      </w:r>
      <w:r w:rsidR="00666BF6" w:rsidRPr="00666BF6">
        <w:rPr>
          <w:rFonts w:ascii="Times New Roman" w:hAnsi="Times New Roman" w:cs="Times New Roman"/>
          <w:b/>
          <w:sz w:val="24"/>
          <w:szCs w:val="24"/>
        </w:rPr>
        <w:t>вая акция</w:t>
      </w:r>
      <w:r w:rsidR="00666BF6" w:rsidRPr="00666BF6">
        <w:rPr>
          <w:rFonts w:ascii="Times New Roman" w:hAnsi="Times New Roman" w:cs="Times New Roman"/>
          <w:sz w:val="24"/>
          <w:szCs w:val="24"/>
        </w:rPr>
        <w:t xml:space="preserve"> «Прекрасен мир любовью материнской», посвящённ</w:t>
      </w:r>
      <w:r w:rsidR="00D4057F">
        <w:rPr>
          <w:rFonts w:ascii="Times New Roman" w:hAnsi="Times New Roman" w:cs="Times New Roman"/>
          <w:sz w:val="24"/>
          <w:szCs w:val="24"/>
        </w:rPr>
        <w:t>ая</w:t>
      </w:r>
      <w:r w:rsidR="00666BF6" w:rsidRPr="00666BF6">
        <w:rPr>
          <w:rFonts w:ascii="Times New Roman" w:hAnsi="Times New Roman" w:cs="Times New Roman"/>
          <w:sz w:val="24"/>
          <w:szCs w:val="24"/>
        </w:rPr>
        <w:t xml:space="preserve"> Дню мат</w:t>
      </w:r>
      <w:r w:rsidR="00666BF6" w:rsidRPr="00666BF6">
        <w:rPr>
          <w:rFonts w:ascii="Times New Roman" w:hAnsi="Times New Roman" w:cs="Times New Roman"/>
          <w:sz w:val="24"/>
          <w:szCs w:val="24"/>
        </w:rPr>
        <w:t>е</w:t>
      </w:r>
      <w:r w:rsidR="00666BF6" w:rsidRPr="00666BF6">
        <w:rPr>
          <w:rFonts w:ascii="Times New Roman" w:hAnsi="Times New Roman" w:cs="Times New Roman"/>
          <w:sz w:val="24"/>
          <w:szCs w:val="24"/>
        </w:rPr>
        <w:t>ри</w:t>
      </w:r>
      <w:r w:rsidR="00552376">
        <w:rPr>
          <w:rFonts w:ascii="Times New Roman" w:hAnsi="Times New Roman" w:cs="Times New Roman"/>
          <w:sz w:val="24"/>
          <w:szCs w:val="24"/>
        </w:rPr>
        <w:t xml:space="preserve"> (организатор ИМО МКУК «ЦБС ИГО СК» г. Изобильный</w:t>
      </w:r>
      <w:proofErr w:type="gramStart"/>
      <w:r w:rsidR="00552376">
        <w:rPr>
          <w:rFonts w:ascii="Times New Roman" w:hAnsi="Times New Roman" w:cs="Times New Roman"/>
          <w:sz w:val="24"/>
          <w:szCs w:val="24"/>
        </w:rPr>
        <w:t>).</w:t>
      </w:r>
      <w:r w:rsidR="00666BF6" w:rsidRPr="00666BF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6BF6" w:rsidRPr="00C738BD" w:rsidRDefault="00666BF6" w:rsidP="00BC69C6">
      <w:pPr>
        <w:spacing w:after="0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1E66FD" w:rsidRPr="003E0AED" w:rsidRDefault="001E66FD" w:rsidP="00BC69C6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0AED">
        <w:rPr>
          <w:rFonts w:ascii="Times New Roman" w:hAnsi="Times New Roman" w:cs="Times New Roman"/>
          <w:b/>
          <w:sz w:val="26"/>
          <w:szCs w:val="26"/>
        </w:rPr>
        <w:t>1.2</w:t>
      </w:r>
      <w:r w:rsidRPr="001E66F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E0AED">
        <w:rPr>
          <w:rFonts w:ascii="Times New Roman" w:hAnsi="Times New Roman" w:cs="Times New Roman"/>
          <w:b/>
          <w:sz w:val="26"/>
          <w:szCs w:val="26"/>
        </w:rPr>
        <w:t>Федеральные, региональные и муниципальные нормативно-правовые а</w:t>
      </w:r>
      <w:r w:rsidRPr="003E0AED">
        <w:rPr>
          <w:rFonts w:ascii="Times New Roman" w:hAnsi="Times New Roman" w:cs="Times New Roman"/>
          <w:b/>
          <w:sz w:val="26"/>
          <w:szCs w:val="26"/>
        </w:rPr>
        <w:t>к</w:t>
      </w:r>
      <w:r w:rsidRPr="003E0AED">
        <w:rPr>
          <w:rFonts w:ascii="Times New Roman" w:hAnsi="Times New Roman" w:cs="Times New Roman"/>
          <w:b/>
          <w:sz w:val="26"/>
          <w:szCs w:val="26"/>
        </w:rPr>
        <w:t>ты, оказавшие влияние на деятельность муниципальных библиотек в анал</w:t>
      </w:r>
      <w:r w:rsidRPr="003E0AED">
        <w:rPr>
          <w:rFonts w:ascii="Times New Roman" w:hAnsi="Times New Roman" w:cs="Times New Roman"/>
          <w:b/>
          <w:sz w:val="26"/>
          <w:szCs w:val="26"/>
        </w:rPr>
        <w:t>и</w:t>
      </w:r>
      <w:r w:rsidRPr="003E0AED">
        <w:rPr>
          <w:rFonts w:ascii="Times New Roman" w:hAnsi="Times New Roman" w:cs="Times New Roman"/>
          <w:b/>
          <w:sz w:val="26"/>
          <w:szCs w:val="26"/>
        </w:rPr>
        <w:t>зируемом году.</w:t>
      </w:r>
    </w:p>
    <w:p w:rsidR="000E061B" w:rsidRPr="000E061B" w:rsidRDefault="000E061B" w:rsidP="00FE41F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>Федеральн</w:t>
      </w:r>
      <w:r w:rsidR="00552376">
        <w:rPr>
          <w:rFonts w:ascii="Times New Roman" w:hAnsi="Times New Roman" w:cs="Times New Roman"/>
          <w:sz w:val="24"/>
          <w:szCs w:val="24"/>
        </w:rPr>
        <w:t>ый закон</w:t>
      </w:r>
      <w:r w:rsidRPr="000E061B">
        <w:rPr>
          <w:rFonts w:ascii="Times New Roman" w:hAnsi="Times New Roman" w:cs="Times New Roman"/>
          <w:sz w:val="24"/>
          <w:szCs w:val="24"/>
        </w:rPr>
        <w:t xml:space="preserve"> «О библиотечном деле»; </w:t>
      </w:r>
    </w:p>
    <w:p w:rsidR="000E061B" w:rsidRPr="000E061B" w:rsidRDefault="000E061B" w:rsidP="00FE41F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>Федеральн</w:t>
      </w:r>
      <w:r w:rsidR="00552376">
        <w:rPr>
          <w:rFonts w:ascii="Times New Roman" w:hAnsi="Times New Roman" w:cs="Times New Roman"/>
          <w:sz w:val="24"/>
          <w:szCs w:val="24"/>
        </w:rPr>
        <w:t>ый закон</w:t>
      </w:r>
      <w:r w:rsidRPr="000E061B">
        <w:rPr>
          <w:rFonts w:ascii="Times New Roman" w:hAnsi="Times New Roman" w:cs="Times New Roman"/>
          <w:sz w:val="24"/>
          <w:szCs w:val="24"/>
        </w:rPr>
        <w:t xml:space="preserve">  «О  защите  детей  от  информации,  причиняющей  вред  их </w:t>
      </w:r>
    </w:p>
    <w:p w:rsidR="000E061B" w:rsidRPr="000E061B" w:rsidRDefault="000E061B" w:rsidP="00FE41F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 xml:space="preserve">здоровью и развитию»; </w:t>
      </w:r>
    </w:p>
    <w:p w:rsidR="000E061B" w:rsidRPr="000E061B" w:rsidRDefault="000E061B" w:rsidP="00FE41F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>Федеральн</w:t>
      </w:r>
      <w:r w:rsidR="00552376">
        <w:rPr>
          <w:rFonts w:ascii="Times New Roman" w:hAnsi="Times New Roman" w:cs="Times New Roman"/>
          <w:sz w:val="24"/>
          <w:szCs w:val="24"/>
        </w:rPr>
        <w:t>ый закон</w:t>
      </w:r>
      <w:r w:rsidRPr="000E061B">
        <w:rPr>
          <w:rFonts w:ascii="Times New Roman" w:hAnsi="Times New Roman" w:cs="Times New Roman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0E061B" w:rsidRPr="000E061B" w:rsidRDefault="000E061B" w:rsidP="00FE41F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>Федеральн</w:t>
      </w:r>
      <w:r w:rsidR="00552376">
        <w:rPr>
          <w:rFonts w:ascii="Times New Roman" w:hAnsi="Times New Roman" w:cs="Times New Roman"/>
          <w:sz w:val="24"/>
          <w:szCs w:val="24"/>
        </w:rPr>
        <w:t>ый закон</w:t>
      </w:r>
      <w:r w:rsidRPr="000E061B">
        <w:rPr>
          <w:rFonts w:ascii="Times New Roman" w:hAnsi="Times New Roman" w:cs="Times New Roman"/>
          <w:sz w:val="24"/>
          <w:szCs w:val="24"/>
        </w:rPr>
        <w:t xml:space="preserve"> «О защите персональных данных»; </w:t>
      </w:r>
    </w:p>
    <w:p w:rsidR="000E061B" w:rsidRPr="000E061B" w:rsidRDefault="000E061B" w:rsidP="00FE41F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>Федеральн</w:t>
      </w:r>
      <w:r w:rsidR="00552376">
        <w:rPr>
          <w:rFonts w:ascii="Times New Roman" w:hAnsi="Times New Roman" w:cs="Times New Roman"/>
          <w:sz w:val="24"/>
          <w:szCs w:val="24"/>
        </w:rPr>
        <w:t>ый закон</w:t>
      </w:r>
      <w:r w:rsidRPr="000E061B">
        <w:rPr>
          <w:rFonts w:ascii="Times New Roman" w:hAnsi="Times New Roman" w:cs="Times New Roman"/>
          <w:sz w:val="24"/>
          <w:szCs w:val="24"/>
        </w:rPr>
        <w:t xml:space="preserve"> «О противодействии экстремистской деятельности»; </w:t>
      </w:r>
    </w:p>
    <w:p w:rsidR="000E061B" w:rsidRPr="000E061B" w:rsidRDefault="00552376" w:rsidP="00FE41F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</w:t>
      </w:r>
      <w:r w:rsidR="000E061B" w:rsidRPr="000E061B">
        <w:rPr>
          <w:rFonts w:ascii="Times New Roman" w:hAnsi="Times New Roman" w:cs="Times New Roman"/>
          <w:sz w:val="24"/>
          <w:szCs w:val="24"/>
        </w:rPr>
        <w:t xml:space="preserve"> Президент</w:t>
      </w:r>
      <w:r>
        <w:rPr>
          <w:rFonts w:ascii="Times New Roman" w:hAnsi="Times New Roman" w:cs="Times New Roman"/>
          <w:sz w:val="24"/>
          <w:szCs w:val="24"/>
        </w:rPr>
        <w:t>а РФ  от</w:t>
      </w:r>
      <w:r w:rsidR="00477C7C">
        <w:rPr>
          <w:rFonts w:ascii="Times New Roman" w:hAnsi="Times New Roman" w:cs="Times New Roman"/>
          <w:sz w:val="24"/>
          <w:szCs w:val="24"/>
        </w:rPr>
        <w:t xml:space="preserve"> 7  мая  2012  г.  № </w:t>
      </w:r>
      <w:r>
        <w:rPr>
          <w:rFonts w:ascii="Times New Roman" w:hAnsi="Times New Roman" w:cs="Times New Roman"/>
          <w:sz w:val="24"/>
          <w:szCs w:val="24"/>
        </w:rPr>
        <w:t>597  «О</w:t>
      </w:r>
      <w:r w:rsidR="000E061B" w:rsidRPr="000E061B">
        <w:rPr>
          <w:rFonts w:ascii="Times New Roman" w:hAnsi="Times New Roman" w:cs="Times New Roman"/>
          <w:sz w:val="24"/>
          <w:szCs w:val="24"/>
        </w:rPr>
        <w:t xml:space="preserve"> мероприятиях  по  реализации государственной социальной политики»; </w:t>
      </w:r>
    </w:p>
    <w:p w:rsidR="000E061B" w:rsidRPr="000E061B" w:rsidRDefault="00552376" w:rsidP="00FE41F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</w:t>
      </w:r>
      <w:r w:rsidR="000E061B" w:rsidRPr="000E061B">
        <w:rPr>
          <w:rFonts w:ascii="Times New Roman" w:hAnsi="Times New Roman" w:cs="Times New Roman"/>
          <w:sz w:val="24"/>
          <w:szCs w:val="24"/>
        </w:rPr>
        <w:t xml:space="preserve"> Президента</w:t>
      </w:r>
      <w:r>
        <w:rPr>
          <w:rFonts w:ascii="Times New Roman" w:hAnsi="Times New Roman" w:cs="Times New Roman"/>
          <w:sz w:val="24"/>
          <w:szCs w:val="24"/>
        </w:rPr>
        <w:t xml:space="preserve"> РФ  В.В. Путина от 24</w:t>
      </w:r>
      <w:r w:rsidR="000E061B" w:rsidRPr="000E061B">
        <w:rPr>
          <w:rFonts w:ascii="Times New Roman" w:hAnsi="Times New Roman" w:cs="Times New Roman"/>
          <w:sz w:val="24"/>
          <w:szCs w:val="24"/>
        </w:rPr>
        <w:t xml:space="preserve"> декаб</w:t>
      </w:r>
      <w:r>
        <w:rPr>
          <w:rFonts w:ascii="Times New Roman" w:hAnsi="Times New Roman" w:cs="Times New Roman"/>
          <w:sz w:val="24"/>
          <w:szCs w:val="24"/>
        </w:rPr>
        <w:t>ря  2014  г.</w:t>
      </w:r>
      <w:r w:rsidR="00477C7C">
        <w:rPr>
          <w:rFonts w:ascii="Times New Roman" w:hAnsi="Times New Roman" w:cs="Times New Roman"/>
          <w:sz w:val="24"/>
          <w:szCs w:val="24"/>
        </w:rPr>
        <w:t xml:space="preserve"> № </w:t>
      </w:r>
      <w:r w:rsidR="000E061B" w:rsidRPr="000E061B">
        <w:rPr>
          <w:rFonts w:ascii="Times New Roman" w:hAnsi="Times New Roman" w:cs="Times New Roman"/>
          <w:sz w:val="24"/>
          <w:szCs w:val="24"/>
        </w:rPr>
        <w:t xml:space="preserve">808  об  утверждении «Основ государственной культурной политики»; </w:t>
      </w:r>
    </w:p>
    <w:p w:rsidR="000E061B" w:rsidRDefault="00552376" w:rsidP="00FE41F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  Президента  РФ  В.</w:t>
      </w:r>
      <w:r w:rsidR="000E061B" w:rsidRPr="000E061B">
        <w:rPr>
          <w:rFonts w:ascii="Times New Roman" w:hAnsi="Times New Roman" w:cs="Times New Roman"/>
          <w:sz w:val="24"/>
          <w:szCs w:val="24"/>
        </w:rPr>
        <w:t>В.  Путина  от  29  мая  2017  "Об  объявлении  в  Росси</w:t>
      </w:r>
      <w:r w:rsidR="000E061B" w:rsidRPr="000E061B">
        <w:rPr>
          <w:rFonts w:ascii="Times New Roman" w:hAnsi="Times New Roman" w:cs="Times New Roman"/>
          <w:sz w:val="24"/>
          <w:szCs w:val="24"/>
        </w:rPr>
        <w:t>й</w:t>
      </w:r>
      <w:r w:rsidR="000E061B" w:rsidRPr="000E061B">
        <w:rPr>
          <w:rFonts w:ascii="Times New Roman" w:hAnsi="Times New Roman" w:cs="Times New Roman"/>
          <w:sz w:val="24"/>
          <w:szCs w:val="24"/>
        </w:rPr>
        <w:t>ской Федерации Десятилетия детства".</w:t>
      </w:r>
    </w:p>
    <w:p w:rsidR="006815B4" w:rsidRPr="006815B4" w:rsidRDefault="006815B4" w:rsidP="006815B4">
      <w:pPr>
        <w:spacing w:after="0"/>
        <w:ind w:left="72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6815B4" w:rsidRPr="006815B4" w:rsidRDefault="006815B4" w:rsidP="006815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15B4">
        <w:rPr>
          <w:rFonts w:ascii="Times New Roman" w:hAnsi="Times New Roman" w:cs="Times New Roman"/>
          <w:sz w:val="24"/>
          <w:szCs w:val="24"/>
          <w:u w:val="single"/>
        </w:rPr>
        <w:t>В 2020 году деятельность библиотек определялас</w:t>
      </w:r>
      <w:r w:rsidRPr="006815B4">
        <w:rPr>
          <w:rFonts w:ascii="Times New Roman" w:hAnsi="Times New Roman" w:cs="Times New Roman"/>
          <w:sz w:val="24"/>
          <w:szCs w:val="24"/>
        </w:rPr>
        <w:t>ь:</w:t>
      </w:r>
    </w:p>
    <w:p w:rsidR="006815B4" w:rsidRPr="006815B4" w:rsidRDefault="006815B4" w:rsidP="006815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15B4">
        <w:rPr>
          <w:rFonts w:ascii="Times New Roman" w:hAnsi="Times New Roman" w:cs="Times New Roman"/>
          <w:sz w:val="24"/>
          <w:szCs w:val="24"/>
        </w:rPr>
        <w:t>- Указом Президента Российской Федерации от 25.03.2020 № 206 "О комплексе ограничи-тельных и иных мероприятий по снижению рисков распространения новой коронавирус-ной инфекции (COVID-2019) на территории РФ» и последующими указами Президента Российской Федерации "Об определении порядка продления действия мер по обеспече-нию санитарно-эпидемиологического благополучия населения в субъектах Российской Федерации в связи с распространением новой коронавирусной инфекции (COVID-19)"</w:t>
      </w:r>
      <w:proofErr w:type="gramEnd"/>
    </w:p>
    <w:p w:rsidR="00552376" w:rsidRPr="006815B4" w:rsidRDefault="006815B4" w:rsidP="006815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15B4">
        <w:rPr>
          <w:rFonts w:ascii="Times New Roman" w:hAnsi="Times New Roman" w:cs="Times New Roman"/>
          <w:sz w:val="24"/>
          <w:szCs w:val="24"/>
        </w:rPr>
        <w:t>- Постановлением Губернатора Ставропольского края от 26 марта 2020 г. № 119 "О ком-плексе ограничительных и иных мероприятий по снижению рисков распространения но-вой коронавирусной инфекции COVID-2019 на территории Ставропольского края" и по-следующими постановлениями Губернатора о продлении действия мер по обеспечению санитарно-эпидемиологического благополучия населения Ставропольского края в связи с распространением новой коронавирусной инфекции (COVID-19).</w:t>
      </w:r>
      <w:proofErr w:type="gramEnd"/>
    </w:p>
    <w:p w:rsidR="006815B4" w:rsidRPr="00552376" w:rsidRDefault="006815B4" w:rsidP="00BC69C6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</w:p>
    <w:p w:rsidR="00A66E80" w:rsidRPr="00A66E80" w:rsidRDefault="00A66E80" w:rsidP="00BC69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6E80">
        <w:rPr>
          <w:rFonts w:ascii="Times New Roman" w:hAnsi="Times New Roman" w:cs="Times New Roman"/>
          <w:sz w:val="24"/>
          <w:szCs w:val="24"/>
        </w:rPr>
        <w:t xml:space="preserve">В 2020 году </w:t>
      </w:r>
      <w:r w:rsidR="00552376">
        <w:rPr>
          <w:rFonts w:ascii="Times New Roman" w:hAnsi="Times New Roman" w:cs="Times New Roman"/>
          <w:sz w:val="24"/>
          <w:szCs w:val="24"/>
        </w:rPr>
        <w:t>б</w:t>
      </w:r>
      <w:r w:rsidRPr="00A66E80">
        <w:rPr>
          <w:rFonts w:ascii="Times New Roman" w:hAnsi="Times New Roman" w:cs="Times New Roman"/>
          <w:sz w:val="24"/>
          <w:szCs w:val="24"/>
        </w:rPr>
        <w:t xml:space="preserve">иблиотеки </w:t>
      </w:r>
      <w:r w:rsidR="006815B4">
        <w:rPr>
          <w:rFonts w:ascii="Times New Roman" w:hAnsi="Times New Roman" w:cs="Times New Roman"/>
          <w:sz w:val="24"/>
          <w:szCs w:val="24"/>
        </w:rPr>
        <w:t xml:space="preserve">Изобильненской ЦБС </w:t>
      </w:r>
      <w:r w:rsidRPr="00A66E80">
        <w:rPr>
          <w:rFonts w:ascii="Times New Roman" w:hAnsi="Times New Roman" w:cs="Times New Roman"/>
          <w:sz w:val="24"/>
          <w:szCs w:val="24"/>
        </w:rPr>
        <w:t>руководствовались</w:t>
      </w:r>
      <w:r w:rsidR="00BC34A4">
        <w:rPr>
          <w:rFonts w:ascii="Times New Roman" w:hAnsi="Times New Roman" w:cs="Times New Roman"/>
          <w:sz w:val="24"/>
          <w:szCs w:val="24"/>
        </w:rPr>
        <w:t>:</w:t>
      </w:r>
    </w:p>
    <w:p w:rsidR="00A1731F" w:rsidRDefault="00666BF6" w:rsidP="00FE41F4">
      <w:pPr>
        <w:pStyle w:val="a8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31F">
        <w:rPr>
          <w:rFonts w:ascii="Times New Roman" w:hAnsi="Times New Roman" w:cs="Times New Roman"/>
          <w:sz w:val="24"/>
          <w:szCs w:val="24"/>
        </w:rPr>
        <w:t>Указом Президента РФ от 08</w:t>
      </w:r>
      <w:r w:rsidR="006815B4">
        <w:rPr>
          <w:rFonts w:ascii="Times New Roman" w:hAnsi="Times New Roman" w:cs="Times New Roman"/>
          <w:sz w:val="24"/>
          <w:szCs w:val="24"/>
        </w:rPr>
        <w:t>.07.2019 N 327 "О проведении в Российской Ф</w:t>
      </w:r>
      <w:r w:rsidRPr="00A1731F">
        <w:rPr>
          <w:rFonts w:ascii="Times New Roman" w:hAnsi="Times New Roman" w:cs="Times New Roman"/>
          <w:sz w:val="24"/>
          <w:szCs w:val="24"/>
        </w:rPr>
        <w:t>едер</w:t>
      </w:r>
      <w:r w:rsidRPr="00A1731F">
        <w:rPr>
          <w:rFonts w:ascii="Times New Roman" w:hAnsi="Times New Roman" w:cs="Times New Roman"/>
          <w:sz w:val="24"/>
          <w:szCs w:val="24"/>
        </w:rPr>
        <w:t>а</w:t>
      </w:r>
      <w:r w:rsidRPr="00A1731F">
        <w:rPr>
          <w:rFonts w:ascii="Times New Roman" w:hAnsi="Times New Roman" w:cs="Times New Roman"/>
          <w:sz w:val="24"/>
          <w:szCs w:val="24"/>
        </w:rPr>
        <w:t>ции Года памяти и славы".</w:t>
      </w:r>
    </w:p>
    <w:p w:rsidR="00A1731F" w:rsidRDefault="00666BF6" w:rsidP="00FE41F4">
      <w:pPr>
        <w:pStyle w:val="a8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31F">
        <w:rPr>
          <w:rFonts w:ascii="Times New Roman" w:hAnsi="Times New Roman" w:cs="Times New Roman"/>
          <w:sz w:val="24"/>
          <w:szCs w:val="24"/>
        </w:rPr>
        <w:t>Указом Президента РФ от 30 июля 2018 г. N 464 "О праздновании 150-летия со дня рождения И.А. Бунина".</w:t>
      </w:r>
    </w:p>
    <w:p w:rsidR="006815B4" w:rsidRPr="00C34E2E" w:rsidRDefault="006815B4" w:rsidP="00BC69C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A1731F" w:rsidRDefault="00A1731F" w:rsidP="00BC69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1731F">
        <w:rPr>
          <w:rFonts w:ascii="Times New Roman" w:hAnsi="Times New Roman" w:cs="Times New Roman"/>
          <w:sz w:val="24"/>
          <w:szCs w:val="24"/>
        </w:rPr>
        <w:t>А также объявленными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A173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4F0DB0" w:rsidRDefault="004F0DB0" w:rsidP="00FE41F4">
      <w:pPr>
        <w:pStyle w:val="a8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0DB0">
        <w:rPr>
          <w:rFonts w:ascii="Times New Roman" w:hAnsi="Times New Roman" w:cs="Times New Roman"/>
          <w:sz w:val="24"/>
          <w:szCs w:val="24"/>
        </w:rPr>
        <w:t xml:space="preserve">2018−2027 </w:t>
      </w:r>
      <w:r w:rsidR="00C00725">
        <w:rPr>
          <w:rFonts w:ascii="Times New Roman" w:hAnsi="Times New Roman" w:cs="Times New Roman"/>
          <w:sz w:val="24"/>
          <w:szCs w:val="24"/>
        </w:rPr>
        <w:t xml:space="preserve"> - </w:t>
      </w:r>
      <w:r w:rsidRPr="004F0DB0">
        <w:rPr>
          <w:rFonts w:ascii="Times New Roman" w:hAnsi="Times New Roman" w:cs="Times New Roman"/>
          <w:sz w:val="24"/>
          <w:szCs w:val="24"/>
        </w:rPr>
        <w:t>Десятилетием детства.</w:t>
      </w:r>
    </w:p>
    <w:p w:rsidR="004F0DB0" w:rsidRDefault="00A66E80" w:rsidP="00FE41F4">
      <w:pPr>
        <w:pStyle w:val="a8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0DB0">
        <w:rPr>
          <w:rFonts w:ascii="Times New Roman" w:hAnsi="Times New Roman" w:cs="Times New Roman"/>
          <w:sz w:val="24"/>
          <w:szCs w:val="24"/>
        </w:rPr>
        <w:t>2013-2022 — Международное десятилетие сближения культур.</w:t>
      </w:r>
    </w:p>
    <w:p w:rsidR="00074D41" w:rsidRDefault="00A66E80" w:rsidP="00FE41F4">
      <w:pPr>
        <w:pStyle w:val="a8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0DB0">
        <w:rPr>
          <w:rFonts w:ascii="Times New Roman" w:hAnsi="Times New Roman" w:cs="Times New Roman"/>
          <w:sz w:val="24"/>
          <w:szCs w:val="24"/>
        </w:rPr>
        <w:t>2011–2020 – Десятилетие действий по обе</w:t>
      </w:r>
      <w:r w:rsidR="00A1731F" w:rsidRPr="004F0DB0">
        <w:rPr>
          <w:rFonts w:ascii="Times New Roman" w:hAnsi="Times New Roman" w:cs="Times New Roman"/>
          <w:sz w:val="24"/>
          <w:szCs w:val="24"/>
        </w:rPr>
        <w:t xml:space="preserve">спечению безопасности дорожного </w:t>
      </w:r>
      <w:r w:rsidRPr="004F0DB0">
        <w:rPr>
          <w:rFonts w:ascii="Times New Roman" w:hAnsi="Times New Roman" w:cs="Times New Roman"/>
          <w:sz w:val="24"/>
          <w:szCs w:val="24"/>
        </w:rPr>
        <w:t>дв</w:t>
      </w:r>
      <w:r w:rsidRPr="004F0DB0">
        <w:rPr>
          <w:rFonts w:ascii="Times New Roman" w:hAnsi="Times New Roman" w:cs="Times New Roman"/>
          <w:sz w:val="24"/>
          <w:szCs w:val="24"/>
        </w:rPr>
        <w:t>и</w:t>
      </w:r>
      <w:r w:rsidRPr="004F0DB0">
        <w:rPr>
          <w:rFonts w:ascii="Times New Roman" w:hAnsi="Times New Roman" w:cs="Times New Roman"/>
          <w:sz w:val="24"/>
          <w:szCs w:val="24"/>
        </w:rPr>
        <w:t>жения.</w:t>
      </w:r>
    </w:p>
    <w:p w:rsidR="00A66E80" w:rsidRPr="00481108" w:rsidRDefault="00A66E80" w:rsidP="00BC69C6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E66FD" w:rsidRPr="005E3088" w:rsidRDefault="001E66FD" w:rsidP="00175AAD">
      <w:pPr>
        <w:shd w:val="clear" w:color="auto" w:fill="F2DBDB" w:themeFill="accent2" w:themeFillTint="33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3088">
        <w:rPr>
          <w:rFonts w:ascii="Times New Roman" w:hAnsi="Times New Roman" w:cs="Times New Roman"/>
          <w:b/>
          <w:sz w:val="26"/>
          <w:szCs w:val="26"/>
        </w:rPr>
        <w:t>1.2.</w:t>
      </w:r>
      <w:r w:rsidRPr="005E3088">
        <w:rPr>
          <w:rFonts w:ascii="Times New Roman" w:hAnsi="Times New Roman" w:cs="Times New Roman"/>
          <w:b/>
          <w:sz w:val="26"/>
          <w:szCs w:val="26"/>
        </w:rPr>
        <w:tab/>
        <w:t>Федеральные, региональные и муниципальные целевые программы, проекты и иные мероприятия, опре</w:t>
      </w:r>
      <w:r w:rsidR="00BA3D4D">
        <w:rPr>
          <w:rFonts w:ascii="Times New Roman" w:hAnsi="Times New Roman" w:cs="Times New Roman"/>
          <w:b/>
          <w:sz w:val="26"/>
          <w:szCs w:val="26"/>
        </w:rPr>
        <w:t>делявшие работу библиотек городского окурга</w:t>
      </w:r>
      <w:r w:rsidRPr="005E3088">
        <w:rPr>
          <w:rFonts w:ascii="Times New Roman" w:hAnsi="Times New Roman" w:cs="Times New Roman"/>
          <w:b/>
          <w:sz w:val="26"/>
          <w:szCs w:val="26"/>
        </w:rPr>
        <w:t xml:space="preserve"> (города) в анализируемом году.</w:t>
      </w:r>
    </w:p>
    <w:p w:rsidR="001E66FD" w:rsidRPr="005E3088" w:rsidRDefault="001E66FD" w:rsidP="00F2662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1731F" w:rsidRPr="004F0DB0" w:rsidRDefault="00A1731F" w:rsidP="00BC69C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DB0">
        <w:rPr>
          <w:rFonts w:ascii="Times New Roman" w:hAnsi="Times New Roman" w:cs="Times New Roman"/>
          <w:b/>
          <w:sz w:val="24"/>
          <w:szCs w:val="24"/>
        </w:rPr>
        <w:t>Долгосрочны</w:t>
      </w:r>
      <w:r w:rsidR="00A77C31" w:rsidRPr="004F0DB0">
        <w:rPr>
          <w:rFonts w:ascii="Times New Roman" w:hAnsi="Times New Roman" w:cs="Times New Roman"/>
          <w:b/>
          <w:sz w:val="24"/>
          <w:szCs w:val="24"/>
        </w:rPr>
        <w:t>е</w:t>
      </w:r>
      <w:r w:rsidRPr="004F0DB0">
        <w:rPr>
          <w:rFonts w:ascii="Times New Roman" w:hAnsi="Times New Roman" w:cs="Times New Roman"/>
          <w:b/>
          <w:sz w:val="24"/>
          <w:szCs w:val="24"/>
        </w:rPr>
        <w:t xml:space="preserve"> целевы</w:t>
      </w:r>
      <w:r w:rsidR="00A77C31" w:rsidRPr="004F0DB0">
        <w:rPr>
          <w:rFonts w:ascii="Times New Roman" w:hAnsi="Times New Roman" w:cs="Times New Roman"/>
          <w:b/>
          <w:sz w:val="24"/>
          <w:szCs w:val="24"/>
        </w:rPr>
        <w:t xml:space="preserve">е </w:t>
      </w:r>
      <w:r w:rsidRPr="004F0DB0">
        <w:rPr>
          <w:rFonts w:ascii="Times New Roman" w:hAnsi="Times New Roman" w:cs="Times New Roman"/>
          <w:b/>
          <w:sz w:val="24"/>
          <w:szCs w:val="24"/>
        </w:rPr>
        <w:t>программ</w:t>
      </w:r>
      <w:r w:rsidR="00A77C31" w:rsidRPr="004F0DB0">
        <w:rPr>
          <w:rFonts w:ascii="Times New Roman" w:hAnsi="Times New Roman" w:cs="Times New Roman"/>
          <w:b/>
          <w:sz w:val="24"/>
          <w:szCs w:val="24"/>
        </w:rPr>
        <w:t>ы</w:t>
      </w:r>
      <w:r w:rsidRPr="004F0DB0">
        <w:rPr>
          <w:rFonts w:ascii="Times New Roman" w:hAnsi="Times New Roman" w:cs="Times New Roman"/>
          <w:b/>
          <w:sz w:val="24"/>
          <w:szCs w:val="24"/>
        </w:rPr>
        <w:t xml:space="preserve"> Российской Федерации:</w:t>
      </w:r>
    </w:p>
    <w:p w:rsidR="00B42D2F" w:rsidRDefault="00B42D2F" w:rsidP="00BC69C6">
      <w:pPr>
        <w:pStyle w:val="a8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66E80" w:rsidRPr="00B42D2F">
        <w:rPr>
          <w:rFonts w:ascii="Times New Roman" w:hAnsi="Times New Roman" w:cs="Times New Roman"/>
          <w:sz w:val="24"/>
          <w:szCs w:val="24"/>
        </w:rPr>
        <w:t>Нацпроект «Культура»</w:t>
      </w:r>
      <w:r w:rsidR="004F0DB0">
        <w:rPr>
          <w:rFonts w:ascii="Times New Roman" w:hAnsi="Times New Roman" w:cs="Times New Roman"/>
          <w:sz w:val="24"/>
          <w:szCs w:val="24"/>
        </w:rPr>
        <w:t xml:space="preserve"> -</w:t>
      </w:r>
      <w:r w:rsidR="00A66E80" w:rsidRPr="00B42D2F">
        <w:rPr>
          <w:rFonts w:ascii="Times New Roman" w:hAnsi="Times New Roman" w:cs="Times New Roman"/>
          <w:sz w:val="24"/>
          <w:szCs w:val="24"/>
        </w:rPr>
        <w:t xml:space="preserve"> разработан в рамках реа</w:t>
      </w:r>
      <w:r w:rsidR="00A1731F" w:rsidRPr="00B42D2F">
        <w:rPr>
          <w:rFonts w:ascii="Times New Roman" w:hAnsi="Times New Roman" w:cs="Times New Roman"/>
          <w:sz w:val="24"/>
          <w:szCs w:val="24"/>
        </w:rPr>
        <w:t xml:space="preserve">лизации президентского указа «О </w:t>
      </w:r>
      <w:r w:rsidR="00A66E80" w:rsidRPr="00B42D2F">
        <w:rPr>
          <w:rFonts w:ascii="Times New Roman" w:hAnsi="Times New Roman" w:cs="Times New Roman"/>
          <w:sz w:val="24"/>
          <w:szCs w:val="24"/>
        </w:rPr>
        <w:t>нац</w:t>
      </w:r>
      <w:r w:rsidR="00A66E80" w:rsidRPr="00B42D2F">
        <w:rPr>
          <w:rFonts w:ascii="Times New Roman" w:hAnsi="Times New Roman" w:cs="Times New Roman"/>
          <w:sz w:val="24"/>
          <w:szCs w:val="24"/>
        </w:rPr>
        <w:t>и</w:t>
      </w:r>
      <w:r w:rsidR="00A66E80" w:rsidRPr="00B42D2F">
        <w:rPr>
          <w:rFonts w:ascii="Times New Roman" w:hAnsi="Times New Roman" w:cs="Times New Roman"/>
          <w:sz w:val="24"/>
          <w:szCs w:val="24"/>
        </w:rPr>
        <w:t>ональных целях и стратегических задачах развития</w:t>
      </w:r>
      <w:r w:rsidR="00A1731F" w:rsidRPr="00B42D2F">
        <w:rPr>
          <w:rFonts w:ascii="Times New Roman" w:hAnsi="Times New Roman" w:cs="Times New Roman"/>
          <w:sz w:val="24"/>
          <w:szCs w:val="24"/>
        </w:rPr>
        <w:t xml:space="preserve"> Российской Федерации на период </w:t>
      </w:r>
      <w:r w:rsidR="00A66E80" w:rsidRPr="00B42D2F">
        <w:rPr>
          <w:rFonts w:ascii="Times New Roman" w:hAnsi="Times New Roman" w:cs="Times New Roman"/>
          <w:sz w:val="24"/>
          <w:szCs w:val="24"/>
        </w:rPr>
        <w:t>до 2024 года», реализация которого началась 1 января 2019 года.</w:t>
      </w:r>
      <w:r>
        <w:rPr>
          <w:rFonts w:ascii="Times New Roman" w:hAnsi="Times New Roman" w:cs="Times New Roman"/>
          <w:sz w:val="24"/>
          <w:szCs w:val="24"/>
        </w:rPr>
        <w:t xml:space="preserve"> В нацпроект </w:t>
      </w:r>
      <w:r w:rsidR="00A66E80" w:rsidRPr="00A66E80">
        <w:rPr>
          <w:rFonts w:ascii="Times New Roman" w:hAnsi="Times New Roman" w:cs="Times New Roman"/>
          <w:sz w:val="24"/>
          <w:szCs w:val="24"/>
        </w:rPr>
        <w:t>«Кул</w:t>
      </w:r>
      <w:r>
        <w:rPr>
          <w:rFonts w:ascii="Times New Roman" w:hAnsi="Times New Roman" w:cs="Times New Roman"/>
          <w:sz w:val="24"/>
          <w:szCs w:val="24"/>
        </w:rPr>
        <w:t>ьтура» включены три подраздела -</w:t>
      </w:r>
      <w:r w:rsidR="00BA3D4D">
        <w:rPr>
          <w:rFonts w:ascii="Times New Roman" w:hAnsi="Times New Roman" w:cs="Times New Roman"/>
          <w:sz w:val="24"/>
          <w:szCs w:val="24"/>
        </w:rPr>
        <w:t xml:space="preserve"> федерального</w:t>
      </w:r>
      <w:r w:rsidR="00A66E80" w:rsidRPr="00A66E80">
        <w:rPr>
          <w:rFonts w:ascii="Times New Roman" w:hAnsi="Times New Roman" w:cs="Times New Roman"/>
          <w:sz w:val="24"/>
          <w:szCs w:val="24"/>
        </w:rPr>
        <w:t xml:space="preserve"> проекта:</w:t>
      </w:r>
      <w:r w:rsidR="00A1731F">
        <w:rPr>
          <w:rFonts w:ascii="Times New Roman" w:hAnsi="Times New Roman" w:cs="Times New Roman"/>
          <w:sz w:val="24"/>
          <w:szCs w:val="24"/>
        </w:rPr>
        <w:t xml:space="preserve"> </w:t>
      </w:r>
      <w:r w:rsidR="00A66E80" w:rsidRPr="00A66E80">
        <w:rPr>
          <w:rFonts w:ascii="Times New Roman" w:hAnsi="Times New Roman" w:cs="Times New Roman"/>
          <w:sz w:val="24"/>
          <w:szCs w:val="24"/>
        </w:rPr>
        <w:t>«Культурная среда», «Творческ</w:t>
      </w:r>
      <w:r>
        <w:rPr>
          <w:rFonts w:ascii="Times New Roman" w:hAnsi="Times New Roman" w:cs="Times New Roman"/>
          <w:sz w:val="24"/>
          <w:szCs w:val="24"/>
        </w:rPr>
        <w:t>ие л</w:t>
      </w:r>
      <w:r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ди» и «Цифровая культура».</w:t>
      </w:r>
    </w:p>
    <w:p w:rsidR="00B42D2F" w:rsidRDefault="00B42D2F" w:rsidP="00BC69C6">
      <w:pPr>
        <w:pStyle w:val="a8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66E80" w:rsidRPr="00B42D2F">
        <w:rPr>
          <w:rFonts w:ascii="Times New Roman" w:hAnsi="Times New Roman" w:cs="Times New Roman"/>
          <w:sz w:val="24"/>
          <w:szCs w:val="24"/>
        </w:rPr>
        <w:t>«Информационное общество» на 2011-2020 годы.</w:t>
      </w:r>
    </w:p>
    <w:p w:rsidR="00A66E80" w:rsidRDefault="00B42D2F" w:rsidP="004F0DB0">
      <w:pPr>
        <w:pStyle w:val="a8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66E80" w:rsidRPr="00B42D2F">
        <w:rPr>
          <w:rFonts w:ascii="Times New Roman" w:hAnsi="Times New Roman" w:cs="Times New Roman"/>
          <w:sz w:val="24"/>
          <w:szCs w:val="24"/>
        </w:rPr>
        <w:t>«Национальная программа поддержки и развития чтения» на 2007-2020 годы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0725" w:rsidRDefault="00C00725" w:rsidP="00C0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0725">
        <w:rPr>
          <w:rFonts w:ascii="Times New Roman" w:hAnsi="Times New Roman" w:cs="Times New Roman"/>
          <w:sz w:val="24"/>
          <w:szCs w:val="24"/>
        </w:rPr>
        <w:t>- «Стратегии  развития  молодежи Российской  Федерации  на  период  до  2025  года».</w:t>
      </w:r>
    </w:p>
    <w:p w:rsidR="00C00725" w:rsidRDefault="00C00725" w:rsidP="00C0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0725">
        <w:rPr>
          <w:rFonts w:ascii="Times New Roman" w:hAnsi="Times New Roman" w:cs="Times New Roman"/>
          <w:sz w:val="24"/>
          <w:szCs w:val="24"/>
        </w:rPr>
        <w:t>Основы государственной молодежно</w:t>
      </w:r>
      <w:r>
        <w:rPr>
          <w:rFonts w:ascii="Times New Roman" w:hAnsi="Times New Roman" w:cs="Times New Roman"/>
          <w:sz w:val="24"/>
          <w:szCs w:val="24"/>
        </w:rPr>
        <w:t xml:space="preserve">й политики Российской Федерации </w:t>
      </w:r>
      <w:r w:rsidRPr="00C00725">
        <w:rPr>
          <w:rFonts w:ascii="Times New Roman" w:hAnsi="Times New Roman" w:cs="Times New Roman"/>
          <w:sz w:val="24"/>
          <w:szCs w:val="24"/>
        </w:rPr>
        <w:t>на период до 2025 года расп. Правительства РФ от 29.11.2014 No2403</w:t>
      </w:r>
      <w:r w:rsidRPr="00C00725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0725">
        <w:rPr>
          <w:rFonts w:ascii="Times New Roman" w:hAnsi="Times New Roman" w:cs="Times New Roman"/>
          <w:sz w:val="24"/>
          <w:szCs w:val="24"/>
        </w:rPr>
        <w:t>Федеральная целевая программа «Ох</w:t>
      </w:r>
      <w:r>
        <w:rPr>
          <w:rFonts w:ascii="Times New Roman" w:hAnsi="Times New Roman" w:cs="Times New Roman"/>
          <w:sz w:val="24"/>
          <w:szCs w:val="24"/>
        </w:rPr>
        <w:t>рана окружающей среды» на 2016-</w:t>
      </w:r>
      <w:r w:rsidRPr="00C00725">
        <w:rPr>
          <w:rFonts w:ascii="Times New Roman" w:hAnsi="Times New Roman" w:cs="Times New Roman"/>
          <w:sz w:val="24"/>
          <w:szCs w:val="24"/>
        </w:rPr>
        <w:t>2031 годы</w:t>
      </w:r>
    </w:p>
    <w:p w:rsidR="000E061B" w:rsidRPr="000E061B" w:rsidRDefault="000E061B" w:rsidP="00FE41F4">
      <w:pPr>
        <w:pStyle w:val="a8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>Государственная программа Российской Федерации «Развитие культуры и тури</w:t>
      </w:r>
      <w:r w:rsidRPr="000E061B">
        <w:rPr>
          <w:rFonts w:ascii="Times New Roman" w:hAnsi="Times New Roman" w:cs="Times New Roman"/>
          <w:sz w:val="24"/>
          <w:szCs w:val="24"/>
        </w:rPr>
        <w:t>з</w:t>
      </w:r>
      <w:r w:rsidRPr="000E061B">
        <w:rPr>
          <w:rFonts w:ascii="Times New Roman" w:hAnsi="Times New Roman" w:cs="Times New Roman"/>
          <w:sz w:val="24"/>
          <w:szCs w:val="24"/>
        </w:rPr>
        <w:t>ма» на 2013-2020 гг.</w:t>
      </w:r>
    </w:p>
    <w:p w:rsidR="000E061B" w:rsidRPr="000E061B" w:rsidRDefault="000E061B" w:rsidP="00FE41F4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>Государственная  программа  Российской  Федерации  «Информационное  общ</w:t>
      </w:r>
      <w:r w:rsidRPr="000E061B">
        <w:rPr>
          <w:rFonts w:ascii="Times New Roman" w:hAnsi="Times New Roman" w:cs="Times New Roman"/>
          <w:sz w:val="24"/>
          <w:szCs w:val="24"/>
        </w:rPr>
        <w:t>е</w:t>
      </w:r>
      <w:r w:rsidRPr="000E061B">
        <w:rPr>
          <w:rFonts w:ascii="Times New Roman" w:hAnsi="Times New Roman" w:cs="Times New Roman"/>
          <w:sz w:val="24"/>
          <w:szCs w:val="24"/>
        </w:rPr>
        <w:t>ство (2011-2020 гг.)»</w:t>
      </w:r>
      <w:r w:rsidR="00BA3D4D">
        <w:rPr>
          <w:rFonts w:ascii="Times New Roman" w:hAnsi="Times New Roman" w:cs="Times New Roman"/>
          <w:sz w:val="24"/>
          <w:szCs w:val="24"/>
        </w:rPr>
        <w:t>.</w:t>
      </w:r>
      <w:r w:rsidRPr="000E06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061B" w:rsidRPr="000E061B" w:rsidRDefault="000E061B" w:rsidP="00FE41F4">
      <w:pPr>
        <w:numPr>
          <w:ilvl w:val="0"/>
          <w:numId w:val="14"/>
        </w:numPr>
        <w:kinsoku w:val="0"/>
        <w:overflowPunct w:val="0"/>
        <w:spacing w:after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>Государственная  программа «Доступная среда» на 2011-2020 г.г. (</w:t>
      </w:r>
      <w:r w:rsidRPr="000E061B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Постановление Правительства РФ от 1 декабря 2015 г. № 1297)</w:t>
      </w:r>
      <w:r w:rsidR="00BA3D4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E061B" w:rsidRPr="000E061B" w:rsidRDefault="000E061B" w:rsidP="00FE41F4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 xml:space="preserve">Государственная  программа  "Патриотическое  воспитание  граждан  </w:t>
      </w:r>
      <w:proofErr w:type="gramStart"/>
      <w:r w:rsidRPr="000E061B">
        <w:rPr>
          <w:rFonts w:ascii="Times New Roman" w:hAnsi="Times New Roman" w:cs="Times New Roman"/>
          <w:sz w:val="24"/>
          <w:szCs w:val="24"/>
        </w:rPr>
        <w:t>Российской</w:t>
      </w:r>
      <w:proofErr w:type="gramEnd"/>
      <w:r w:rsidRPr="000E06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061B" w:rsidRPr="000E061B" w:rsidRDefault="000E061B" w:rsidP="00FE41F4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>Федерации на 2016-2020 годы"</w:t>
      </w:r>
      <w:r w:rsidR="00BA3D4D">
        <w:rPr>
          <w:rFonts w:ascii="Times New Roman" w:hAnsi="Times New Roman" w:cs="Times New Roman"/>
          <w:sz w:val="24"/>
          <w:szCs w:val="24"/>
        </w:rPr>
        <w:t>.</w:t>
      </w:r>
      <w:r w:rsidRPr="000E06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061B" w:rsidRPr="000E061B" w:rsidRDefault="000E061B" w:rsidP="00FE41F4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 xml:space="preserve">Федеральная целевая программа </w:t>
      </w:r>
      <w:r w:rsidRPr="000E061B">
        <w:rPr>
          <w:rFonts w:ascii="Times New Roman" w:hAnsi="Times New Roman" w:cs="Times New Roman"/>
          <w:iCs/>
          <w:sz w:val="24"/>
          <w:szCs w:val="24"/>
        </w:rPr>
        <w:t>«Укрепление единства российской нации и этн</w:t>
      </w:r>
      <w:r w:rsidRPr="000E061B">
        <w:rPr>
          <w:rFonts w:ascii="Times New Roman" w:hAnsi="Times New Roman" w:cs="Times New Roman"/>
          <w:iCs/>
          <w:sz w:val="24"/>
          <w:szCs w:val="24"/>
        </w:rPr>
        <w:t>о</w:t>
      </w:r>
      <w:r w:rsidRPr="000E061B">
        <w:rPr>
          <w:rFonts w:ascii="Times New Roman" w:hAnsi="Times New Roman" w:cs="Times New Roman"/>
          <w:iCs/>
          <w:sz w:val="24"/>
          <w:szCs w:val="24"/>
        </w:rPr>
        <w:t>культурное развитие народов России» на 2014-2020 годы</w:t>
      </w:r>
      <w:r w:rsidR="00BA3D4D">
        <w:rPr>
          <w:rFonts w:ascii="Times New Roman" w:hAnsi="Times New Roman" w:cs="Times New Roman"/>
          <w:iCs/>
          <w:sz w:val="24"/>
          <w:szCs w:val="24"/>
        </w:rPr>
        <w:t>.</w:t>
      </w:r>
    </w:p>
    <w:p w:rsidR="000E061B" w:rsidRPr="000E061B" w:rsidRDefault="000E061B" w:rsidP="00FE41F4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061B">
        <w:rPr>
          <w:rFonts w:ascii="Times New Roman" w:hAnsi="Times New Roman" w:cs="Times New Roman"/>
          <w:iCs/>
          <w:sz w:val="24"/>
          <w:szCs w:val="24"/>
        </w:rPr>
        <w:t xml:space="preserve">Федеральная целевая программа </w:t>
      </w:r>
      <w:r w:rsidRPr="000E061B">
        <w:rPr>
          <w:rFonts w:ascii="Times New Roman" w:hAnsi="Times New Roman" w:cs="Times New Roman"/>
          <w:color w:val="000000"/>
          <w:sz w:val="24"/>
          <w:szCs w:val="24"/>
        </w:rPr>
        <w:t>«Молодежь России» на 2016-2020 годы</w:t>
      </w:r>
      <w:r w:rsidR="00BA3D4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E061B" w:rsidRPr="000E061B" w:rsidRDefault="000E061B" w:rsidP="00FE41F4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>Федеральная целевая программа «Р</w:t>
      </w:r>
      <w:r w:rsidR="00BA3D4D">
        <w:rPr>
          <w:rFonts w:ascii="Times New Roman" w:hAnsi="Times New Roman" w:cs="Times New Roman"/>
          <w:sz w:val="24"/>
          <w:szCs w:val="24"/>
        </w:rPr>
        <w:t>усский язык» на 2016-2020 годы.</w:t>
      </w:r>
    </w:p>
    <w:p w:rsidR="000E061B" w:rsidRDefault="000E061B" w:rsidP="00FE41F4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>Национальная программа поддержки и развития чтения на 2007-2020 годы.</w:t>
      </w:r>
    </w:p>
    <w:p w:rsidR="004F0DB0" w:rsidRPr="004F0DB0" w:rsidRDefault="004F0DB0" w:rsidP="004F0DB0">
      <w:pPr>
        <w:spacing w:after="0"/>
        <w:ind w:left="720"/>
        <w:contextualSpacing/>
        <w:jc w:val="both"/>
        <w:rPr>
          <w:rFonts w:ascii="Times New Roman" w:hAnsi="Times New Roman" w:cs="Times New Roman"/>
          <w:sz w:val="14"/>
          <w:szCs w:val="14"/>
        </w:rPr>
      </w:pPr>
    </w:p>
    <w:p w:rsidR="000E061B" w:rsidRPr="000E061B" w:rsidRDefault="000E061B" w:rsidP="000E06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61B">
        <w:rPr>
          <w:rFonts w:ascii="Times New Roman" w:hAnsi="Times New Roman" w:cs="Times New Roman"/>
          <w:b/>
          <w:sz w:val="24"/>
          <w:szCs w:val="24"/>
        </w:rPr>
        <w:t>Краевые государственные программы</w:t>
      </w:r>
      <w:r w:rsidR="004F0DB0">
        <w:rPr>
          <w:rFonts w:ascii="Times New Roman" w:hAnsi="Times New Roman" w:cs="Times New Roman"/>
          <w:b/>
          <w:sz w:val="24"/>
          <w:szCs w:val="24"/>
        </w:rPr>
        <w:t>:</w:t>
      </w:r>
    </w:p>
    <w:p w:rsidR="000E061B" w:rsidRPr="000E061B" w:rsidRDefault="000E061B" w:rsidP="00FE41F4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>Государственная программа Ставропольского края «Развитие образования» на 2016 -2021 г.</w:t>
      </w:r>
      <w:proofErr w:type="gramStart"/>
      <w:r w:rsidRPr="000E061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E061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061B" w:rsidRPr="000E061B" w:rsidRDefault="000E061B" w:rsidP="00FE41F4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t>Государственная программа Ставропольского края «Социальная поддержка гра</w:t>
      </w:r>
      <w:r w:rsidRPr="000E061B">
        <w:rPr>
          <w:rFonts w:ascii="Times New Roman" w:hAnsi="Times New Roman" w:cs="Times New Roman"/>
          <w:sz w:val="24"/>
          <w:szCs w:val="24"/>
        </w:rPr>
        <w:t>ж</w:t>
      </w:r>
      <w:r w:rsidR="004F0DB0">
        <w:rPr>
          <w:rFonts w:ascii="Times New Roman" w:hAnsi="Times New Roman" w:cs="Times New Roman"/>
          <w:sz w:val="24"/>
          <w:szCs w:val="24"/>
        </w:rPr>
        <w:t>дан»</w:t>
      </w:r>
      <w:r w:rsidRPr="000E061B">
        <w:rPr>
          <w:rFonts w:ascii="Times New Roman" w:hAnsi="Times New Roman" w:cs="Times New Roman"/>
          <w:sz w:val="24"/>
          <w:szCs w:val="24"/>
        </w:rPr>
        <w:t xml:space="preserve"> на 2016 -2021 г.</w:t>
      </w:r>
      <w:proofErr w:type="gramStart"/>
      <w:r w:rsidRPr="000E061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E061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061B" w:rsidRPr="000E061B" w:rsidRDefault="000E061B" w:rsidP="00FE41F4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61B">
        <w:rPr>
          <w:rFonts w:ascii="Times New Roman" w:hAnsi="Times New Roman" w:cs="Times New Roman"/>
          <w:sz w:val="24"/>
          <w:szCs w:val="24"/>
        </w:rPr>
        <w:lastRenderedPageBreak/>
        <w:t>Государственная п</w:t>
      </w:r>
      <w:r w:rsidR="001E7619">
        <w:rPr>
          <w:rFonts w:ascii="Times New Roman" w:hAnsi="Times New Roman" w:cs="Times New Roman"/>
          <w:sz w:val="24"/>
          <w:szCs w:val="24"/>
        </w:rPr>
        <w:t>рограмма Ставропольского края «</w:t>
      </w:r>
      <w:r w:rsidRPr="000E061B">
        <w:rPr>
          <w:rFonts w:ascii="Times New Roman" w:hAnsi="Times New Roman" w:cs="Times New Roman"/>
          <w:sz w:val="24"/>
          <w:szCs w:val="24"/>
        </w:rPr>
        <w:t>Молодежная политика» на 2016 -2021 г.</w:t>
      </w:r>
      <w:proofErr w:type="gramStart"/>
      <w:r w:rsidRPr="000E061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E061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372B4" w:rsidRDefault="00CC4CCA" w:rsidP="00FE41F4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0E061B" w:rsidRPr="000E061B">
          <w:rPr>
            <w:rFonts w:ascii="Times New Roman" w:hAnsi="Times New Roman" w:cs="Times New Roman"/>
            <w:sz w:val="24"/>
            <w:szCs w:val="24"/>
          </w:rPr>
          <w:t xml:space="preserve"> Региональный проект «Обеспечение качественно нового уровня развития инфр</w:t>
        </w:r>
        <w:r w:rsidR="000E061B" w:rsidRPr="000E061B">
          <w:rPr>
            <w:rFonts w:ascii="Times New Roman" w:hAnsi="Times New Roman" w:cs="Times New Roman"/>
            <w:sz w:val="24"/>
            <w:szCs w:val="24"/>
          </w:rPr>
          <w:t>а</w:t>
        </w:r>
        <w:r w:rsidR="000E061B" w:rsidRPr="000E061B">
          <w:rPr>
            <w:rFonts w:ascii="Times New Roman" w:hAnsi="Times New Roman" w:cs="Times New Roman"/>
            <w:sz w:val="24"/>
            <w:szCs w:val="24"/>
          </w:rPr>
          <w:t>структуры культуры в Ставропольском крае» («Культурная среда») на 2019-2024 годы</w:t>
        </w:r>
      </w:hyperlink>
      <w:r w:rsidR="000E061B">
        <w:rPr>
          <w:rFonts w:ascii="Times New Roman" w:hAnsi="Times New Roman" w:cs="Times New Roman"/>
          <w:sz w:val="24"/>
          <w:szCs w:val="24"/>
        </w:rPr>
        <w:t>.</w:t>
      </w:r>
    </w:p>
    <w:p w:rsidR="004F0DB0" w:rsidRPr="004F0DB0" w:rsidRDefault="004F0DB0" w:rsidP="004F0DB0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14"/>
          <w:szCs w:val="14"/>
        </w:rPr>
      </w:pPr>
    </w:p>
    <w:p w:rsidR="001E7619" w:rsidRPr="006815B4" w:rsidRDefault="001E7619" w:rsidP="000E061B">
      <w:pPr>
        <w:tabs>
          <w:tab w:val="left" w:pos="9540"/>
        </w:tabs>
        <w:spacing w:after="0" w:line="213" w:lineRule="auto"/>
        <w:ind w:right="1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67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</w:t>
      </w:r>
      <w:r w:rsidR="00916749" w:rsidRPr="009167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BC34A4" w:rsidRPr="009167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167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</w:t>
      </w:r>
      <w:r w:rsidR="00BC34A4" w:rsidRPr="009167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916749" w:rsidRPr="009167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ы:</w:t>
      </w:r>
    </w:p>
    <w:p w:rsidR="001E7619" w:rsidRDefault="001E7619" w:rsidP="00FE41F4">
      <w:pPr>
        <w:pStyle w:val="a8"/>
        <w:numPr>
          <w:ilvl w:val="0"/>
          <w:numId w:val="18"/>
        </w:numPr>
        <w:tabs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61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 программа Изобильненского городского округа Ставропольского края «Сохранение и развитие культуры»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7619" w:rsidRDefault="001E7619" w:rsidP="00FE41F4">
      <w:pPr>
        <w:pStyle w:val="a8"/>
        <w:numPr>
          <w:ilvl w:val="0"/>
          <w:numId w:val="18"/>
        </w:numPr>
        <w:tabs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61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программа  Изобильненского городского округа Ставропольского края «Молодёжная политика»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7619" w:rsidRPr="00BC69C6" w:rsidRDefault="001E7619" w:rsidP="00FE41F4">
      <w:pPr>
        <w:pStyle w:val="a8"/>
        <w:numPr>
          <w:ilvl w:val="0"/>
          <w:numId w:val="18"/>
        </w:numPr>
        <w:tabs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E761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 программы Изобильненского городского округа Ставропольск</w:t>
      </w:r>
      <w:r w:rsidRPr="001E76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края «</w:t>
      </w:r>
      <w:r w:rsidRPr="001E761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современной городской среды».</w:t>
      </w:r>
      <w:proofErr w:type="gramEnd"/>
    </w:p>
    <w:p w:rsidR="001E7619" w:rsidRDefault="001E7619" w:rsidP="000E061B">
      <w:pPr>
        <w:tabs>
          <w:tab w:val="left" w:pos="9540"/>
        </w:tabs>
        <w:spacing w:after="0" w:line="213" w:lineRule="auto"/>
        <w:ind w:right="10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0372B4" w:rsidRDefault="000372B4" w:rsidP="000E061B">
      <w:pPr>
        <w:tabs>
          <w:tab w:val="left" w:pos="9540"/>
        </w:tabs>
        <w:spacing w:after="0" w:line="213" w:lineRule="auto"/>
        <w:ind w:right="10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4EB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 20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20</w:t>
      </w:r>
      <w:r w:rsidRPr="004E4EB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году отметили юбилей библиотеки:</w:t>
      </w:r>
    </w:p>
    <w:p w:rsidR="00914FBF" w:rsidRDefault="00914FBF" w:rsidP="000E061B">
      <w:pPr>
        <w:tabs>
          <w:tab w:val="left" w:pos="9540"/>
        </w:tabs>
        <w:spacing w:after="0" w:line="213" w:lineRule="auto"/>
        <w:ind w:right="10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175AAD" w:rsidRDefault="00B21C41" w:rsidP="00B21C41">
      <w:pPr>
        <w:tabs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 лет бибилиотеке №6 с.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Птичьего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(1930 – изба-читальня) – 1960 г. официально;</w:t>
      </w:r>
    </w:p>
    <w:p w:rsidR="00175AAD" w:rsidRPr="00B21C41" w:rsidRDefault="00B21C41" w:rsidP="00B21C41">
      <w:pPr>
        <w:tabs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C41">
        <w:rPr>
          <w:rFonts w:ascii="Times New Roman" w:eastAsia="Times New Roman" w:hAnsi="Times New Roman" w:cs="Times New Roman"/>
          <w:sz w:val="24"/>
          <w:szCs w:val="24"/>
          <w:lang w:eastAsia="ru-RU"/>
        </w:rPr>
        <w:t>50 лет 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иб</w:t>
      </w:r>
      <w:r w:rsidRPr="00B21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лиотеке №11 с. Подлужного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(со слов старожилов 1935 год);</w:t>
      </w:r>
    </w:p>
    <w:p w:rsidR="00175AAD" w:rsidRDefault="00B21C41" w:rsidP="00B21C41">
      <w:pPr>
        <w:tabs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 лет библиотеке №12 ст. Рождественской;</w:t>
      </w:r>
    </w:p>
    <w:p w:rsidR="00B21C41" w:rsidRPr="00B21C41" w:rsidRDefault="00B21C41" w:rsidP="00B21C41">
      <w:pPr>
        <w:tabs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 лет библиотеке №20 ст. Баклановской.</w:t>
      </w:r>
    </w:p>
    <w:p w:rsidR="00A66E80" w:rsidRPr="00A66E80" w:rsidRDefault="00A66E80" w:rsidP="00A66E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2777" w:rsidRPr="008E2B8F" w:rsidRDefault="003C2777" w:rsidP="00D74491">
      <w:pPr>
        <w:pStyle w:val="a8"/>
        <w:numPr>
          <w:ilvl w:val="0"/>
          <w:numId w:val="10"/>
        </w:num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" w:name="_Toc61344580"/>
      <w:r w:rsidRPr="008E2B8F">
        <w:rPr>
          <w:rFonts w:ascii="Times New Roman" w:hAnsi="Times New Roman" w:cs="Times New Roman"/>
          <w:b/>
          <w:sz w:val="28"/>
          <w:szCs w:val="28"/>
        </w:rPr>
        <w:t>Библиотечная сеть</w:t>
      </w:r>
      <w:bookmarkEnd w:id="2"/>
    </w:p>
    <w:p w:rsidR="008E2B8F" w:rsidRPr="006815B4" w:rsidRDefault="008E2B8F" w:rsidP="00D7449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16"/>
          <w:szCs w:val="16"/>
        </w:rPr>
      </w:pPr>
    </w:p>
    <w:p w:rsidR="008E2B8F" w:rsidRDefault="008E2B8F" w:rsidP="008E2B8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2.1.   </w:t>
      </w:r>
      <w:r w:rsidRPr="004172C9">
        <w:rPr>
          <w:rFonts w:ascii="Times New Roman" w:hAnsi="Times New Roman" w:cs="Times New Roman"/>
          <w:b/>
          <w:sz w:val="24"/>
          <w:szCs w:val="24"/>
        </w:rPr>
        <w:t>Характеристика библиотечной сети</w:t>
      </w:r>
    </w:p>
    <w:p w:rsidR="008E2B8F" w:rsidRPr="00B9452B" w:rsidRDefault="008E2B8F" w:rsidP="00492F15">
      <w:pPr>
        <w:tabs>
          <w:tab w:val="left" w:pos="1332"/>
          <w:tab w:val="left" w:pos="9540"/>
        </w:tabs>
        <w:spacing w:after="0"/>
        <w:ind w:right="10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</w:t>
      </w:r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году население Изобильненского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округа</w:t>
      </w:r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обслуживало 28 би</w:t>
      </w:r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лиотек МКУК «ЦБС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СК» г. </w:t>
      </w:r>
      <w:proofErr w:type="gramStart"/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Изобильный</w:t>
      </w:r>
      <w:proofErr w:type="gramEnd"/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2B8F" w:rsidRDefault="008E2B8F" w:rsidP="00492F15">
      <w:pPr>
        <w:tabs>
          <w:tab w:val="left" w:pos="1332"/>
          <w:tab w:val="left" w:pos="9540"/>
        </w:tabs>
        <w:spacing w:after="0"/>
        <w:ind w:right="100"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Структура муниципального казённого учреждения культуры «Централизованная библиотечная система Изобильненского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</w:t>
      </w:r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Ставропольского края» г. </w:t>
      </w:r>
      <w:proofErr w:type="gramStart"/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Изобильный</w:t>
      </w:r>
      <w:proofErr w:type="gramEnd"/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алась прежней. ЦБС объединяет 28 библиотек, </w:t>
      </w:r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них: Центральная би</w:t>
      </w:r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лиотека, две детски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– Районная детская библиотека </w:t>
      </w:r>
      <w:r w:rsidR="00A7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(статус </w:t>
      </w:r>
      <w:proofErr w:type="gramStart"/>
      <w:r w:rsidR="00A77C3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модельной</w:t>
      </w:r>
      <w:proofErr w:type="gramEnd"/>
      <w:r w:rsidR="00A7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5 декабря 2020г.)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94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детская библиотека №26 пос. Солнечнодольск, три городских, две поселковых и 20 сельских.</w:t>
      </w:r>
    </w:p>
    <w:p w:rsidR="008E2B8F" w:rsidRPr="008E2B8F" w:rsidRDefault="008E2B8F" w:rsidP="008E2B8F">
      <w:pPr>
        <w:tabs>
          <w:tab w:val="left" w:pos="1332"/>
          <w:tab w:val="left" w:pos="9540"/>
        </w:tabs>
        <w:spacing w:after="0" w:line="229" w:lineRule="auto"/>
        <w:ind w:right="100"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W w:w="95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"/>
        <w:gridCol w:w="4528"/>
        <w:gridCol w:w="964"/>
        <w:gridCol w:w="900"/>
        <w:gridCol w:w="900"/>
        <w:gridCol w:w="1440"/>
      </w:tblGrid>
      <w:tr w:rsidR="008E2B8F" w:rsidRPr="004172C9" w:rsidTr="003247FE">
        <w:trPr>
          <w:trHeight w:val="285"/>
        </w:trPr>
        <w:tc>
          <w:tcPr>
            <w:tcW w:w="808" w:type="dxa"/>
            <w:vMerge w:val="restart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528" w:type="dxa"/>
            <w:vMerge w:val="restart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61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2764" w:type="dxa"/>
            <w:gridSpan w:val="3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left="-40" w:right="100" w:hanging="1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440" w:type="dxa"/>
            <w:vMerge w:val="restart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left="-90"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Динамика </w:t>
            </w:r>
          </w:p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left="-90"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</w:rPr>
              <w:t>за 3 года,</w:t>
            </w:r>
          </w:p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left="-90"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</w:rPr>
              <w:t>+/ –</w:t>
            </w:r>
            <w:r w:rsidRPr="004172C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8E2B8F" w:rsidRPr="004172C9" w:rsidTr="003247FE">
        <w:trPr>
          <w:trHeight w:val="589"/>
        </w:trPr>
        <w:tc>
          <w:tcPr>
            <w:tcW w:w="808" w:type="dxa"/>
            <w:vMerge/>
            <w:tcBorders>
              <w:bottom w:val="single" w:sz="4" w:space="0" w:color="auto"/>
            </w:tcBorders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8" w:type="dxa"/>
            <w:vMerge/>
            <w:tcBorders>
              <w:bottom w:val="single" w:sz="4" w:space="0" w:color="auto"/>
            </w:tcBorders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61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:rsidR="008E2B8F" w:rsidRPr="004172C9" w:rsidRDefault="008E2B8F" w:rsidP="008E2B8F">
            <w:pPr>
              <w:tabs>
                <w:tab w:val="left" w:pos="9540"/>
              </w:tabs>
              <w:ind w:left="-40" w:right="100" w:hanging="1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E2B8F" w:rsidRPr="004172C9" w:rsidRDefault="008E2B8F" w:rsidP="008E2B8F">
            <w:pPr>
              <w:tabs>
                <w:tab w:val="left" w:pos="9540"/>
              </w:tabs>
              <w:ind w:left="-40" w:right="100" w:hanging="1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E2B8F" w:rsidRPr="004172C9" w:rsidRDefault="008E2B8F" w:rsidP="008E2B8F">
            <w:pPr>
              <w:tabs>
                <w:tab w:val="left" w:pos="9540"/>
              </w:tabs>
              <w:ind w:left="-40" w:right="100" w:hanging="1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left="-90"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E2B8F" w:rsidRPr="004172C9" w:rsidTr="003247FE">
        <w:tc>
          <w:tcPr>
            <w:tcW w:w="808" w:type="dxa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28" w:type="dxa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Общее число библиотек (на основе суммарных данных по 6-НК)</w:t>
            </w:r>
          </w:p>
        </w:tc>
        <w:tc>
          <w:tcPr>
            <w:tcW w:w="964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28</w:t>
            </w:r>
          </w:p>
        </w:tc>
        <w:tc>
          <w:tcPr>
            <w:tcW w:w="90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28</w:t>
            </w:r>
          </w:p>
        </w:tc>
        <w:tc>
          <w:tcPr>
            <w:tcW w:w="144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E2B8F" w:rsidRPr="004172C9" w:rsidTr="003247FE">
        <w:tc>
          <w:tcPr>
            <w:tcW w:w="808" w:type="dxa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8" w:type="dxa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библиотек, расположенных в сельской местности</w:t>
            </w:r>
          </w:p>
        </w:tc>
        <w:tc>
          <w:tcPr>
            <w:tcW w:w="964" w:type="dxa"/>
            <w:vAlign w:val="center"/>
          </w:tcPr>
          <w:p w:rsidR="008E2B8F" w:rsidRPr="00686E9D" w:rsidRDefault="008E2B8F" w:rsidP="003247FE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6E9D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  <w:vAlign w:val="center"/>
          </w:tcPr>
          <w:p w:rsidR="008E2B8F" w:rsidRPr="00686E9D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6E9D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  <w:vAlign w:val="center"/>
          </w:tcPr>
          <w:p w:rsidR="008E2B8F" w:rsidRPr="00686E9D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6E9D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4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E2B8F" w:rsidRPr="004172C9" w:rsidTr="003247FE">
        <w:tc>
          <w:tcPr>
            <w:tcW w:w="808" w:type="dxa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28" w:type="dxa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детских библиотек</w:t>
            </w:r>
          </w:p>
        </w:tc>
        <w:tc>
          <w:tcPr>
            <w:tcW w:w="964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90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144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E2B8F" w:rsidRPr="004172C9" w:rsidTr="003247FE">
        <w:tc>
          <w:tcPr>
            <w:tcW w:w="808" w:type="dxa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28" w:type="dxa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библиотек, являющихся структурными подразделениями организаций культурно-досугового типа</w:t>
            </w:r>
          </w:p>
        </w:tc>
        <w:tc>
          <w:tcPr>
            <w:tcW w:w="964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vAlign w:val="center"/>
          </w:tcPr>
          <w:p w:rsidR="008E2B8F" w:rsidRPr="00686E9D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vAlign w:val="center"/>
          </w:tcPr>
          <w:p w:rsidR="008E2B8F" w:rsidRPr="00686E9D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E2B8F" w:rsidRPr="004172C9" w:rsidTr="003247FE">
        <w:tc>
          <w:tcPr>
            <w:tcW w:w="808" w:type="dxa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28" w:type="dxa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пунктов внестационарного обслуживания</w:t>
            </w:r>
          </w:p>
        </w:tc>
        <w:tc>
          <w:tcPr>
            <w:tcW w:w="964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90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44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E2B8F" w:rsidRPr="004172C9" w:rsidTr="003247FE">
        <w:tc>
          <w:tcPr>
            <w:tcW w:w="808" w:type="dxa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28" w:type="dxa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2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транспортных средств/библиобусов</w:t>
            </w:r>
          </w:p>
        </w:tc>
        <w:tc>
          <w:tcPr>
            <w:tcW w:w="964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90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440" w:type="dxa"/>
            <w:vAlign w:val="center"/>
          </w:tcPr>
          <w:p w:rsidR="008E2B8F" w:rsidRPr="004172C9" w:rsidRDefault="008E2B8F" w:rsidP="003247FE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</w:tbl>
    <w:p w:rsidR="00FE2CCA" w:rsidRDefault="00FE2CCA" w:rsidP="00BD30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1E66FD" w:rsidRPr="00996E28" w:rsidRDefault="002A6098" w:rsidP="00BD30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96E28">
        <w:rPr>
          <w:rFonts w:ascii="Times New Roman" w:hAnsi="Times New Roman" w:cs="Times New Roman"/>
          <w:b/>
          <w:sz w:val="26"/>
          <w:szCs w:val="26"/>
          <w:u w:val="single"/>
        </w:rPr>
        <w:t>Создание модельных библиотек</w:t>
      </w:r>
    </w:p>
    <w:p w:rsidR="002A6098" w:rsidRPr="002A6098" w:rsidRDefault="002A6098" w:rsidP="002A6098">
      <w:pPr>
        <w:pStyle w:val="a8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F77423" w:rsidRDefault="002A6098" w:rsidP="00492F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F77423">
        <w:rPr>
          <w:rFonts w:ascii="Times New Roman" w:hAnsi="Times New Roman" w:cs="Times New Roman"/>
          <w:sz w:val="24"/>
          <w:szCs w:val="24"/>
        </w:rPr>
        <w:t>В 2020 году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7423" w:rsidRPr="003921CE">
        <w:rPr>
          <w:rFonts w:ascii="Times New Roman" w:hAnsi="Times New Roman" w:cs="Times New Roman"/>
          <w:b/>
          <w:sz w:val="24"/>
          <w:szCs w:val="24"/>
        </w:rPr>
        <w:t>Районная детская библиотека получила статус модельной</w:t>
      </w:r>
      <w:r w:rsidR="003921CE">
        <w:rPr>
          <w:rFonts w:ascii="Times New Roman" w:hAnsi="Times New Roman" w:cs="Times New Roman"/>
          <w:b/>
          <w:sz w:val="24"/>
          <w:szCs w:val="24"/>
        </w:rPr>
        <w:t>,</w:t>
      </w:r>
      <w:r w:rsidR="00F77423" w:rsidRPr="00F77423">
        <w:rPr>
          <w:rFonts w:ascii="Times New Roman" w:hAnsi="Times New Roman" w:cs="Times New Roman"/>
          <w:sz w:val="24"/>
          <w:szCs w:val="24"/>
        </w:rPr>
        <w:t xml:space="preserve"> в рамках реализации </w:t>
      </w:r>
      <w:r w:rsidR="003921CE">
        <w:rPr>
          <w:rFonts w:ascii="Times New Roman" w:hAnsi="Times New Roman" w:cs="Times New Roman"/>
          <w:sz w:val="24"/>
          <w:szCs w:val="24"/>
        </w:rPr>
        <w:t>Н</w:t>
      </w:r>
      <w:r w:rsidR="00F77423" w:rsidRPr="00F77423">
        <w:rPr>
          <w:rFonts w:ascii="Times New Roman" w:hAnsi="Times New Roman" w:cs="Times New Roman"/>
          <w:sz w:val="24"/>
          <w:szCs w:val="24"/>
        </w:rPr>
        <w:t>ационального проекта «Культура»</w:t>
      </w:r>
      <w:r w:rsidR="00F77423">
        <w:rPr>
          <w:rFonts w:ascii="Times New Roman" w:hAnsi="Times New Roman" w:cs="Times New Roman"/>
          <w:sz w:val="24"/>
          <w:szCs w:val="24"/>
        </w:rPr>
        <w:t>,</w:t>
      </w:r>
      <w:r w:rsidR="00F77423" w:rsidRPr="00F77423">
        <w:rPr>
          <w:rFonts w:ascii="Times New Roman" w:hAnsi="Times New Roman" w:cs="Times New Roman"/>
          <w:sz w:val="24"/>
          <w:szCs w:val="24"/>
        </w:rPr>
        <w:t xml:space="preserve"> поддержка создания модельных муниц</w:t>
      </w:r>
      <w:r w:rsidR="00F77423" w:rsidRPr="00F77423">
        <w:rPr>
          <w:rFonts w:ascii="Times New Roman" w:hAnsi="Times New Roman" w:cs="Times New Roman"/>
          <w:sz w:val="24"/>
          <w:szCs w:val="24"/>
        </w:rPr>
        <w:t>и</w:t>
      </w:r>
      <w:r w:rsidR="00F77423" w:rsidRPr="00F77423">
        <w:rPr>
          <w:rFonts w:ascii="Times New Roman" w:hAnsi="Times New Roman" w:cs="Times New Roman"/>
          <w:sz w:val="24"/>
          <w:szCs w:val="24"/>
        </w:rPr>
        <w:lastRenderedPageBreak/>
        <w:t>пальных библиотек</w:t>
      </w:r>
      <w:r w:rsidR="00F774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7423" w:rsidRPr="002A6098">
        <w:rPr>
          <w:rFonts w:ascii="Times New Roman" w:hAnsi="Times New Roman" w:cs="Times New Roman"/>
          <w:b/>
          <w:sz w:val="24"/>
          <w:szCs w:val="24"/>
        </w:rPr>
        <w:t>5 декабря 2020 года</w:t>
      </w:r>
      <w:r w:rsidR="00F77423" w:rsidRPr="002A6098">
        <w:rPr>
          <w:rFonts w:ascii="Times New Roman" w:hAnsi="Times New Roman" w:cs="Times New Roman"/>
          <w:sz w:val="24"/>
          <w:szCs w:val="24"/>
        </w:rPr>
        <w:t xml:space="preserve"> </w:t>
      </w:r>
      <w:r w:rsidR="00F77423">
        <w:rPr>
          <w:rFonts w:ascii="Times New Roman" w:hAnsi="Times New Roman" w:cs="Times New Roman"/>
          <w:sz w:val="24"/>
          <w:szCs w:val="24"/>
        </w:rPr>
        <w:t>состоялось торжественное мероприятие, посв</w:t>
      </w:r>
      <w:r w:rsidR="00F77423">
        <w:rPr>
          <w:rFonts w:ascii="Times New Roman" w:hAnsi="Times New Roman" w:cs="Times New Roman"/>
          <w:sz w:val="24"/>
          <w:szCs w:val="24"/>
        </w:rPr>
        <w:t>я</w:t>
      </w:r>
      <w:r w:rsidR="00F77423">
        <w:rPr>
          <w:rFonts w:ascii="Times New Roman" w:hAnsi="Times New Roman" w:cs="Times New Roman"/>
          <w:sz w:val="24"/>
          <w:szCs w:val="24"/>
        </w:rPr>
        <w:t xml:space="preserve">щённое открытию </w:t>
      </w:r>
      <w:r w:rsidR="00916749">
        <w:rPr>
          <w:rFonts w:ascii="Times New Roman" w:hAnsi="Times New Roman" w:cs="Times New Roman"/>
          <w:b/>
          <w:sz w:val="24"/>
          <w:szCs w:val="24"/>
        </w:rPr>
        <w:t>Модельной детской библиотеки</w:t>
      </w:r>
      <w:r w:rsidRPr="002A60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7423">
        <w:rPr>
          <w:rFonts w:ascii="Times New Roman" w:hAnsi="Times New Roman" w:cs="Times New Roman"/>
          <w:sz w:val="24"/>
          <w:szCs w:val="24"/>
        </w:rPr>
        <w:t xml:space="preserve"> с участием почётных гостей</w:t>
      </w:r>
      <w:r w:rsidR="00F77423" w:rsidRPr="00F77423">
        <w:rPr>
          <w:rFonts w:ascii="Times New Roman" w:hAnsi="Times New Roman" w:cs="Times New Roman"/>
          <w:sz w:val="24"/>
          <w:szCs w:val="24"/>
        </w:rPr>
        <w:t xml:space="preserve">: </w:t>
      </w:r>
      <w:r w:rsidR="00F77423">
        <w:rPr>
          <w:rFonts w:ascii="Times New Roman" w:hAnsi="Times New Roman" w:cs="Times New Roman"/>
          <w:sz w:val="24"/>
          <w:szCs w:val="24"/>
        </w:rPr>
        <w:t>д</w:t>
      </w:r>
      <w:r w:rsidR="00F77423" w:rsidRPr="00F77423">
        <w:rPr>
          <w:rFonts w:ascii="Times New Roman" w:hAnsi="Times New Roman" w:cs="Times New Roman"/>
          <w:sz w:val="24"/>
          <w:szCs w:val="24"/>
        </w:rPr>
        <w:t xml:space="preserve">епутат Государственной Думы РФ, </w:t>
      </w:r>
      <w:r w:rsidR="00F77423">
        <w:rPr>
          <w:rFonts w:ascii="Times New Roman" w:hAnsi="Times New Roman" w:cs="Times New Roman"/>
          <w:sz w:val="24"/>
          <w:szCs w:val="24"/>
        </w:rPr>
        <w:t>п</w:t>
      </w:r>
      <w:r w:rsidR="00F77423" w:rsidRPr="00F77423">
        <w:rPr>
          <w:rFonts w:ascii="Times New Roman" w:hAnsi="Times New Roman" w:cs="Times New Roman"/>
          <w:sz w:val="24"/>
          <w:szCs w:val="24"/>
        </w:rPr>
        <w:t xml:space="preserve">ервый заместитель Председателя Комитета Государственной Думы по культуре, </w:t>
      </w:r>
      <w:r w:rsidR="00F77423">
        <w:rPr>
          <w:rFonts w:ascii="Times New Roman" w:hAnsi="Times New Roman" w:cs="Times New Roman"/>
          <w:sz w:val="24"/>
          <w:szCs w:val="24"/>
        </w:rPr>
        <w:t>к</w:t>
      </w:r>
      <w:r w:rsidR="00F77423" w:rsidRPr="00F77423">
        <w:rPr>
          <w:rFonts w:ascii="Times New Roman" w:hAnsi="Times New Roman" w:cs="Times New Roman"/>
          <w:sz w:val="24"/>
          <w:szCs w:val="24"/>
        </w:rPr>
        <w:t xml:space="preserve">оординатор федерального проекта "Культура малой Родины" </w:t>
      </w:r>
      <w:r w:rsidR="00996E28">
        <w:rPr>
          <w:rFonts w:ascii="Times New Roman" w:hAnsi="Times New Roman" w:cs="Times New Roman"/>
          <w:sz w:val="24"/>
          <w:szCs w:val="24"/>
        </w:rPr>
        <w:t>–</w:t>
      </w:r>
      <w:r w:rsidR="00F77423" w:rsidRPr="00F77423">
        <w:rPr>
          <w:rFonts w:ascii="Times New Roman" w:hAnsi="Times New Roman" w:cs="Times New Roman"/>
          <w:sz w:val="24"/>
          <w:szCs w:val="24"/>
        </w:rPr>
        <w:t xml:space="preserve"> </w:t>
      </w:r>
      <w:r w:rsidR="00996E28">
        <w:rPr>
          <w:rFonts w:ascii="Times New Roman" w:hAnsi="Times New Roman" w:cs="Times New Roman"/>
          <w:sz w:val="24"/>
          <w:szCs w:val="24"/>
        </w:rPr>
        <w:t>Каз</w:t>
      </w:r>
      <w:r w:rsidR="00996E28">
        <w:rPr>
          <w:rFonts w:ascii="Times New Roman" w:hAnsi="Times New Roman" w:cs="Times New Roman"/>
          <w:sz w:val="24"/>
          <w:szCs w:val="24"/>
        </w:rPr>
        <w:t>а</w:t>
      </w:r>
      <w:r w:rsidR="00996E28">
        <w:rPr>
          <w:rFonts w:ascii="Times New Roman" w:hAnsi="Times New Roman" w:cs="Times New Roman"/>
          <w:sz w:val="24"/>
          <w:szCs w:val="24"/>
        </w:rPr>
        <w:t xml:space="preserve">кова Ольга </w:t>
      </w:r>
      <w:r w:rsidR="00F77423" w:rsidRPr="00F77423">
        <w:rPr>
          <w:rFonts w:ascii="Times New Roman" w:hAnsi="Times New Roman" w:cs="Times New Roman"/>
          <w:sz w:val="24"/>
          <w:szCs w:val="24"/>
        </w:rPr>
        <w:t>Михайловна;</w:t>
      </w:r>
      <w:proofErr w:type="gramEnd"/>
      <w:r w:rsidR="00F77423" w:rsidRPr="00F77423">
        <w:rPr>
          <w:rFonts w:ascii="Times New Roman" w:hAnsi="Times New Roman" w:cs="Times New Roman"/>
          <w:sz w:val="24"/>
          <w:szCs w:val="24"/>
        </w:rPr>
        <w:t xml:space="preserve"> </w:t>
      </w:r>
      <w:r w:rsidR="00F77423">
        <w:rPr>
          <w:rFonts w:ascii="Times New Roman" w:hAnsi="Times New Roman" w:cs="Times New Roman"/>
          <w:sz w:val="24"/>
          <w:szCs w:val="24"/>
        </w:rPr>
        <w:t>п</w:t>
      </w:r>
      <w:r w:rsidR="00F77423" w:rsidRPr="00F77423">
        <w:rPr>
          <w:rFonts w:ascii="Times New Roman" w:hAnsi="Times New Roman" w:cs="Times New Roman"/>
          <w:sz w:val="24"/>
          <w:szCs w:val="24"/>
        </w:rPr>
        <w:t>ервый заместитель министра культуры Ставропольского к</w:t>
      </w:r>
      <w:r w:rsidR="00BA3D4D">
        <w:rPr>
          <w:rFonts w:ascii="Times New Roman" w:hAnsi="Times New Roman" w:cs="Times New Roman"/>
          <w:sz w:val="24"/>
          <w:szCs w:val="24"/>
        </w:rPr>
        <w:t>рая - Павлова Галина Николаевна</w:t>
      </w:r>
      <w:r w:rsidR="00F77423" w:rsidRPr="00F77423">
        <w:rPr>
          <w:rFonts w:ascii="Times New Roman" w:hAnsi="Times New Roman" w:cs="Times New Roman"/>
          <w:sz w:val="24"/>
          <w:szCs w:val="24"/>
        </w:rPr>
        <w:t xml:space="preserve">; </w:t>
      </w:r>
      <w:r w:rsidR="00F77423">
        <w:rPr>
          <w:rFonts w:ascii="Times New Roman" w:hAnsi="Times New Roman" w:cs="Times New Roman"/>
          <w:sz w:val="24"/>
          <w:szCs w:val="24"/>
        </w:rPr>
        <w:t>г</w:t>
      </w:r>
      <w:r w:rsidR="00F77423" w:rsidRPr="00F77423">
        <w:rPr>
          <w:rFonts w:ascii="Times New Roman" w:hAnsi="Times New Roman" w:cs="Times New Roman"/>
          <w:sz w:val="24"/>
          <w:szCs w:val="24"/>
        </w:rPr>
        <w:t xml:space="preserve">лава Изобильненского городского округа </w:t>
      </w:r>
      <w:r w:rsidR="00996E28">
        <w:rPr>
          <w:rFonts w:ascii="Times New Roman" w:hAnsi="Times New Roman" w:cs="Times New Roman"/>
          <w:sz w:val="24"/>
          <w:szCs w:val="24"/>
        </w:rPr>
        <w:t xml:space="preserve">– Козлов </w:t>
      </w:r>
      <w:r w:rsidR="00F77423" w:rsidRPr="00F77423">
        <w:rPr>
          <w:rFonts w:ascii="Times New Roman" w:hAnsi="Times New Roman" w:cs="Times New Roman"/>
          <w:sz w:val="24"/>
          <w:szCs w:val="24"/>
        </w:rPr>
        <w:t>Влад</w:t>
      </w:r>
      <w:r w:rsidR="00F77423" w:rsidRPr="00F77423">
        <w:rPr>
          <w:rFonts w:ascii="Times New Roman" w:hAnsi="Times New Roman" w:cs="Times New Roman"/>
          <w:sz w:val="24"/>
          <w:szCs w:val="24"/>
        </w:rPr>
        <w:t>и</w:t>
      </w:r>
      <w:r w:rsidR="00F77423" w:rsidRPr="00F77423">
        <w:rPr>
          <w:rFonts w:ascii="Times New Roman" w:hAnsi="Times New Roman" w:cs="Times New Roman"/>
          <w:sz w:val="24"/>
          <w:szCs w:val="24"/>
        </w:rPr>
        <w:t>мир</w:t>
      </w:r>
      <w:r w:rsidR="00F77423">
        <w:rPr>
          <w:rFonts w:ascii="Times New Roman" w:hAnsi="Times New Roman" w:cs="Times New Roman"/>
          <w:sz w:val="24"/>
          <w:szCs w:val="24"/>
        </w:rPr>
        <w:t xml:space="preserve"> Ильич, </w:t>
      </w:r>
      <w:r w:rsidR="00996E28">
        <w:rPr>
          <w:rFonts w:ascii="Times New Roman" w:hAnsi="Times New Roman" w:cs="Times New Roman"/>
          <w:sz w:val="24"/>
          <w:szCs w:val="24"/>
        </w:rPr>
        <w:t>начальник отдела культуры АИГО СК г. Изобильный Захаров Юрий Алексе</w:t>
      </w:r>
      <w:r w:rsidR="00996E28">
        <w:rPr>
          <w:rFonts w:ascii="Times New Roman" w:hAnsi="Times New Roman" w:cs="Times New Roman"/>
          <w:sz w:val="24"/>
          <w:szCs w:val="24"/>
        </w:rPr>
        <w:t>е</w:t>
      </w:r>
      <w:r w:rsidR="00996E28">
        <w:rPr>
          <w:rFonts w:ascii="Times New Roman" w:hAnsi="Times New Roman" w:cs="Times New Roman"/>
          <w:sz w:val="24"/>
          <w:szCs w:val="24"/>
        </w:rPr>
        <w:t xml:space="preserve">вич, </w:t>
      </w:r>
      <w:r w:rsidR="00BA3D4D">
        <w:rPr>
          <w:rFonts w:ascii="Times New Roman" w:hAnsi="Times New Roman" w:cs="Times New Roman"/>
          <w:sz w:val="24"/>
          <w:szCs w:val="24"/>
        </w:rPr>
        <w:t xml:space="preserve">другие официальные лица, </w:t>
      </w:r>
      <w:r w:rsidR="00F77423">
        <w:rPr>
          <w:rFonts w:ascii="Times New Roman" w:hAnsi="Times New Roman" w:cs="Times New Roman"/>
          <w:sz w:val="24"/>
          <w:szCs w:val="24"/>
        </w:rPr>
        <w:t>жители города и</w:t>
      </w:r>
      <w:r w:rsidR="00F77423" w:rsidRPr="00F77423">
        <w:rPr>
          <w:rFonts w:ascii="Times New Roman" w:hAnsi="Times New Roman" w:cs="Times New Roman"/>
          <w:sz w:val="24"/>
          <w:szCs w:val="24"/>
        </w:rPr>
        <w:t xml:space="preserve"> юные чи</w:t>
      </w:r>
      <w:r w:rsidR="00F77423">
        <w:rPr>
          <w:rFonts w:ascii="Times New Roman" w:hAnsi="Times New Roman" w:cs="Times New Roman"/>
          <w:sz w:val="24"/>
          <w:szCs w:val="24"/>
        </w:rPr>
        <w:t xml:space="preserve">татели. </w:t>
      </w:r>
    </w:p>
    <w:p w:rsidR="002A6098" w:rsidRPr="00F77423" w:rsidRDefault="00CC4CCA" w:rsidP="00492F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2A6098" w:rsidRPr="002A6098">
          <w:rPr>
            <w:rStyle w:val="a4"/>
            <w:rFonts w:ascii="Times New Roman" w:hAnsi="Times New Roman" w:cs="Times New Roman"/>
            <w:sz w:val="24"/>
            <w:szCs w:val="24"/>
          </w:rPr>
          <w:t>https://ok.ru/izobcbs/topic/152442830466456</w:t>
        </w:r>
      </w:hyperlink>
    </w:p>
    <w:p w:rsidR="002A6098" w:rsidRPr="00DB17C6" w:rsidRDefault="002A6098" w:rsidP="002A6098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1E66FD" w:rsidRPr="00996E28" w:rsidRDefault="001E66FD" w:rsidP="001E66F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6E28">
        <w:rPr>
          <w:rFonts w:ascii="Times New Roman" w:hAnsi="Times New Roman" w:cs="Times New Roman"/>
          <w:b/>
          <w:sz w:val="26"/>
          <w:szCs w:val="26"/>
        </w:rPr>
        <w:t>2.2 Организационно-правовые аспекты структуры библиотечной сети и изм</w:t>
      </w:r>
      <w:r w:rsidRPr="00996E28">
        <w:rPr>
          <w:rFonts w:ascii="Times New Roman" w:hAnsi="Times New Roman" w:cs="Times New Roman"/>
          <w:b/>
          <w:sz w:val="26"/>
          <w:szCs w:val="26"/>
        </w:rPr>
        <w:t>е</w:t>
      </w:r>
      <w:r w:rsidRPr="00996E28">
        <w:rPr>
          <w:rFonts w:ascii="Times New Roman" w:hAnsi="Times New Roman" w:cs="Times New Roman"/>
          <w:b/>
          <w:sz w:val="26"/>
          <w:szCs w:val="26"/>
        </w:rPr>
        <w:t>нения, происходившие в анализируемом году.</w:t>
      </w:r>
    </w:p>
    <w:p w:rsidR="00492F15" w:rsidRPr="00DB17C6" w:rsidRDefault="00BA3D4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996E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</w:p>
    <w:p w:rsidR="00CE499D" w:rsidRPr="00DD46E7" w:rsidRDefault="00492F15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МКУК «ЦБС ИГО СК» г. </w:t>
      </w:r>
      <w:proofErr w:type="gramStart"/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Изобильный</w:t>
      </w:r>
      <w:proofErr w:type="gramEnd"/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своей деятельности руководствуется сл</w:t>
      </w:r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дующими документами:  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Устав муниципального казенного учреждения культуры «Централизованная библи</w:t>
      </w: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течная система Изобильненского городского округа Ставропольского края» город Изобильный; 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Правила пользования библиотеками муниципального казенного учреждения культуры «Централизованная библиотечная система Изобильненского городского округа Ставр</w:t>
      </w: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польского края» город Изобильный;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Положение об инновационно-методическом отделе;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Положение о методическом совете;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Министерства Культуры РФ от 08.10.2012 №1077 «Порядок учета документов, входящих в состав библиотечного фонда»;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Положение об отделе комплектования и обработки;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Положение о проверке (инвентаризации) библиотечных фондов;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Положение об учетном каталоге;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Паспорт учетного каталога;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Положение об электронном каталоге;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Паспорт электронного каталога;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Положение об исключении документов из библиотечного фонда;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Положение о комиссии по сохранности библиотечных фондов;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Перспективный план проверок библиотечного фонда на 2016-2020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гг.;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Положение об обработке персональных данных пользователей библиотек муниципал</w:t>
      </w: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казенного учреждения культуры «Централизованная библиотечная система Изобильненского городского округа Ставропольского края» город Изобильный;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Положение о сайте МКУК "ЦБС ИГО СК" г. </w:t>
      </w:r>
      <w:proofErr w:type="gramStart"/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Изобильный</w:t>
      </w:r>
      <w:proofErr w:type="gramEnd"/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E499D" w:rsidRPr="00DD46E7" w:rsidRDefault="00CE499D" w:rsidP="003921CE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Положение о комиссии муниципального казенного учреждения культуры «Централиз</w:t>
      </w: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ванная библиотечная система Изобильненского городского округа Ставропольского края» город Изобильный по противодействию коррупции;</w:t>
      </w:r>
    </w:p>
    <w:p w:rsidR="00EC1CD1" w:rsidRDefault="00996E28" w:rsidP="00C00725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Библиотеки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Изобильненского округа</w:t>
      </w:r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работают на основании </w:t>
      </w:r>
      <w:r w:rsidR="00CE499D" w:rsidRPr="00DD46E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Правил пользования</w:t>
      </w:r>
      <w:r w:rsidR="00BA3D4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библиотекой</w:t>
      </w:r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годовых</w:t>
      </w:r>
      <w:r w:rsidR="00BA3D4D">
        <w:rPr>
          <w:rFonts w:ascii="Times New Roman" w:eastAsia="Times New Roman" w:hAnsi="Times New Roman" w:cs="Times New Roman"/>
          <w:sz w:val="24"/>
          <w:szCs w:val="24"/>
          <w:lang w:eastAsia="ru-RU"/>
        </w:rPr>
        <w:t>, квартальных</w:t>
      </w:r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месячных (календарных) планов и отчётов, правил внутреннего распорядка, штатного расписания, коллективного трудового договора, должностных инструкций. В отчетном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2020</w:t>
      </w:r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все документы, регулирующие де</w:t>
      </w:r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тельность библиотек, пересмотре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ны.</w:t>
      </w:r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выявлении несоответствий, устаревших поз</w:t>
      </w:r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E499D" w:rsidRPr="00DD46E7">
        <w:rPr>
          <w:rFonts w:ascii="Times New Roman" w:eastAsia="Times New Roman" w:hAnsi="Times New Roman" w:cs="Times New Roman"/>
          <w:sz w:val="24"/>
          <w:szCs w:val="24"/>
          <w:lang w:eastAsia="ru-RU"/>
        </w:rPr>
        <w:t>ций, были внесены соответствующие изменения.</w:t>
      </w:r>
    </w:p>
    <w:p w:rsidR="00FE2CCA" w:rsidRPr="00DB17C6" w:rsidRDefault="00FE2CCA" w:rsidP="00C00725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1E66FD" w:rsidRDefault="001E66FD" w:rsidP="001E66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66FD">
        <w:rPr>
          <w:rFonts w:ascii="Times New Roman" w:hAnsi="Times New Roman" w:cs="Times New Roman"/>
          <w:b/>
          <w:sz w:val="28"/>
          <w:szCs w:val="28"/>
        </w:rPr>
        <w:t>2.3 Организационно-правовая структура сети б</w:t>
      </w:r>
      <w:r w:rsidR="00CE499D">
        <w:rPr>
          <w:rFonts w:ascii="Times New Roman" w:hAnsi="Times New Roman" w:cs="Times New Roman"/>
          <w:b/>
          <w:sz w:val="28"/>
          <w:szCs w:val="28"/>
        </w:rPr>
        <w:t>иблиотек, оказывавших библиотеч</w:t>
      </w:r>
      <w:r w:rsidRPr="001E66FD">
        <w:rPr>
          <w:rFonts w:ascii="Times New Roman" w:hAnsi="Times New Roman" w:cs="Times New Roman"/>
          <w:b/>
          <w:sz w:val="28"/>
          <w:szCs w:val="28"/>
        </w:rPr>
        <w:t>ные услуги населению в отчетном году</w:t>
      </w:r>
    </w:p>
    <w:p w:rsidR="002A0F1B" w:rsidRPr="00DB17C6" w:rsidRDefault="002A0F1B" w:rsidP="001E66FD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tbl>
      <w:tblPr>
        <w:tblW w:w="9612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5"/>
        <w:gridCol w:w="2539"/>
        <w:gridCol w:w="4534"/>
        <w:gridCol w:w="1814"/>
      </w:tblGrid>
      <w:tr w:rsidR="00CE499D" w:rsidRPr="00DD46E7" w:rsidTr="003247FE">
        <w:trPr>
          <w:cantSplit/>
          <w:trHeight w:val="1010"/>
        </w:trPr>
        <w:tc>
          <w:tcPr>
            <w:tcW w:w="720" w:type="dxa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520" w:type="dxa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Административно-территориальный ур</w:t>
            </w: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вень</w:t>
            </w:r>
          </w:p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библиотеки</w:t>
            </w:r>
          </w:p>
        </w:tc>
        <w:tc>
          <w:tcPr>
            <w:tcW w:w="180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библиотек</w:t>
            </w:r>
          </w:p>
        </w:tc>
      </w:tr>
      <w:tr w:rsidR="00CE499D" w:rsidRPr="00DD46E7" w:rsidTr="003247FE">
        <w:trPr>
          <w:cantSplit/>
          <w:trHeight w:val="405"/>
        </w:trPr>
        <w:tc>
          <w:tcPr>
            <w:tcW w:w="720" w:type="dxa"/>
            <w:vMerge w:val="restart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20" w:type="dxa"/>
            <w:vMerge w:val="restart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Муниципальный район</w:t>
            </w:r>
          </w:p>
        </w:tc>
        <w:tc>
          <w:tcPr>
            <w:tcW w:w="4500" w:type="dxa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Межпоселенческая (или центральная (районная) библиотека)</w:t>
            </w:r>
          </w:p>
        </w:tc>
        <w:tc>
          <w:tcPr>
            <w:tcW w:w="1800" w:type="dxa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E499D" w:rsidRPr="00DD46E7" w:rsidTr="003247FE">
        <w:trPr>
          <w:cantSplit/>
          <w:trHeight w:val="259"/>
        </w:trPr>
        <w:tc>
          <w:tcPr>
            <w:tcW w:w="720" w:type="dxa"/>
            <w:vMerge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Детская районная библиотека</w:t>
            </w:r>
          </w:p>
        </w:tc>
        <w:tc>
          <w:tcPr>
            <w:tcW w:w="1800" w:type="dxa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E499D" w:rsidRPr="00DD46E7" w:rsidTr="003247FE">
        <w:trPr>
          <w:cantSplit/>
        </w:trPr>
        <w:tc>
          <w:tcPr>
            <w:tcW w:w="720" w:type="dxa"/>
            <w:vMerge w:val="restart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20" w:type="dxa"/>
            <w:vMerge w:val="restart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Сельское поселение</w:t>
            </w:r>
          </w:p>
        </w:tc>
        <w:tc>
          <w:tcPr>
            <w:tcW w:w="4500" w:type="dxa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Библиотека сельского поселения</w:t>
            </w:r>
          </w:p>
        </w:tc>
        <w:tc>
          <w:tcPr>
            <w:tcW w:w="1800" w:type="dxa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E499D" w:rsidRPr="00DD46E7" w:rsidTr="003247FE">
        <w:trPr>
          <w:cantSplit/>
        </w:trPr>
        <w:tc>
          <w:tcPr>
            <w:tcW w:w="720" w:type="dxa"/>
            <w:vMerge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Детская библиотека сельского поселения</w:t>
            </w:r>
          </w:p>
        </w:tc>
        <w:tc>
          <w:tcPr>
            <w:tcW w:w="1800" w:type="dxa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E499D" w:rsidRPr="00DD46E7" w:rsidTr="003247FE">
        <w:trPr>
          <w:cantSplit/>
        </w:trPr>
        <w:tc>
          <w:tcPr>
            <w:tcW w:w="720" w:type="dxa"/>
            <w:vMerge/>
            <w:tcBorders>
              <w:bottom w:val="single" w:sz="4" w:space="0" w:color="auto"/>
            </w:tcBorders>
          </w:tcPr>
          <w:p w:rsidR="00CE499D" w:rsidRPr="00DD46E7" w:rsidRDefault="00CE499D" w:rsidP="003247FE">
            <w:pPr>
              <w:tabs>
                <w:tab w:val="left" w:pos="9540"/>
              </w:tabs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bottom w:val="single" w:sz="4" w:space="0" w:color="auto"/>
            </w:tcBorders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14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</w:tcPr>
          <w:p w:rsidR="00CE499D" w:rsidRPr="00DD46E7" w:rsidRDefault="00CE499D" w:rsidP="003247FE">
            <w:pPr>
              <w:tabs>
                <w:tab w:val="left" w:pos="9540"/>
              </w:tabs>
              <w:spacing w:line="223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Библиотека в составе культурно-досугового (с</w:t>
            </w: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циально-культурного) комплекса сельского п</w:t>
            </w: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селения</w:t>
            </w:r>
          </w:p>
        </w:tc>
        <w:tc>
          <w:tcPr>
            <w:tcW w:w="1800" w:type="dxa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99D" w:rsidRPr="00DD46E7" w:rsidTr="003247FE">
        <w:trPr>
          <w:cantSplit/>
          <w:trHeight w:val="35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9D" w:rsidRPr="00DD46E7" w:rsidRDefault="00CE499D" w:rsidP="003247FE">
            <w:pPr>
              <w:tabs>
                <w:tab w:val="left" w:pos="9540"/>
              </w:tabs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14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Городское поселение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9D" w:rsidRPr="00DD46E7" w:rsidRDefault="00CE499D" w:rsidP="003247FE">
            <w:pPr>
              <w:tabs>
                <w:tab w:val="left" w:pos="9540"/>
              </w:tabs>
              <w:spacing w:line="223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Библиотека городского поселения</w:t>
            </w:r>
          </w:p>
        </w:tc>
        <w:tc>
          <w:tcPr>
            <w:tcW w:w="1800" w:type="dxa"/>
            <w:tcBorders>
              <w:left w:val="single" w:sz="4" w:space="0" w:color="auto"/>
            </w:tcBorders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99D" w:rsidRPr="00DD46E7" w:rsidTr="003247FE">
        <w:trPr>
          <w:cantSplit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9D" w:rsidRPr="00DD46E7" w:rsidRDefault="00CE499D" w:rsidP="003247FE">
            <w:pPr>
              <w:tabs>
                <w:tab w:val="left" w:pos="9540"/>
              </w:tabs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14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9D" w:rsidRPr="00DD46E7" w:rsidRDefault="00CE499D" w:rsidP="003247FE">
            <w:pPr>
              <w:tabs>
                <w:tab w:val="left" w:pos="9540"/>
              </w:tabs>
              <w:spacing w:line="223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Библиотека административного центра горо</w:t>
            </w: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ского поселения</w:t>
            </w:r>
          </w:p>
        </w:tc>
        <w:tc>
          <w:tcPr>
            <w:tcW w:w="1800" w:type="dxa"/>
            <w:tcBorders>
              <w:left w:val="single" w:sz="4" w:space="0" w:color="auto"/>
            </w:tcBorders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99D" w:rsidRPr="00DD46E7" w:rsidTr="003247FE">
        <w:trPr>
          <w:cantSplit/>
          <w:trHeight w:val="58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9D" w:rsidRPr="00DD46E7" w:rsidRDefault="00CE499D" w:rsidP="003247FE">
            <w:pPr>
              <w:tabs>
                <w:tab w:val="left" w:pos="9540"/>
              </w:tabs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14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9D" w:rsidRPr="00DD46E7" w:rsidRDefault="00CE499D" w:rsidP="003247FE">
            <w:pPr>
              <w:tabs>
                <w:tab w:val="left" w:pos="9540"/>
              </w:tabs>
              <w:spacing w:line="223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Детская библиотека административного центра городского поселения</w:t>
            </w:r>
          </w:p>
        </w:tc>
        <w:tc>
          <w:tcPr>
            <w:tcW w:w="1800" w:type="dxa"/>
            <w:tcBorders>
              <w:left w:val="single" w:sz="4" w:space="0" w:color="auto"/>
            </w:tcBorders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99D" w:rsidRPr="00DD46E7" w:rsidTr="003247FE">
        <w:trPr>
          <w:cantSplit/>
          <w:trHeight w:val="415"/>
        </w:trPr>
        <w:tc>
          <w:tcPr>
            <w:tcW w:w="720" w:type="dxa"/>
            <w:vMerge w:val="restart"/>
          </w:tcPr>
          <w:p w:rsidR="00CE499D" w:rsidRPr="00DD46E7" w:rsidRDefault="00CE499D" w:rsidP="003247FE">
            <w:pPr>
              <w:tabs>
                <w:tab w:val="left" w:pos="9540"/>
              </w:tabs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20" w:type="dxa"/>
            <w:vMerge w:val="restart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14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Городской округ</w:t>
            </w:r>
          </w:p>
        </w:tc>
        <w:tc>
          <w:tcPr>
            <w:tcW w:w="4500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Библиотека городского округа</w:t>
            </w:r>
          </w:p>
        </w:tc>
        <w:tc>
          <w:tcPr>
            <w:tcW w:w="1800" w:type="dxa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CE499D" w:rsidRPr="00DD46E7" w:rsidTr="003247FE">
        <w:trPr>
          <w:cantSplit/>
        </w:trPr>
        <w:tc>
          <w:tcPr>
            <w:tcW w:w="72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14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Детская библиотека городского округа</w:t>
            </w:r>
          </w:p>
        </w:tc>
        <w:tc>
          <w:tcPr>
            <w:tcW w:w="1800" w:type="dxa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E499D" w:rsidRPr="00DD46E7" w:rsidTr="003247FE">
        <w:trPr>
          <w:cantSplit/>
        </w:trPr>
        <w:tc>
          <w:tcPr>
            <w:tcW w:w="72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14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Центральная городская библиотека </w:t>
            </w:r>
          </w:p>
        </w:tc>
        <w:tc>
          <w:tcPr>
            <w:tcW w:w="1800" w:type="dxa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E499D" w:rsidRPr="00DD46E7" w:rsidTr="003247FE">
        <w:trPr>
          <w:cantSplit/>
        </w:trPr>
        <w:tc>
          <w:tcPr>
            <w:tcW w:w="72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14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Детская библиотека административного центра городского округа</w:t>
            </w:r>
          </w:p>
        </w:tc>
        <w:tc>
          <w:tcPr>
            <w:tcW w:w="1800" w:type="dxa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E499D" w:rsidRPr="00DD46E7" w:rsidTr="003247FE">
        <w:trPr>
          <w:cantSplit/>
          <w:trHeight w:val="548"/>
        </w:trPr>
        <w:tc>
          <w:tcPr>
            <w:tcW w:w="72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14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Юношеская (молодежная) библиотека админ</w:t>
            </w:r>
            <w:r w:rsidRPr="00DD46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</w:t>
            </w:r>
            <w:r w:rsidRPr="00DD46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стративного центра городского округа</w:t>
            </w:r>
          </w:p>
        </w:tc>
        <w:tc>
          <w:tcPr>
            <w:tcW w:w="1800" w:type="dxa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:rsidR="00CE499D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:rsidR="002A0F1B" w:rsidRPr="00DD46E7" w:rsidRDefault="002A0F1B" w:rsidP="003247F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Y="443"/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1080"/>
        <w:gridCol w:w="540"/>
        <w:gridCol w:w="1080"/>
        <w:gridCol w:w="1440"/>
        <w:gridCol w:w="1260"/>
        <w:gridCol w:w="1260"/>
        <w:gridCol w:w="1096"/>
        <w:gridCol w:w="236"/>
      </w:tblGrid>
      <w:tr w:rsidR="00CE499D" w:rsidRPr="00DD46E7" w:rsidTr="003247FE">
        <w:trPr>
          <w:trHeight w:val="255"/>
        </w:trPr>
        <w:tc>
          <w:tcPr>
            <w:tcW w:w="540" w:type="dxa"/>
            <w:vMerge w:val="restart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DD46E7">
              <w:rPr>
                <w:rFonts w:ascii="Times New Roman" w:eastAsia="Times New Roman" w:hAnsi="Times New Roman" w:cs="Times New Roman"/>
              </w:rPr>
              <w:t>№</w:t>
            </w:r>
          </w:p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540" w:type="dxa"/>
            <w:vMerge w:val="restart"/>
            <w:textDirection w:val="btLr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Общее число библио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softHyphen/>
              <w:t>тек</w:t>
            </w:r>
          </w:p>
        </w:tc>
        <w:tc>
          <w:tcPr>
            <w:tcW w:w="8532" w:type="dxa"/>
            <w:gridSpan w:val="9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b/>
                <w:lang w:eastAsia="ru-RU"/>
              </w:rPr>
              <w:t>Правовая форма учреждения</w:t>
            </w:r>
          </w:p>
        </w:tc>
      </w:tr>
      <w:tr w:rsidR="00CE499D" w:rsidRPr="00DD46E7" w:rsidTr="003247FE">
        <w:trPr>
          <w:trHeight w:val="255"/>
        </w:trPr>
        <w:tc>
          <w:tcPr>
            <w:tcW w:w="54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40" w:type="dxa"/>
            <w:gridSpan w:val="4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юридическое лицо</w:t>
            </w:r>
          </w:p>
        </w:tc>
        <w:tc>
          <w:tcPr>
            <w:tcW w:w="1440" w:type="dxa"/>
            <w:vMerge w:val="restart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 xml:space="preserve">библиотеки </w:t>
            </w:r>
          </w:p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в составе юридич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ского лица</w:t>
            </w:r>
          </w:p>
        </w:tc>
        <w:tc>
          <w:tcPr>
            <w:tcW w:w="1260" w:type="dxa"/>
            <w:vMerge w:val="restart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библи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 xml:space="preserve">теки </w:t>
            </w:r>
          </w:p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в составе интегр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рованных учрежд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ний кул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туры</w:t>
            </w:r>
          </w:p>
        </w:tc>
        <w:tc>
          <w:tcPr>
            <w:tcW w:w="2356" w:type="dxa"/>
            <w:gridSpan w:val="2"/>
            <w:tcBorders>
              <w:right w:val="nil"/>
            </w:tcBorders>
            <w:vAlign w:val="center"/>
          </w:tcPr>
          <w:p w:rsidR="00CE499D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 xml:space="preserve">самостоятельные </w:t>
            </w:r>
          </w:p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б-ки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E499D" w:rsidRPr="00DD46E7" w:rsidTr="003247FE">
        <w:trPr>
          <w:trHeight w:val="1927"/>
        </w:trPr>
        <w:tc>
          <w:tcPr>
            <w:tcW w:w="540" w:type="dxa"/>
            <w:vMerge/>
            <w:tcBorders>
              <w:bottom w:val="single" w:sz="4" w:space="0" w:color="auto"/>
            </w:tcBorders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0" w:type="dxa"/>
            <w:vMerge/>
            <w:tcBorders>
              <w:bottom w:val="single" w:sz="4" w:space="0" w:color="auto"/>
            </w:tcBorders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бюджетные</w:t>
            </w: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казенные</w:t>
            </w: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bottom w:val="single" w:sz="4" w:space="0" w:color="auto"/>
              <w:right w:val="nil"/>
            </w:tcBorders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бюдже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ные</w:t>
            </w:r>
          </w:p>
        </w:tc>
        <w:tc>
          <w:tcPr>
            <w:tcW w:w="1332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казенные</w:t>
            </w:r>
          </w:p>
        </w:tc>
      </w:tr>
      <w:tr w:rsidR="00CE499D" w:rsidRPr="00DD46E7" w:rsidTr="003247FE">
        <w:trPr>
          <w:trHeight w:val="405"/>
        </w:trPr>
        <w:tc>
          <w:tcPr>
            <w:tcW w:w="54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08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в т.ч. в сел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ской местн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сти</w:t>
            </w:r>
          </w:p>
        </w:tc>
        <w:tc>
          <w:tcPr>
            <w:tcW w:w="54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08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в т.ч. в сел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ской местн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сти</w:t>
            </w:r>
          </w:p>
        </w:tc>
        <w:tc>
          <w:tcPr>
            <w:tcW w:w="144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26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260" w:type="dxa"/>
            <w:vMerge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332" w:type="dxa"/>
            <w:gridSpan w:val="2"/>
            <w:vMerge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CE499D" w:rsidRPr="00DD46E7" w:rsidTr="003247FE">
        <w:trPr>
          <w:trHeight w:val="405"/>
        </w:trPr>
        <w:tc>
          <w:tcPr>
            <w:tcW w:w="540" w:type="dxa"/>
            <w:vAlign w:val="center"/>
          </w:tcPr>
          <w:p w:rsidR="00CE499D" w:rsidRPr="00DD46E7" w:rsidRDefault="00CE499D" w:rsidP="003247FE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DD46E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54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08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54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</w:t>
            </w:r>
          </w:p>
        </w:tc>
        <w:tc>
          <w:tcPr>
            <w:tcW w:w="108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44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28</w:t>
            </w:r>
          </w:p>
        </w:tc>
        <w:tc>
          <w:tcPr>
            <w:tcW w:w="126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332" w:type="dxa"/>
            <w:gridSpan w:val="2"/>
            <w:vAlign w:val="center"/>
          </w:tcPr>
          <w:p w:rsidR="00CE499D" w:rsidRPr="00DD46E7" w:rsidRDefault="00CE499D" w:rsidP="003247FE">
            <w:pPr>
              <w:tabs>
                <w:tab w:val="left" w:pos="1212"/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</w:tbl>
    <w:p w:rsidR="001E66FD" w:rsidRDefault="001E66FD" w:rsidP="001E66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356B" w:rsidRDefault="00F2356B" w:rsidP="001E66FD">
      <w:pPr>
        <w:tabs>
          <w:tab w:val="left" w:pos="1120"/>
          <w:tab w:val="left" w:pos="9540"/>
        </w:tabs>
        <w:spacing w:after="0" w:line="0" w:lineRule="atLeast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EC1CD1" w:rsidRDefault="00EC1CD1" w:rsidP="001E66FD">
      <w:pPr>
        <w:tabs>
          <w:tab w:val="left" w:pos="1120"/>
          <w:tab w:val="left" w:pos="9540"/>
        </w:tabs>
        <w:spacing w:after="0" w:line="0" w:lineRule="atLeast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1E66FD" w:rsidRPr="001E66FD" w:rsidRDefault="001E66FD" w:rsidP="001E66FD">
      <w:pPr>
        <w:tabs>
          <w:tab w:val="left" w:pos="1120"/>
          <w:tab w:val="left" w:pos="9540"/>
        </w:tabs>
        <w:spacing w:after="0" w:line="0" w:lineRule="atLeast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1E66FD">
        <w:rPr>
          <w:rFonts w:ascii="Times New Roman" w:eastAsia="Times New Roman" w:hAnsi="Times New Roman" w:cs="Arial"/>
          <w:b/>
          <w:sz w:val="24"/>
          <w:szCs w:val="24"/>
          <w:lang w:eastAsia="ru-RU"/>
        </w:rPr>
        <w:lastRenderedPageBreak/>
        <w:t>2.4. Доступность библиотечных услуг.</w:t>
      </w: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66FD">
        <w:rPr>
          <w:rFonts w:ascii="Times New Roman" w:hAnsi="Times New Roman" w:cs="Times New Roman"/>
          <w:sz w:val="24"/>
          <w:szCs w:val="24"/>
        </w:rPr>
        <w:t>Среднее число жителей на одну библиотеку – 3 636</w:t>
      </w: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66FD">
        <w:rPr>
          <w:rFonts w:ascii="Times New Roman" w:hAnsi="Times New Roman" w:cs="Times New Roman"/>
          <w:sz w:val="24"/>
          <w:szCs w:val="24"/>
        </w:rPr>
        <w:t xml:space="preserve">      Число населенных пунктов и жителей, не имеющих возможности доступа к библи</w:t>
      </w:r>
      <w:r w:rsidRPr="001E66FD">
        <w:rPr>
          <w:rFonts w:ascii="Times New Roman" w:hAnsi="Times New Roman" w:cs="Times New Roman"/>
          <w:sz w:val="24"/>
          <w:szCs w:val="24"/>
        </w:rPr>
        <w:t>о</w:t>
      </w:r>
      <w:r w:rsidRPr="001E66FD">
        <w:rPr>
          <w:rFonts w:ascii="Times New Roman" w:hAnsi="Times New Roman" w:cs="Times New Roman"/>
          <w:sz w:val="24"/>
          <w:szCs w:val="24"/>
        </w:rPr>
        <w:t>течным услугам:</w:t>
      </w: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66FD">
        <w:rPr>
          <w:rFonts w:ascii="Times New Roman" w:hAnsi="Times New Roman" w:cs="Times New Roman"/>
          <w:i/>
          <w:sz w:val="24"/>
          <w:szCs w:val="24"/>
        </w:rPr>
        <w:t xml:space="preserve"> пос. Левоегорлыкский (171 чел.);</w:t>
      </w: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66FD">
        <w:rPr>
          <w:rFonts w:ascii="Times New Roman" w:hAnsi="Times New Roman" w:cs="Times New Roman"/>
          <w:i/>
          <w:sz w:val="24"/>
          <w:szCs w:val="24"/>
        </w:rPr>
        <w:t xml:space="preserve"> хутор Красная Балка (91 чел.);</w:t>
      </w: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66FD">
        <w:rPr>
          <w:rFonts w:ascii="Times New Roman" w:hAnsi="Times New Roman" w:cs="Times New Roman"/>
          <w:i/>
          <w:sz w:val="24"/>
          <w:szCs w:val="24"/>
        </w:rPr>
        <w:t xml:space="preserve"> хутор Козлов (25 чел.);</w:t>
      </w: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66FD">
        <w:rPr>
          <w:rFonts w:ascii="Times New Roman" w:hAnsi="Times New Roman" w:cs="Times New Roman"/>
          <w:i/>
          <w:sz w:val="24"/>
          <w:szCs w:val="24"/>
        </w:rPr>
        <w:t xml:space="preserve"> хутор Смыков (208 чел.).</w:t>
      </w: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66FD">
        <w:rPr>
          <w:rFonts w:ascii="Times New Roman" w:hAnsi="Times New Roman" w:cs="Times New Roman"/>
          <w:sz w:val="24"/>
          <w:szCs w:val="24"/>
        </w:rPr>
        <w:t xml:space="preserve">     Число библиотек, работающих по сокращенному графику – 4.</w:t>
      </w: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66FD">
        <w:rPr>
          <w:rFonts w:ascii="Times New Roman" w:hAnsi="Times New Roman" w:cs="Times New Roman"/>
          <w:i/>
          <w:sz w:val="24"/>
          <w:szCs w:val="24"/>
        </w:rPr>
        <w:t xml:space="preserve">Библиотека №7 хутора Беляев. Штат - Библиотекарь 0,5 ставки. </w:t>
      </w: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66FD">
        <w:rPr>
          <w:rFonts w:ascii="Times New Roman" w:hAnsi="Times New Roman" w:cs="Times New Roman"/>
          <w:i/>
          <w:sz w:val="24"/>
          <w:szCs w:val="24"/>
        </w:rPr>
        <w:t>Библиотека №8 села Найденовка. Штат - Библиотекарь 0,5 ставки.</w:t>
      </w:r>
    </w:p>
    <w:p w:rsidR="001E66FD" w:rsidRPr="001E66FD" w:rsidRDefault="001E66FD" w:rsidP="00DB17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66FD">
        <w:rPr>
          <w:rFonts w:ascii="Times New Roman" w:hAnsi="Times New Roman" w:cs="Times New Roman"/>
          <w:i/>
          <w:sz w:val="24"/>
          <w:szCs w:val="24"/>
        </w:rPr>
        <w:t>Библиотека №13 хутора Широбоков. Штат - Библиотекарь 0,5 ставки.</w:t>
      </w:r>
    </w:p>
    <w:p w:rsidR="001E66FD" w:rsidRPr="001E66FD" w:rsidRDefault="001E66FD" w:rsidP="00DB17C6">
      <w:pPr>
        <w:tabs>
          <w:tab w:val="left" w:pos="1120"/>
          <w:tab w:val="left" w:pos="9540"/>
        </w:tabs>
        <w:spacing w:after="0"/>
        <w:ind w:right="10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66FD">
        <w:rPr>
          <w:rFonts w:ascii="Times New Roman" w:hAnsi="Times New Roman" w:cs="Times New Roman"/>
          <w:i/>
          <w:sz w:val="24"/>
          <w:szCs w:val="24"/>
        </w:rPr>
        <w:t>Библиотека №17 хутора Сухой. Штат - Библиотекарь 0,5 ставки</w:t>
      </w:r>
    </w:p>
    <w:p w:rsidR="001E66FD" w:rsidRDefault="001E66FD" w:rsidP="001E66FD">
      <w:pPr>
        <w:tabs>
          <w:tab w:val="left" w:pos="1120"/>
          <w:tab w:val="left" w:pos="9540"/>
        </w:tabs>
        <w:spacing w:after="0" w:line="0" w:lineRule="atLeast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BB47FB" w:rsidRPr="001E66FD" w:rsidRDefault="00BB47FB" w:rsidP="001E66FD">
      <w:pPr>
        <w:tabs>
          <w:tab w:val="left" w:pos="1120"/>
          <w:tab w:val="left" w:pos="9540"/>
        </w:tabs>
        <w:spacing w:after="0" w:line="0" w:lineRule="atLeast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CE499D" w:rsidRDefault="001E66FD" w:rsidP="00D74491">
      <w:pPr>
        <w:pStyle w:val="a8"/>
        <w:keepNext/>
        <w:keepLines/>
        <w:numPr>
          <w:ilvl w:val="0"/>
          <w:numId w:val="10"/>
        </w:numPr>
        <w:spacing w:after="0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bookmarkStart w:id="3" w:name="_Toc28332743"/>
      <w:bookmarkStart w:id="4" w:name="_Toc61344581"/>
      <w:r w:rsidRPr="00CE499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Основные статистические показатели</w:t>
      </w:r>
      <w:bookmarkEnd w:id="3"/>
      <w:bookmarkEnd w:id="4"/>
    </w:p>
    <w:p w:rsidR="00DB17C6" w:rsidRPr="00CE499D" w:rsidRDefault="00DB17C6" w:rsidP="00DB17C6">
      <w:pPr>
        <w:pStyle w:val="a8"/>
        <w:keepNext/>
        <w:keepLines/>
        <w:spacing w:after="0"/>
        <w:ind w:left="1065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</w:p>
    <w:p w:rsidR="00CE499D" w:rsidRPr="00DD46E7" w:rsidRDefault="00CE499D" w:rsidP="00CE499D">
      <w:pPr>
        <w:rPr>
          <w:rFonts w:ascii="Times New Roman" w:hAnsi="Times New Roman" w:cs="Times New Roman"/>
          <w:b/>
          <w:sz w:val="24"/>
          <w:szCs w:val="24"/>
        </w:rPr>
      </w:pPr>
      <w:r w:rsidRPr="00DD46E7">
        <w:rPr>
          <w:rFonts w:ascii="Times New Roman" w:hAnsi="Times New Roman" w:cs="Times New Roman"/>
          <w:b/>
          <w:sz w:val="24"/>
          <w:szCs w:val="24"/>
        </w:rPr>
        <w:t>3.1. Охват населения библиотечным обслуживанием в разрезе муниципального обр</w:t>
      </w:r>
      <w:r w:rsidRPr="00DD46E7">
        <w:rPr>
          <w:rFonts w:ascii="Times New Roman" w:hAnsi="Times New Roman" w:cs="Times New Roman"/>
          <w:b/>
          <w:sz w:val="24"/>
          <w:szCs w:val="24"/>
        </w:rPr>
        <w:t>а</w:t>
      </w:r>
      <w:r w:rsidRPr="00DD46E7">
        <w:rPr>
          <w:rFonts w:ascii="Times New Roman" w:hAnsi="Times New Roman" w:cs="Times New Roman"/>
          <w:b/>
          <w:sz w:val="24"/>
          <w:szCs w:val="24"/>
        </w:rPr>
        <w:t>зования. Динамика за три года.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4107"/>
        <w:gridCol w:w="3874"/>
      </w:tblGrid>
      <w:tr w:rsidR="00CE499D" w:rsidRPr="00DD46E7" w:rsidTr="003247FE">
        <w:tc>
          <w:tcPr>
            <w:tcW w:w="155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4107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охвата библиотечным обслуживанием муниципальными библиотеками</w:t>
            </w:r>
          </w:p>
        </w:tc>
        <w:tc>
          <w:tcPr>
            <w:tcW w:w="3874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охвата библиотечным обслуживанием сельскими библиотеками</w:t>
            </w:r>
          </w:p>
        </w:tc>
      </w:tr>
      <w:tr w:rsidR="00CE499D" w:rsidRPr="00DD46E7" w:rsidTr="003247FE">
        <w:tc>
          <w:tcPr>
            <w:tcW w:w="1559" w:type="dxa"/>
          </w:tcPr>
          <w:p w:rsidR="00CE499D" w:rsidRPr="00DD46E7" w:rsidRDefault="00CE499D" w:rsidP="00CE499D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107" w:type="dxa"/>
          </w:tcPr>
          <w:p w:rsidR="00CE499D" w:rsidRPr="00DD46E7" w:rsidRDefault="00CE499D" w:rsidP="00CE499D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49,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4" w:type="dxa"/>
          </w:tcPr>
          <w:p w:rsidR="00CE499D" w:rsidRPr="00DD46E7" w:rsidRDefault="00CE499D" w:rsidP="00CE499D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0,9</w:t>
            </w:r>
          </w:p>
        </w:tc>
      </w:tr>
      <w:tr w:rsidR="00CE499D" w:rsidRPr="00DD46E7" w:rsidTr="003247FE">
        <w:tc>
          <w:tcPr>
            <w:tcW w:w="1559" w:type="dxa"/>
          </w:tcPr>
          <w:p w:rsidR="00CE499D" w:rsidRPr="00DD46E7" w:rsidRDefault="00CE499D" w:rsidP="00CE499D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07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49,2</w:t>
            </w:r>
          </w:p>
        </w:tc>
        <w:tc>
          <w:tcPr>
            <w:tcW w:w="3874" w:type="dxa"/>
          </w:tcPr>
          <w:p w:rsidR="00CE499D" w:rsidRPr="00DD46E7" w:rsidRDefault="00CE499D" w:rsidP="00CE499D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1,2</w:t>
            </w:r>
          </w:p>
        </w:tc>
      </w:tr>
      <w:tr w:rsidR="00CE499D" w:rsidRPr="00DD46E7" w:rsidTr="003247FE">
        <w:trPr>
          <w:trHeight w:val="227"/>
        </w:trPr>
        <w:tc>
          <w:tcPr>
            <w:tcW w:w="1559" w:type="dxa"/>
          </w:tcPr>
          <w:p w:rsidR="00CE499D" w:rsidRPr="00DD46E7" w:rsidRDefault="00CE499D" w:rsidP="00CE499D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07" w:type="dxa"/>
          </w:tcPr>
          <w:p w:rsidR="00CE499D" w:rsidRPr="00DD46E7" w:rsidRDefault="00AF102A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44,1</w:t>
            </w:r>
          </w:p>
        </w:tc>
        <w:tc>
          <w:tcPr>
            <w:tcW w:w="3874" w:type="dxa"/>
          </w:tcPr>
          <w:p w:rsidR="00CE499D" w:rsidRPr="00DD46E7" w:rsidRDefault="00AF102A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45,1</w:t>
            </w:r>
          </w:p>
        </w:tc>
      </w:tr>
    </w:tbl>
    <w:p w:rsidR="00CE499D" w:rsidRPr="00F45C25" w:rsidRDefault="00CE499D" w:rsidP="00CE499D">
      <w:pPr>
        <w:rPr>
          <w:rFonts w:ascii="Times New Roman" w:hAnsi="Times New Roman" w:cs="Times New Roman"/>
          <w:b/>
          <w:sz w:val="10"/>
          <w:szCs w:val="10"/>
        </w:rPr>
      </w:pPr>
    </w:p>
    <w:p w:rsidR="00CE499D" w:rsidRPr="00DD46E7" w:rsidRDefault="00CE499D" w:rsidP="00CE499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46E7">
        <w:rPr>
          <w:rFonts w:ascii="Times New Roman" w:hAnsi="Times New Roman" w:cs="Times New Roman"/>
          <w:b/>
          <w:sz w:val="24"/>
          <w:szCs w:val="24"/>
        </w:rPr>
        <w:t xml:space="preserve">3.2. Динамика показателей, отражающих объем основных работ/услуг, выполненных библиотеками МКУК «ЦБС ИГО СК» г. Изобильненского района </w:t>
      </w:r>
    </w:p>
    <w:tbl>
      <w:tblPr>
        <w:tblW w:w="960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5531"/>
        <w:gridCol w:w="1179"/>
        <w:gridCol w:w="1126"/>
        <w:gridCol w:w="1029"/>
      </w:tblGrid>
      <w:tr w:rsidR="00CE499D" w:rsidRPr="00DD46E7" w:rsidTr="003247FE">
        <w:tc>
          <w:tcPr>
            <w:tcW w:w="73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31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показателей</w:t>
            </w:r>
          </w:p>
        </w:tc>
        <w:tc>
          <w:tcPr>
            <w:tcW w:w="117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  <w:p w:rsidR="00CE499D" w:rsidRPr="00DD46E7" w:rsidRDefault="00CE499D" w:rsidP="00860A4C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  <w:r w:rsidR="00860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2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  <w:p w:rsidR="00CE499D" w:rsidRPr="00DD46E7" w:rsidRDefault="00CE499D" w:rsidP="00860A4C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  <w:r w:rsidR="00860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</w:t>
            </w:r>
          </w:p>
          <w:p w:rsidR="00CE499D" w:rsidRPr="00DD46E7" w:rsidRDefault="00CE499D" w:rsidP="00860A4C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860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E499D" w:rsidRPr="00DD46E7" w:rsidTr="003247FE">
        <w:tc>
          <w:tcPr>
            <w:tcW w:w="73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6" w:type="dxa"/>
            <w:gridSpan w:val="3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Абсолютные показатели деятельности</w:t>
            </w:r>
          </w:p>
        </w:tc>
        <w:tc>
          <w:tcPr>
            <w:tcW w:w="102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99D" w:rsidRPr="00DD46E7" w:rsidTr="003247FE">
        <w:tc>
          <w:tcPr>
            <w:tcW w:w="73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31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зарегистрированных пользователей, тыс. чел.</w:t>
            </w:r>
          </w:p>
        </w:tc>
        <w:tc>
          <w:tcPr>
            <w:tcW w:w="117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50,0</w:t>
            </w:r>
            <w:r w:rsidR="003247F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6" w:type="dxa"/>
          </w:tcPr>
          <w:p w:rsidR="00CE499D" w:rsidRPr="00DD46E7" w:rsidRDefault="003247FE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50,1</w:t>
            </w:r>
          </w:p>
        </w:tc>
        <w:tc>
          <w:tcPr>
            <w:tcW w:w="1029" w:type="dxa"/>
          </w:tcPr>
          <w:p w:rsidR="00CE499D" w:rsidRPr="00DD46E7" w:rsidRDefault="00727A29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44,8</w:t>
            </w:r>
          </w:p>
        </w:tc>
      </w:tr>
      <w:tr w:rsidR="00CE499D" w:rsidRPr="00DD46E7" w:rsidTr="003247FE">
        <w:tc>
          <w:tcPr>
            <w:tcW w:w="73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31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Выдано документов, всего, тыс. экз.</w:t>
            </w:r>
          </w:p>
        </w:tc>
        <w:tc>
          <w:tcPr>
            <w:tcW w:w="117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1 15</w:t>
            </w:r>
            <w:r w:rsidR="003247F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</w:t>
            </w: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,</w:t>
            </w:r>
            <w:r w:rsidR="003247F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6" w:type="dxa"/>
          </w:tcPr>
          <w:p w:rsidR="00CE499D" w:rsidRPr="00DD46E7" w:rsidRDefault="003247FE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1152,4</w:t>
            </w:r>
          </w:p>
        </w:tc>
        <w:tc>
          <w:tcPr>
            <w:tcW w:w="1029" w:type="dxa"/>
          </w:tcPr>
          <w:p w:rsidR="00CE499D" w:rsidRPr="00DD46E7" w:rsidRDefault="00727A29" w:rsidP="00B4226A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84</w:t>
            </w:r>
            <w:r w:rsidR="00B4226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5,0</w:t>
            </w:r>
          </w:p>
        </w:tc>
      </w:tr>
      <w:tr w:rsidR="00CE499D" w:rsidRPr="00DD46E7" w:rsidTr="003247FE">
        <w:tc>
          <w:tcPr>
            <w:tcW w:w="73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31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посещений, всего, тыс. ед.</w:t>
            </w:r>
          </w:p>
        </w:tc>
        <w:tc>
          <w:tcPr>
            <w:tcW w:w="117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45</w:t>
            </w:r>
            <w:r w:rsidR="003247F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6</w:t>
            </w: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,3</w:t>
            </w:r>
          </w:p>
        </w:tc>
        <w:tc>
          <w:tcPr>
            <w:tcW w:w="1126" w:type="dxa"/>
          </w:tcPr>
          <w:p w:rsidR="00CE499D" w:rsidRPr="00DD46E7" w:rsidRDefault="00860A4C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464,5</w:t>
            </w:r>
          </w:p>
        </w:tc>
        <w:tc>
          <w:tcPr>
            <w:tcW w:w="1029" w:type="dxa"/>
          </w:tcPr>
          <w:p w:rsidR="00CE499D" w:rsidRPr="00DD46E7" w:rsidRDefault="00727A29" w:rsidP="00B4226A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327,</w:t>
            </w:r>
            <w:r w:rsidR="00B4226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8</w:t>
            </w:r>
          </w:p>
        </w:tc>
      </w:tr>
      <w:tr w:rsidR="00CE499D" w:rsidRPr="00DD46E7" w:rsidTr="003247FE">
        <w:tc>
          <w:tcPr>
            <w:tcW w:w="73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31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 посещений массовых мероприятий</w:t>
            </w:r>
          </w:p>
        </w:tc>
        <w:tc>
          <w:tcPr>
            <w:tcW w:w="117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6</w:t>
            </w:r>
            <w:r w:rsidR="003247F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7</w:t>
            </w: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,</w:t>
            </w:r>
            <w:r w:rsidR="003247F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6" w:type="dxa"/>
          </w:tcPr>
          <w:p w:rsidR="00CE499D" w:rsidRPr="00DD46E7" w:rsidRDefault="00860A4C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78,9</w:t>
            </w:r>
          </w:p>
        </w:tc>
        <w:tc>
          <w:tcPr>
            <w:tcW w:w="1029" w:type="dxa"/>
          </w:tcPr>
          <w:p w:rsidR="00CE499D" w:rsidRPr="00DD46E7" w:rsidRDefault="00B4226A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23.7</w:t>
            </w:r>
          </w:p>
        </w:tc>
      </w:tr>
      <w:tr w:rsidR="00CE499D" w:rsidRPr="00DD46E7" w:rsidTr="003247FE">
        <w:tc>
          <w:tcPr>
            <w:tcW w:w="73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31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Выполнено справок, тыс. ед./ в автоматизированном реж</w:t>
            </w: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ме, тыс. ед.</w:t>
            </w:r>
          </w:p>
        </w:tc>
        <w:tc>
          <w:tcPr>
            <w:tcW w:w="117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2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2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</w:p>
        </w:tc>
      </w:tr>
      <w:tr w:rsidR="00CE499D" w:rsidRPr="00DD46E7" w:rsidTr="003247FE">
        <w:tc>
          <w:tcPr>
            <w:tcW w:w="73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531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обращений к веб-сайту, тыс. ед.</w:t>
            </w:r>
          </w:p>
        </w:tc>
        <w:tc>
          <w:tcPr>
            <w:tcW w:w="1179" w:type="dxa"/>
          </w:tcPr>
          <w:p w:rsidR="00CE499D" w:rsidRPr="00DD46E7" w:rsidRDefault="003247FE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43,2</w:t>
            </w:r>
          </w:p>
        </w:tc>
        <w:tc>
          <w:tcPr>
            <w:tcW w:w="1126" w:type="dxa"/>
          </w:tcPr>
          <w:p w:rsidR="00CE499D" w:rsidRPr="00DD46E7" w:rsidRDefault="00860A4C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43,9</w:t>
            </w:r>
          </w:p>
        </w:tc>
        <w:tc>
          <w:tcPr>
            <w:tcW w:w="1029" w:type="dxa"/>
          </w:tcPr>
          <w:p w:rsidR="00CE499D" w:rsidRPr="00DD46E7" w:rsidRDefault="00727A29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32,4</w:t>
            </w:r>
          </w:p>
        </w:tc>
      </w:tr>
      <w:tr w:rsidR="00CE499D" w:rsidRPr="00DD46E7" w:rsidTr="003247FE">
        <w:tc>
          <w:tcPr>
            <w:tcW w:w="73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6" w:type="dxa"/>
            <w:gridSpan w:val="3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Относительные показатели деятельности</w:t>
            </w:r>
          </w:p>
        </w:tc>
        <w:tc>
          <w:tcPr>
            <w:tcW w:w="102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99D" w:rsidRPr="00DD46E7" w:rsidTr="003247FE">
        <w:tc>
          <w:tcPr>
            <w:tcW w:w="73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31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Читаемость</w:t>
            </w:r>
          </w:p>
        </w:tc>
        <w:tc>
          <w:tcPr>
            <w:tcW w:w="117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1126" w:type="dxa"/>
          </w:tcPr>
          <w:p w:rsidR="00CE499D" w:rsidRPr="00DD46E7" w:rsidRDefault="00860A4C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1029" w:type="dxa"/>
          </w:tcPr>
          <w:p w:rsidR="00CE499D" w:rsidRPr="00DD46E7" w:rsidRDefault="00AF102A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18,8</w:t>
            </w:r>
          </w:p>
        </w:tc>
      </w:tr>
      <w:tr w:rsidR="00CE499D" w:rsidRPr="00DD46E7" w:rsidTr="003247FE">
        <w:tc>
          <w:tcPr>
            <w:tcW w:w="73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531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Посещаемость</w:t>
            </w:r>
          </w:p>
        </w:tc>
        <w:tc>
          <w:tcPr>
            <w:tcW w:w="117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1126" w:type="dxa"/>
          </w:tcPr>
          <w:p w:rsidR="00CE499D" w:rsidRPr="00DD46E7" w:rsidRDefault="00CE499D" w:rsidP="00860A4C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9,</w:t>
            </w:r>
            <w:r w:rsidR="00860A4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9" w:type="dxa"/>
          </w:tcPr>
          <w:p w:rsidR="00CE499D" w:rsidRPr="00DD46E7" w:rsidRDefault="004822A0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7,3</w:t>
            </w:r>
          </w:p>
        </w:tc>
      </w:tr>
      <w:tr w:rsidR="00CE499D" w:rsidRPr="00DD46E7" w:rsidTr="003247FE">
        <w:tc>
          <w:tcPr>
            <w:tcW w:w="73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531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Обращаемость</w:t>
            </w:r>
          </w:p>
        </w:tc>
        <w:tc>
          <w:tcPr>
            <w:tcW w:w="117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12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029" w:type="dxa"/>
          </w:tcPr>
          <w:p w:rsidR="00CE499D" w:rsidRPr="00DD46E7" w:rsidRDefault="00F96D2B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1,9</w:t>
            </w:r>
          </w:p>
        </w:tc>
      </w:tr>
      <w:tr w:rsidR="00CE499D" w:rsidRPr="00DD46E7" w:rsidTr="003247FE">
        <w:tc>
          <w:tcPr>
            <w:tcW w:w="73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531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Книгообеспеченность на 1-го жителя</w:t>
            </w:r>
          </w:p>
        </w:tc>
        <w:tc>
          <w:tcPr>
            <w:tcW w:w="1179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1126" w:type="dxa"/>
          </w:tcPr>
          <w:p w:rsidR="00CE499D" w:rsidRPr="00DD46E7" w:rsidRDefault="00CE499D" w:rsidP="003247F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D46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1029" w:type="dxa"/>
          </w:tcPr>
          <w:p w:rsidR="00CE499D" w:rsidRPr="00DD46E7" w:rsidRDefault="004822A0" w:rsidP="00F96D2B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4,</w:t>
            </w:r>
            <w:r w:rsidR="00F96D2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</w:t>
            </w:r>
          </w:p>
        </w:tc>
      </w:tr>
    </w:tbl>
    <w:p w:rsidR="002C6F34" w:rsidRDefault="002C6F34" w:rsidP="005D79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6EF7" w:rsidRDefault="00316EF7" w:rsidP="007629FB">
      <w:pPr>
        <w:tabs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i/>
          <w:sz w:val="24"/>
          <w:szCs w:val="24"/>
          <w:u w:val="single"/>
          <w:lang w:eastAsia="ru-RU"/>
        </w:rPr>
      </w:pPr>
    </w:p>
    <w:p w:rsidR="00EC1CD1" w:rsidRDefault="00EC1CD1" w:rsidP="007629FB">
      <w:pPr>
        <w:tabs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i/>
          <w:sz w:val="24"/>
          <w:szCs w:val="24"/>
          <w:u w:val="single"/>
          <w:lang w:eastAsia="ru-RU"/>
        </w:rPr>
      </w:pPr>
    </w:p>
    <w:p w:rsidR="00DB17C6" w:rsidRDefault="00DB17C6" w:rsidP="007629FB">
      <w:pPr>
        <w:tabs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i/>
          <w:sz w:val="24"/>
          <w:szCs w:val="24"/>
          <w:u w:val="single"/>
          <w:lang w:eastAsia="ru-RU"/>
        </w:rPr>
      </w:pPr>
    </w:p>
    <w:p w:rsidR="00DB17C6" w:rsidRDefault="00DB17C6" w:rsidP="007629FB">
      <w:pPr>
        <w:tabs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i/>
          <w:sz w:val="24"/>
          <w:szCs w:val="24"/>
          <w:u w:val="single"/>
          <w:lang w:eastAsia="ru-RU"/>
        </w:rPr>
      </w:pPr>
    </w:p>
    <w:p w:rsidR="00DB17C6" w:rsidRDefault="00DB17C6" w:rsidP="007629FB">
      <w:pPr>
        <w:tabs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i/>
          <w:sz w:val="24"/>
          <w:szCs w:val="24"/>
          <w:u w:val="single"/>
          <w:lang w:eastAsia="ru-RU"/>
        </w:rPr>
      </w:pPr>
    </w:p>
    <w:p w:rsidR="00DB17C6" w:rsidRDefault="00DB17C6" w:rsidP="007629FB">
      <w:pPr>
        <w:tabs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i/>
          <w:sz w:val="24"/>
          <w:szCs w:val="24"/>
          <w:u w:val="single"/>
          <w:lang w:eastAsia="ru-RU"/>
        </w:rPr>
      </w:pPr>
    </w:p>
    <w:p w:rsidR="007629FB" w:rsidRDefault="007629FB" w:rsidP="00341FF8">
      <w:pPr>
        <w:tabs>
          <w:tab w:val="left" w:pos="9540"/>
        </w:tabs>
        <w:spacing w:after="0" w:line="214" w:lineRule="auto"/>
        <w:ind w:right="100"/>
        <w:jc w:val="center"/>
        <w:rPr>
          <w:rFonts w:ascii="Times New Roman" w:eastAsia="Times New Roman" w:hAnsi="Times New Roman" w:cs="Arial"/>
          <w:i/>
          <w:sz w:val="24"/>
          <w:szCs w:val="24"/>
          <w:u w:val="single"/>
          <w:lang w:eastAsia="ru-RU"/>
        </w:rPr>
      </w:pPr>
      <w:r w:rsidRPr="00A56993">
        <w:rPr>
          <w:rFonts w:ascii="Times New Roman" w:eastAsia="Times New Roman" w:hAnsi="Times New Roman" w:cs="Arial"/>
          <w:i/>
          <w:sz w:val="24"/>
          <w:szCs w:val="24"/>
          <w:u w:val="single"/>
          <w:lang w:eastAsia="ru-RU"/>
        </w:rPr>
        <w:lastRenderedPageBreak/>
        <w:t>Комментарий о в</w:t>
      </w:r>
      <w:r>
        <w:rPr>
          <w:rFonts w:ascii="Times New Roman" w:eastAsia="Times New Roman" w:hAnsi="Times New Roman" w:cs="Arial"/>
          <w:i/>
          <w:sz w:val="24"/>
          <w:szCs w:val="24"/>
          <w:u w:val="single"/>
          <w:lang w:eastAsia="ru-RU"/>
        </w:rPr>
        <w:t>ыполнении основных показателей работы</w:t>
      </w:r>
    </w:p>
    <w:p w:rsidR="00E34CE2" w:rsidRPr="00E34CE2" w:rsidRDefault="00E34CE2" w:rsidP="007629FB">
      <w:pPr>
        <w:tabs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</w:p>
    <w:p w:rsidR="00E34CE2" w:rsidRPr="00E34CE2" w:rsidRDefault="00E34CE2" w:rsidP="00E34CE2">
      <w:pPr>
        <w:tabs>
          <w:tab w:val="left" w:pos="9540"/>
        </w:tabs>
        <w:spacing w:after="0" w:line="214" w:lineRule="auto"/>
        <w:ind w:right="100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E34CE2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 xml:space="preserve">Абсолютные показатели деятельности МКУК «ЦБС ИГО СК» г. </w:t>
      </w:r>
      <w:proofErr w:type="gramStart"/>
      <w:r w:rsidRPr="00E34CE2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Изобильный</w:t>
      </w:r>
      <w:proofErr w:type="gramEnd"/>
    </w:p>
    <w:p w:rsidR="007629FB" w:rsidRDefault="00316EF7" w:rsidP="00341F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29920" behindDoc="1" locked="0" layoutInCell="1" allowOverlap="1" wp14:anchorId="22D6E8A6" wp14:editId="29A7E154">
            <wp:simplePos x="0" y="0"/>
            <wp:positionH relativeFrom="column">
              <wp:posOffset>3406140</wp:posOffset>
            </wp:positionH>
            <wp:positionV relativeFrom="paragraph">
              <wp:posOffset>337185</wp:posOffset>
            </wp:positionV>
            <wp:extent cx="2352675" cy="2133600"/>
            <wp:effectExtent l="0" t="0" r="9525" b="19050"/>
            <wp:wrapThrough wrapText="bothSides">
              <wp:wrapPolygon edited="0">
                <wp:start x="0" y="0"/>
                <wp:lineTo x="0" y="21600"/>
                <wp:lineTo x="21513" y="21600"/>
                <wp:lineTo x="21513" y="0"/>
                <wp:lineTo x="0" y="0"/>
              </wp:wrapPolygon>
            </wp:wrapThrough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F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28896" behindDoc="1" locked="0" layoutInCell="1" allowOverlap="1" wp14:anchorId="538E36E4" wp14:editId="11DCA584">
            <wp:simplePos x="0" y="0"/>
            <wp:positionH relativeFrom="column">
              <wp:posOffset>-187325</wp:posOffset>
            </wp:positionH>
            <wp:positionV relativeFrom="paragraph">
              <wp:posOffset>274955</wp:posOffset>
            </wp:positionV>
            <wp:extent cx="3380105" cy="2198370"/>
            <wp:effectExtent l="0" t="0" r="10795" b="11430"/>
            <wp:wrapThrough wrapText="bothSides">
              <wp:wrapPolygon edited="0">
                <wp:start x="0" y="0"/>
                <wp:lineTo x="0" y="21525"/>
                <wp:lineTo x="21547" y="21525"/>
                <wp:lineTo x="21547" y="0"/>
                <wp:lineTo x="0" y="0"/>
              </wp:wrapPolygon>
            </wp:wrapThrough>
            <wp:docPr id="44" name="Диаграмма 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1FF8" w:rsidRDefault="00316EF7" w:rsidP="00E34C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30944" behindDoc="1" locked="0" layoutInCell="1" allowOverlap="1" wp14:anchorId="58C686E1" wp14:editId="53313BFB">
            <wp:simplePos x="0" y="0"/>
            <wp:positionH relativeFrom="column">
              <wp:posOffset>567690</wp:posOffset>
            </wp:positionH>
            <wp:positionV relativeFrom="paragraph">
              <wp:posOffset>53340</wp:posOffset>
            </wp:positionV>
            <wp:extent cx="4469130" cy="2393315"/>
            <wp:effectExtent l="0" t="0" r="26670" b="26035"/>
            <wp:wrapThrough wrapText="bothSides">
              <wp:wrapPolygon edited="0">
                <wp:start x="0" y="0"/>
                <wp:lineTo x="0" y="21663"/>
                <wp:lineTo x="21637" y="21663"/>
                <wp:lineTo x="21637" y="0"/>
                <wp:lineTo x="0" y="0"/>
              </wp:wrapPolygon>
            </wp:wrapThrough>
            <wp:docPr id="53" name="Диаграмма 5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1FF8" w:rsidRDefault="00341FF8" w:rsidP="00341F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1FF8" w:rsidRDefault="00341FF8" w:rsidP="00341F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1FF8" w:rsidRDefault="00341FF8" w:rsidP="00341F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1FF8" w:rsidRDefault="00341FF8" w:rsidP="00341F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1FF8" w:rsidRDefault="00341FF8" w:rsidP="00341F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1FF8" w:rsidRDefault="00341FF8" w:rsidP="00341F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C1CD1" w:rsidRDefault="00EC1CD1" w:rsidP="00341F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C1CD1" w:rsidRDefault="00EC1CD1" w:rsidP="00341F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C1CD1" w:rsidRDefault="00EC1CD1" w:rsidP="00341F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C1CD1" w:rsidRDefault="00EC1CD1" w:rsidP="00341F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C1CD1" w:rsidRDefault="00EC1CD1" w:rsidP="00341F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C1CD1" w:rsidRDefault="00EC1CD1" w:rsidP="00341F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C1CD1" w:rsidRDefault="00EC1CD1" w:rsidP="00341F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2F15" w:rsidRPr="00C34E2E" w:rsidRDefault="00492F15" w:rsidP="00341FF8">
      <w:pPr>
        <w:spacing w:after="0" w:line="240" w:lineRule="auto"/>
        <w:rPr>
          <w:rFonts w:ascii="Times New Roman" w:hAnsi="Times New Roman" w:cs="Times New Roman"/>
          <w:b/>
          <w:sz w:val="10"/>
          <w:szCs w:val="10"/>
        </w:rPr>
      </w:pPr>
    </w:p>
    <w:p w:rsidR="00316EF7" w:rsidRPr="00316EF7" w:rsidRDefault="00316EF7" w:rsidP="00C34E2E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D009C" w:rsidRDefault="00316EF7" w:rsidP="00C34E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A1EAB" w:rsidRPr="00283F7B">
        <w:rPr>
          <w:rFonts w:ascii="Times New Roman" w:hAnsi="Times New Roman" w:cs="Times New Roman"/>
          <w:sz w:val="24"/>
          <w:szCs w:val="24"/>
        </w:rPr>
        <w:t>Цифры,  приведенные  в  диаграмм</w:t>
      </w:r>
      <w:r w:rsidR="00341FF8">
        <w:rPr>
          <w:rFonts w:ascii="Times New Roman" w:hAnsi="Times New Roman" w:cs="Times New Roman"/>
          <w:sz w:val="24"/>
          <w:szCs w:val="24"/>
        </w:rPr>
        <w:t>ах</w:t>
      </w:r>
      <w:r w:rsidR="00FA1EAB" w:rsidRPr="00283F7B">
        <w:rPr>
          <w:rFonts w:ascii="Times New Roman" w:hAnsi="Times New Roman" w:cs="Times New Roman"/>
          <w:sz w:val="24"/>
          <w:szCs w:val="24"/>
        </w:rPr>
        <w:t xml:space="preserve">  выше,  свидетельствуют,  что  </w:t>
      </w:r>
      <w:r w:rsidR="00915C23">
        <w:rPr>
          <w:rFonts w:ascii="Times New Roman" w:hAnsi="Times New Roman" w:cs="Times New Roman"/>
          <w:sz w:val="24"/>
          <w:szCs w:val="24"/>
        </w:rPr>
        <w:t xml:space="preserve">абсолютные </w:t>
      </w:r>
      <w:r w:rsidR="00FA1EAB" w:rsidRPr="00283F7B">
        <w:rPr>
          <w:rFonts w:ascii="Times New Roman" w:hAnsi="Times New Roman" w:cs="Times New Roman"/>
          <w:sz w:val="24"/>
          <w:szCs w:val="24"/>
        </w:rPr>
        <w:t>пок</w:t>
      </w:r>
      <w:r w:rsidR="00FA1EAB" w:rsidRPr="00283F7B">
        <w:rPr>
          <w:rFonts w:ascii="Times New Roman" w:hAnsi="Times New Roman" w:cs="Times New Roman"/>
          <w:sz w:val="24"/>
          <w:szCs w:val="24"/>
        </w:rPr>
        <w:t>а</w:t>
      </w:r>
      <w:r w:rsidR="00FA1EAB" w:rsidRPr="00283F7B">
        <w:rPr>
          <w:rFonts w:ascii="Times New Roman" w:hAnsi="Times New Roman" w:cs="Times New Roman"/>
          <w:sz w:val="24"/>
          <w:szCs w:val="24"/>
        </w:rPr>
        <w:t>за</w:t>
      </w:r>
      <w:r w:rsidR="00915C23">
        <w:rPr>
          <w:rFonts w:ascii="Times New Roman" w:hAnsi="Times New Roman" w:cs="Times New Roman"/>
          <w:sz w:val="24"/>
          <w:szCs w:val="24"/>
        </w:rPr>
        <w:t>тели</w:t>
      </w:r>
      <w:r w:rsidR="00FA1EAB" w:rsidRPr="00283F7B">
        <w:rPr>
          <w:rFonts w:ascii="Times New Roman" w:hAnsi="Times New Roman" w:cs="Times New Roman"/>
          <w:sz w:val="24"/>
          <w:szCs w:val="24"/>
        </w:rPr>
        <w:t xml:space="preserve"> </w:t>
      </w:r>
      <w:r w:rsidR="00FA1EAB">
        <w:rPr>
          <w:rFonts w:ascii="Times New Roman" w:hAnsi="Times New Roman" w:cs="Times New Roman"/>
          <w:sz w:val="24"/>
          <w:szCs w:val="24"/>
        </w:rPr>
        <w:t xml:space="preserve">в </w:t>
      </w:r>
      <w:r w:rsidR="00C04E93">
        <w:rPr>
          <w:rFonts w:ascii="Times New Roman" w:hAnsi="Times New Roman" w:cs="Times New Roman"/>
          <w:sz w:val="24"/>
          <w:szCs w:val="24"/>
        </w:rPr>
        <w:t>2020 году</w:t>
      </w:r>
      <w:r w:rsidR="00FA1EAB" w:rsidRPr="00283F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A1EAB" w:rsidRPr="00283F7B">
        <w:rPr>
          <w:rFonts w:ascii="Times New Roman" w:hAnsi="Times New Roman" w:cs="Times New Roman"/>
          <w:sz w:val="24"/>
          <w:szCs w:val="24"/>
        </w:rPr>
        <w:t>году</w:t>
      </w:r>
      <w:proofErr w:type="gramEnd"/>
      <w:r w:rsidR="00FA1EAB" w:rsidRPr="00283F7B">
        <w:rPr>
          <w:rFonts w:ascii="Times New Roman" w:hAnsi="Times New Roman" w:cs="Times New Roman"/>
          <w:sz w:val="24"/>
          <w:szCs w:val="24"/>
        </w:rPr>
        <w:t xml:space="preserve"> </w:t>
      </w:r>
      <w:r w:rsidR="00FA1EAB">
        <w:rPr>
          <w:rFonts w:ascii="Times New Roman" w:hAnsi="Times New Roman" w:cs="Times New Roman"/>
          <w:sz w:val="24"/>
          <w:szCs w:val="24"/>
        </w:rPr>
        <w:t>ниже</w:t>
      </w:r>
      <w:r w:rsidR="00FA1EAB" w:rsidRPr="00283F7B">
        <w:rPr>
          <w:rFonts w:ascii="Times New Roman" w:hAnsi="Times New Roman" w:cs="Times New Roman"/>
          <w:sz w:val="24"/>
          <w:szCs w:val="24"/>
        </w:rPr>
        <w:t xml:space="preserve"> по сравнению с 201</w:t>
      </w:r>
      <w:r w:rsidR="00FA1EAB">
        <w:rPr>
          <w:rFonts w:ascii="Times New Roman" w:hAnsi="Times New Roman" w:cs="Times New Roman"/>
          <w:sz w:val="24"/>
          <w:szCs w:val="24"/>
        </w:rPr>
        <w:t>9</w:t>
      </w:r>
      <w:r w:rsidR="00FA1EAB" w:rsidRPr="00283F7B">
        <w:rPr>
          <w:rFonts w:ascii="Times New Roman" w:hAnsi="Times New Roman" w:cs="Times New Roman"/>
          <w:sz w:val="24"/>
          <w:szCs w:val="24"/>
        </w:rPr>
        <w:t xml:space="preserve"> г.</w:t>
      </w:r>
      <w:r w:rsidR="00362111">
        <w:rPr>
          <w:rFonts w:ascii="Times New Roman" w:hAnsi="Times New Roman" w:cs="Times New Roman"/>
          <w:sz w:val="24"/>
          <w:szCs w:val="24"/>
        </w:rPr>
        <w:t>,</w:t>
      </w:r>
      <w:r w:rsidR="00FA1EAB" w:rsidRPr="00283F7B">
        <w:rPr>
          <w:rFonts w:ascii="Times New Roman" w:hAnsi="Times New Roman" w:cs="Times New Roman"/>
          <w:sz w:val="24"/>
          <w:szCs w:val="24"/>
        </w:rPr>
        <w:t xml:space="preserve"> </w:t>
      </w:r>
      <w:r w:rsidR="00FA1EAB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362111">
        <w:rPr>
          <w:rFonts w:ascii="Times New Roman" w:hAnsi="Times New Roman" w:cs="Times New Roman"/>
          <w:sz w:val="24"/>
          <w:szCs w:val="24"/>
        </w:rPr>
        <w:t xml:space="preserve">введёным в 2020 году </w:t>
      </w:r>
      <w:r w:rsidR="00FA1EAB">
        <w:rPr>
          <w:rFonts w:ascii="Times New Roman" w:hAnsi="Times New Roman" w:cs="Times New Roman"/>
          <w:sz w:val="24"/>
          <w:szCs w:val="24"/>
        </w:rPr>
        <w:t>к</w:t>
      </w:r>
      <w:r w:rsidR="00FA1EAB">
        <w:rPr>
          <w:rFonts w:ascii="Times New Roman" w:hAnsi="Times New Roman" w:cs="Times New Roman"/>
          <w:sz w:val="24"/>
          <w:szCs w:val="24"/>
        </w:rPr>
        <w:t>а</w:t>
      </w:r>
      <w:r w:rsidR="00FA1EAB">
        <w:rPr>
          <w:rFonts w:ascii="Times New Roman" w:hAnsi="Times New Roman" w:cs="Times New Roman"/>
          <w:sz w:val="24"/>
          <w:szCs w:val="24"/>
        </w:rPr>
        <w:t>рантином и ограничительными мерами, однако к</w:t>
      </w:r>
      <w:r w:rsidR="00FA1EAB" w:rsidRPr="00283F7B">
        <w:rPr>
          <w:rFonts w:ascii="Times New Roman" w:hAnsi="Times New Roman" w:cs="Times New Roman"/>
          <w:sz w:val="24"/>
          <w:szCs w:val="24"/>
        </w:rPr>
        <w:t>оличество посещений удаленных польз</w:t>
      </w:r>
      <w:r w:rsidR="00FA1EAB" w:rsidRPr="00283F7B">
        <w:rPr>
          <w:rFonts w:ascii="Times New Roman" w:hAnsi="Times New Roman" w:cs="Times New Roman"/>
          <w:sz w:val="24"/>
          <w:szCs w:val="24"/>
        </w:rPr>
        <w:t>о</w:t>
      </w:r>
      <w:r w:rsidR="00FA1EAB" w:rsidRPr="00283F7B">
        <w:rPr>
          <w:rFonts w:ascii="Times New Roman" w:hAnsi="Times New Roman" w:cs="Times New Roman"/>
          <w:sz w:val="24"/>
          <w:szCs w:val="24"/>
        </w:rPr>
        <w:t>вателей в 2020 отме</w:t>
      </w:r>
      <w:r w:rsidR="00B50FD1">
        <w:rPr>
          <w:rFonts w:ascii="Times New Roman" w:hAnsi="Times New Roman" w:cs="Times New Roman"/>
          <w:sz w:val="24"/>
          <w:szCs w:val="24"/>
        </w:rPr>
        <w:t xml:space="preserve">чено ростом. </w:t>
      </w:r>
      <w:r w:rsidR="00FA1EAB" w:rsidRPr="00283F7B">
        <w:rPr>
          <w:rFonts w:ascii="Times New Roman" w:hAnsi="Times New Roman" w:cs="Times New Roman"/>
          <w:sz w:val="24"/>
          <w:szCs w:val="24"/>
        </w:rPr>
        <w:t xml:space="preserve">Это связанно в первую очередь </w:t>
      </w:r>
      <w:r w:rsidR="00C04E93">
        <w:rPr>
          <w:rFonts w:ascii="Times New Roman" w:hAnsi="Times New Roman" w:cs="Times New Roman"/>
          <w:sz w:val="24"/>
          <w:szCs w:val="24"/>
        </w:rPr>
        <w:t xml:space="preserve">с </w:t>
      </w:r>
      <w:r w:rsidR="00FA1EAB" w:rsidRPr="00283F7B">
        <w:rPr>
          <w:rFonts w:ascii="Times New Roman" w:hAnsi="Times New Roman" w:cs="Times New Roman"/>
          <w:sz w:val="24"/>
          <w:szCs w:val="24"/>
        </w:rPr>
        <w:t>активизацией б</w:t>
      </w:r>
      <w:r w:rsidR="00FA1EAB">
        <w:rPr>
          <w:rFonts w:ascii="Times New Roman" w:hAnsi="Times New Roman" w:cs="Times New Roman"/>
          <w:sz w:val="24"/>
          <w:szCs w:val="24"/>
        </w:rPr>
        <w:t>и</w:t>
      </w:r>
      <w:r w:rsidR="00FA1EAB" w:rsidRPr="00283F7B">
        <w:rPr>
          <w:rFonts w:ascii="Times New Roman" w:hAnsi="Times New Roman" w:cs="Times New Roman"/>
          <w:sz w:val="24"/>
          <w:szCs w:val="24"/>
        </w:rPr>
        <w:t>биотек в соц. се</w:t>
      </w:r>
      <w:r w:rsidR="00C34E2E">
        <w:rPr>
          <w:rFonts w:ascii="Times New Roman" w:hAnsi="Times New Roman" w:cs="Times New Roman"/>
          <w:sz w:val="24"/>
          <w:szCs w:val="24"/>
        </w:rPr>
        <w:t xml:space="preserve">тях. </w:t>
      </w:r>
      <w:r w:rsidR="00341FF8" w:rsidRPr="00341FF8">
        <w:rPr>
          <w:rFonts w:ascii="Times New Roman" w:hAnsi="Times New Roman" w:cs="Times New Roman"/>
          <w:sz w:val="24"/>
          <w:szCs w:val="24"/>
        </w:rPr>
        <w:t>Что касается относительных ве</w:t>
      </w:r>
      <w:r w:rsidR="00C34E2E">
        <w:rPr>
          <w:rFonts w:ascii="Times New Roman" w:hAnsi="Times New Roman" w:cs="Times New Roman"/>
          <w:sz w:val="24"/>
          <w:szCs w:val="24"/>
        </w:rPr>
        <w:t>л</w:t>
      </w:r>
      <w:r w:rsidR="00341FF8" w:rsidRPr="00341FF8">
        <w:rPr>
          <w:rFonts w:ascii="Times New Roman" w:hAnsi="Times New Roman" w:cs="Times New Roman"/>
          <w:sz w:val="24"/>
          <w:szCs w:val="24"/>
        </w:rPr>
        <w:t xml:space="preserve">ичин, они </w:t>
      </w:r>
      <w:r w:rsidR="00362111">
        <w:rPr>
          <w:rFonts w:ascii="Times New Roman" w:hAnsi="Times New Roman" w:cs="Times New Roman"/>
          <w:sz w:val="24"/>
          <w:szCs w:val="24"/>
        </w:rPr>
        <w:t>также ниже показателей 2019 года.</w:t>
      </w:r>
    </w:p>
    <w:p w:rsidR="00C34E2E" w:rsidRDefault="00C34E2E" w:rsidP="00C34E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4FBB" w:rsidRPr="005B7771" w:rsidRDefault="00C44FBB" w:rsidP="00C44FBB">
      <w:pPr>
        <w:keepNext/>
        <w:keepLines/>
        <w:spacing w:after="0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5B7771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4. Библиотечные фонды (формирование, использование, сохранность)</w:t>
      </w:r>
    </w:p>
    <w:p w:rsidR="00C44FBB" w:rsidRPr="005B7771" w:rsidRDefault="00C44FBB" w:rsidP="00C44FBB">
      <w:pPr>
        <w:tabs>
          <w:tab w:val="left" w:pos="9540"/>
        </w:tabs>
        <w:spacing w:after="0" w:line="0" w:lineRule="atLeast"/>
        <w:ind w:right="100"/>
        <w:jc w:val="both"/>
        <w:rPr>
          <w:rFonts w:ascii="Times New Roman" w:eastAsia="Times New Roman" w:hAnsi="Times New Roman" w:cs="Arial"/>
          <w:sz w:val="16"/>
          <w:szCs w:val="16"/>
          <w:lang w:eastAsia="ru-RU"/>
        </w:rPr>
      </w:pPr>
      <w:r w:rsidRPr="005B7771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 </w:t>
      </w:r>
    </w:p>
    <w:p w:rsidR="00C44FBB" w:rsidRPr="005B7771" w:rsidRDefault="00C44FBB" w:rsidP="00C44FBB">
      <w:pPr>
        <w:tabs>
          <w:tab w:val="left" w:pos="9540"/>
        </w:tabs>
        <w:spacing w:after="0" w:line="0" w:lineRule="atLeast"/>
        <w:ind w:right="10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Объем поступлений в фонды библиотек МКУК «ЦБС ИГО СК» г. Изобильный в 20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20</w:t>
      </w:r>
      <w:r w:rsidRPr="005B7771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году 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выше </w:t>
      </w:r>
      <w:r w:rsidRPr="005B7771">
        <w:rPr>
          <w:rFonts w:ascii="Times New Roman" w:eastAsia="Times New Roman" w:hAnsi="Times New Roman" w:cs="Arial"/>
          <w:sz w:val="24"/>
          <w:szCs w:val="24"/>
          <w:lang w:eastAsia="ru-RU"/>
        </w:rPr>
        <w:t>уровня 20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19</w:t>
      </w:r>
      <w:r w:rsidRPr="005B7771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года и составил 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8005 </w:t>
      </w:r>
      <w:r w:rsidRPr="005B7771">
        <w:rPr>
          <w:rFonts w:ascii="Times New Roman" w:eastAsia="Times New Roman" w:hAnsi="Times New Roman" w:cs="Arial"/>
          <w:sz w:val="24"/>
          <w:szCs w:val="24"/>
          <w:lang w:eastAsia="ru-RU"/>
        </w:rPr>
        <w:t>экземпляров документов на разных носит</w:t>
      </w:r>
      <w:r w:rsidRPr="005B7771">
        <w:rPr>
          <w:rFonts w:ascii="Times New Roman" w:eastAsia="Times New Roman" w:hAnsi="Times New Roman" w:cs="Arial"/>
          <w:sz w:val="24"/>
          <w:szCs w:val="24"/>
          <w:lang w:eastAsia="ru-RU"/>
        </w:rPr>
        <w:t>е</w:t>
      </w:r>
      <w:r w:rsidRPr="005B7771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лях, из них печатных 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8005</w:t>
      </w:r>
      <w:r w:rsidR="00316EF7">
        <w:rPr>
          <w:rFonts w:ascii="Times New Roman" w:eastAsia="Times New Roman" w:hAnsi="Times New Roman" w:cs="Arial"/>
          <w:sz w:val="24"/>
          <w:szCs w:val="24"/>
          <w:lang w:eastAsia="ru-RU"/>
        </w:rPr>
        <w:t>.</w:t>
      </w:r>
    </w:p>
    <w:p w:rsidR="00C44FBB" w:rsidRPr="005B7771" w:rsidRDefault="00C44FBB" w:rsidP="00C44FBB">
      <w:pPr>
        <w:tabs>
          <w:tab w:val="left" w:pos="9540"/>
        </w:tabs>
        <w:spacing w:after="0" w:line="0" w:lineRule="atLeast"/>
        <w:ind w:right="100"/>
        <w:jc w:val="both"/>
        <w:rPr>
          <w:rFonts w:ascii="Times New Roman" w:eastAsia="Times New Roman" w:hAnsi="Times New Roman" w:cs="Arial"/>
          <w:sz w:val="16"/>
          <w:szCs w:val="16"/>
          <w:lang w:eastAsia="ru-RU"/>
        </w:rPr>
      </w:pPr>
    </w:p>
    <w:p w:rsidR="00C44FBB" w:rsidRPr="005B7771" w:rsidRDefault="00C44FBB" w:rsidP="00C44FBB">
      <w:pPr>
        <w:tabs>
          <w:tab w:val="left" w:pos="9540"/>
        </w:tabs>
        <w:spacing w:after="0" w:line="5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44FBB" w:rsidRPr="005B7771" w:rsidRDefault="00C44FBB" w:rsidP="00C44FBB">
      <w:pPr>
        <w:numPr>
          <w:ilvl w:val="1"/>
          <w:numId w:val="44"/>
        </w:numPr>
        <w:tabs>
          <w:tab w:val="left" w:pos="1140"/>
          <w:tab w:val="left" w:pos="9540"/>
        </w:tabs>
        <w:spacing w:after="0" w:line="223" w:lineRule="auto"/>
        <w:ind w:right="100"/>
        <w:contextualSpacing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Анализ статистических показателей, отражающих формирование и использов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а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ние библиотечных фондов на физических (материальных) носителях информ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а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ции. Динамика за три года.</w:t>
      </w:r>
    </w:p>
    <w:p w:rsidR="00C44FBB" w:rsidRPr="005B7771" w:rsidRDefault="00C44FBB" w:rsidP="00C44FBB">
      <w:pPr>
        <w:tabs>
          <w:tab w:val="left" w:pos="1724"/>
        </w:tabs>
        <w:spacing w:after="0" w:line="223" w:lineRule="auto"/>
        <w:ind w:right="1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B777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2"/>
        <w:gridCol w:w="2968"/>
        <w:gridCol w:w="2880"/>
        <w:gridCol w:w="2880"/>
      </w:tblGrid>
      <w:tr w:rsidR="00C44FBB" w:rsidRPr="005B7771" w:rsidTr="00F94118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новых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документов, тыс. экз.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Выбыло,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экз.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Состоит, 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экз.</w:t>
            </w:r>
          </w:p>
        </w:tc>
      </w:tr>
      <w:tr w:rsidR="00C44FBB" w:rsidRPr="005B7771" w:rsidTr="00F94118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3.37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</w:t>
            </w:r>
            <w:r w:rsidRPr="005B777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,08</w:t>
            </w:r>
          </w:p>
        </w:tc>
      </w:tr>
      <w:tr w:rsidR="00C44FBB" w:rsidRPr="005B7771" w:rsidTr="00F94118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2,95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0,3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9</w:t>
            </w:r>
            <w:r w:rsidRPr="005B777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73</w:t>
            </w:r>
          </w:p>
        </w:tc>
      </w:tr>
      <w:tr w:rsidR="00C44FBB" w:rsidRPr="005B7771" w:rsidTr="00F94118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8,01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3,6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454,15</w:t>
            </w:r>
          </w:p>
        </w:tc>
      </w:tr>
    </w:tbl>
    <w:p w:rsidR="00C44FBB" w:rsidRPr="005B7771" w:rsidRDefault="00C44FBB" w:rsidP="00C44FBB">
      <w:pPr>
        <w:tabs>
          <w:tab w:val="left" w:pos="9540"/>
        </w:tabs>
        <w:spacing w:after="0" w:line="240" w:lineRule="auto"/>
        <w:ind w:right="10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Объективными причинами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значительного увеличения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поступлений новой литер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туры в фонды библиотек являются: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</w:t>
      </w:r>
      <w:r w:rsidR="00316E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Национальном проекте «Культура» созд</w:t>
      </w:r>
      <w:r w:rsidR="00316EF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16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Модельн</w:t>
      </w:r>
      <w:r w:rsidR="00316EF7">
        <w:rPr>
          <w:rFonts w:ascii="Times New Roman" w:eastAsia="Times New Roman" w:hAnsi="Times New Roman" w:cs="Times New Roman"/>
          <w:sz w:val="24"/>
          <w:szCs w:val="24"/>
          <w:lang w:eastAsia="ru-RU"/>
        </w:rPr>
        <w:t>ыхмуниципальных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библиоте</w:t>
      </w:r>
      <w:r w:rsidR="00316EF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рамках которого приобретено более 5000 экземпляров книг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44FBB" w:rsidRPr="005B7771" w:rsidRDefault="00C44FBB" w:rsidP="00C44FBB">
      <w:pPr>
        <w:tabs>
          <w:tab w:val="left" w:pos="9540"/>
        </w:tabs>
        <w:spacing w:after="0" w:line="240" w:lineRule="auto"/>
        <w:ind w:right="100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C44FBB" w:rsidRPr="005B7771" w:rsidRDefault="00C44FBB" w:rsidP="00C44FBB">
      <w:pPr>
        <w:tabs>
          <w:tab w:val="left" w:pos="9540"/>
        </w:tabs>
        <w:spacing w:after="0" w:line="5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44FBB" w:rsidRPr="005B7771" w:rsidRDefault="00C44FBB" w:rsidP="00C44FBB">
      <w:pPr>
        <w:numPr>
          <w:ilvl w:val="1"/>
          <w:numId w:val="44"/>
        </w:numPr>
        <w:tabs>
          <w:tab w:val="left" w:pos="1193"/>
          <w:tab w:val="left" w:pos="9540"/>
        </w:tabs>
        <w:spacing w:after="0" w:line="214" w:lineRule="auto"/>
        <w:ind w:right="100"/>
        <w:contextualSpacing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Общая характеристика фонда библиотек округа (города) (объём, видовой и о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т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раслевой состав). Динамика за три года.</w:t>
      </w:r>
    </w:p>
    <w:p w:rsidR="00C44FBB" w:rsidRPr="005B7771" w:rsidRDefault="00C44FBB" w:rsidP="00C44FBB">
      <w:pPr>
        <w:tabs>
          <w:tab w:val="left" w:pos="1193"/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5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2816"/>
        <w:gridCol w:w="1913"/>
        <w:gridCol w:w="1980"/>
        <w:gridCol w:w="1980"/>
      </w:tblGrid>
      <w:tr w:rsidR="00C44FBB" w:rsidRPr="005B7771" w:rsidTr="00F9411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6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Состоит (всего),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экз.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44FBB" w:rsidRPr="005B7771" w:rsidTr="00F94118">
        <w:trPr>
          <w:trHeight w:val="84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6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печатные издания,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экз.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электронные изд</w:t>
            </w: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экз.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издания на других видах носителей,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8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экз.</w:t>
            </w:r>
          </w:p>
        </w:tc>
      </w:tr>
      <w:tr w:rsidR="00C44FBB" w:rsidRPr="005B7771" w:rsidTr="00F94118">
        <w:trPr>
          <w:trHeight w:val="2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  <w:t>44</w:t>
            </w:r>
            <w:r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  <w:t>7</w:t>
            </w: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  <w:t>,08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  <w:t>44</w:t>
            </w:r>
            <w:r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  <w:t>5</w:t>
            </w: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  <w:t>,29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  <w:t>1,73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0,06</w:t>
            </w:r>
          </w:p>
        </w:tc>
      </w:tr>
      <w:tr w:rsidR="00C44FBB" w:rsidRPr="005B7771" w:rsidTr="00F94118">
        <w:trPr>
          <w:trHeight w:val="2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  <w:t>449,73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  <w:t>447,94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  <w:t>1,73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0,06</w:t>
            </w:r>
          </w:p>
        </w:tc>
      </w:tr>
      <w:tr w:rsidR="00C44FBB" w:rsidRPr="005B7771" w:rsidTr="00F94118">
        <w:trPr>
          <w:trHeight w:val="2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  <w:t>454,15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  <w:t>452,36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sz w:val="20"/>
                <w:szCs w:val="20"/>
                <w:lang w:eastAsia="ru-RU"/>
              </w:rPr>
              <w:t>1,73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0,06</w:t>
            </w:r>
          </w:p>
        </w:tc>
      </w:tr>
    </w:tbl>
    <w:p w:rsidR="00C44FBB" w:rsidRPr="005B7771" w:rsidRDefault="00C44FBB" w:rsidP="00C44FBB">
      <w:pPr>
        <w:tabs>
          <w:tab w:val="left" w:pos="1193"/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C44FBB" w:rsidRPr="005B7771" w:rsidRDefault="00C44FBB" w:rsidP="00C44FBB">
      <w:pPr>
        <w:tabs>
          <w:tab w:val="left" w:pos="9540"/>
        </w:tabs>
        <w:spacing w:after="0" w:line="240" w:lineRule="auto"/>
        <w:ind w:right="100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выполнении показателей книгообеспеченности (с указанием д</w:t>
      </w:r>
      <w:r w:rsidRPr="005B77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5B77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намики за три года) и их соответствии рекомендуемым нормам.</w:t>
      </w:r>
    </w:p>
    <w:p w:rsidR="00C44FBB" w:rsidRPr="005B7771" w:rsidRDefault="00C44FBB" w:rsidP="00C44FBB">
      <w:pPr>
        <w:tabs>
          <w:tab w:val="left" w:pos="9540"/>
        </w:tabs>
        <w:spacing w:after="0" w:line="240" w:lineRule="auto"/>
        <w:ind w:right="1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89"/>
        <w:gridCol w:w="2520"/>
        <w:gridCol w:w="2966"/>
        <w:gridCol w:w="2832"/>
      </w:tblGrid>
      <w:tr w:rsidR="00C44FBB" w:rsidRPr="005B7771" w:rsidTr="00F94118">
        <w:trPr>
          <w:trHeight w:val="54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>Год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>Книгообеспеченность</w:t>
            </w:r>
          </w:p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 xml:space="preserve"> на читателя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>Книгообеспеченность</w:t>
            </w:r>
          </w:p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>на жителя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>Норматив</w:t>
            </w:r>
          </w:p>
        </w:tc>
      </w:tr>
      <w:tr w:rsidR="00C44FBB" w:rsidRPr="005B7771" w:rsidTr="00F94118">
        <w:trPr>
          <w:trHeight w:val="37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36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>201</w:t>
            </w: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>8,</w:t>
            </w: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>4,4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numPr>
                <w:ilvl w:val="1"/>
                <w:numId w:val="0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>6-8</w:t>
            </w:r>
          </w:p>
        </w:tc>
      </w:tr>
      <w:tr w:rsidR="00C44FBB" w:rsidRPr="005B7771" w:rsidTr="00F94118">
        <w:trPr>
          <w:trHeight w:val="458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36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>201</w:t>
            </w: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9,0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>4,4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numPr>
                <w:ilvl w:val="1"/>
                <w:numId w:val="0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>6-8</w:t>
            </w:r>
          </w:p>
        </w:tc>
      </w:tr>
      <w:tr w:rsidR="00C44FBB" w:rsidRPr="005B7771" w:rsidTr="00F94118">
        <w:trPr>
          <w:trHeight w:val="38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36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B7771">
              <w:rPr>
                <w:rFonts w:ascii="Times New Roman" w:eastAsia="Times New Roman" w:hAnsi="Times New Roman" w:cs="Times New Roman"/>
              </w:rPr>
              <w:t>20</w:t>
            </w:r>
            <w:r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10,1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0308BD" w:rsidRDefault="00C44FBB" w:rsidP="00F9411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4,5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numPr>
                <w:ilvl w:val="1"/>
                <w:numId w:val="0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6-8</w:t>
            </w:r>
          </w:p>
        </w:tc>
      </w:tr>
    </w:tbl>
    <w:p w:rsidR="00C44FBB" w:rsidRPr="005B7771" w:rsidRDefault="00C44FBB" w:rsidP="00C44FBB">
      <w:pPr>
        <w:tabs>
          <w:tab w:val="left" w:pos="1241"/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Times New Roman"/>
          <w:lang w:eastAsia="ru-RU"/>
        </w:rPr>
      </w:pPr>
    </w:p>
    <w:p w:rsidR="00C44FBB" w:rsidRPr="005B7771" w:rsidRDefault="00C44FBB" w:rsidP="00C44FBB">
      <w:pPr>
        <w:numPr>
          <w:ilvl w:val="1"/>
          <w:numId w:val="44"/>
        </w:numPr>
        <w:tabs>
          <w:tab w:val="left" w:pos="1241"/>
          <w:tab w:val="left" w:pos="9540"/>
        </w:tabs>
        <w:spacing w:after="0" w:line="214" w:lineRule="auto"/>
        <w:ind w:right="100"/>
        <w:contextualSpacing/>
        <w:jc w:val="both"/>
        <w:rPr>
          <w:rFonts w:ascii="Times New Roman" w:eastAsia="Times New Roman" w:hAnsi="Times New Roman" w:cs="Arial"/>
          <w:b/>
          <w:i/>
          <w:sz w:val="26"/>
          <w:szCs w:val="26"/>
          <w:u w:val="single"/>
          <w:lang w:eastAsia="ru-RU"/>
        </w:rPr>
      </w:pPr>
      <w:r w:rsidRPr="005B7771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 xml:space="preserve">Движение фонда библиотек, в т.ч., по видам документов: </w:t>
      </w:r>
      <w:r w:rsidRPr="005B7771">
        <w:rPr>
          <w:rFonts w:ascii="Times New Roman" w:eastAsia="Times New Roman" w:hAnsi="Times New Roman" w:cs="Arial"/>
          <w:b/>
          <w:i/>
          <w:sz w:val="26"/>
          <w:szCs w:val="26"/>
          <w:u w:val="single"/>
          <w:lang w:eastAsia="ru-RU"/>
        </w:rPr>
        <w:t>См. Приложение №1 (С.</w:t>
      </w:r>
      <w:r w:rsidR="009C6D02">
        <w:rPr>
          <w:rFonts w:ascii="Times New Roman" w:eastAsia="Times New Roman" w:hAnsi="Times New Roman" w:cs="Arial"/>
          <w:b/>
          <w:i/>
          <w:sz w:val="26"/>
          <w:szCs w:val="26"/>
          <w:u w:val="single"/>
          <w:lang w:eastAsia="ru-RU"/>
        </w:rPr>
        <w:t>128</w:t>
      </w:r>
      <w:proofErr w:type="gramStart"/>
      <w:r>
        <w:rPr>
          <w:rFonts w:ascii="Times New Roman" w:eastAsia="Times New Roman" w:hAnsi="Times New Roman" w:cs="Arial"/>
          <w:b/>
          <w:i/>
          <w:sz w:val="26"/>
          <w:szCs w:val="26"/>
          <w:u w:val="single"/>
          <w:lang w:eastAsia="ru-RU"/>
        </w:rPr>
        <w:t xml:space="preserve"> </w:t>
      </w:r>
      <w:r w:rsidRPr="005B7771">
        <w:rPr>
          <w:rFonts w:ascii="Times New Roman" w:eastAsia="Times New Roman" w:hAnsi="Times New Roman" w:cs="Arial"/>
          <w:b/>
          <w:i/>
          <w:sz w:val="26"/>
          <w:szCs w:val="26"/>
          <w:u w:val="single"/>
          <w:lang w:eastAsia="ru-RU"/>
        </w:rPr>
        <w:t>)</w:t>
      </w:r>
      <w:proofErr w:type="gramEnd"/>
    </w:p>
    <w:p w:rsidR="00C44FBB" w:rsidRPr="005B7771" w:rsidRDefault="00C44FBB" w:rsidP="00C44FBB">
      <w:pPr>
        <w:tabs>
          <w:tab w:val="left" w:pos="1241"/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b/>
          <w:i/>
          <w:sz w:val="26"/>
          <w:szCs w:val="26"/>
          <w:u w:val="single"/>
          <w:lang w:eastAsia="ru-RU"/>
        </w:rPr>
      </w:pPr>
    </w:p>
    <w:p w:rsidR="00C44FBB" w:rsidRPr="005B7771" w:rsidRDefault="00C44FBB" w:rsidP="00C44FBB">
      <w:pPr>
        <w:tabs>
          <w:tab w:val="left" w:pos="9540"/>
        </w:tabs>
        <w:spacing w:after="0" w:line="60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44FBB" w:rsidRPr="005B7771" w:rsidRDefault="00C44FBB" w:rsidP="00C44FBB">
      <w:pPr>
        <w:tabs>
          <w:tab w:val="left" w:pos="1307"/>
          <w:tab w:val="left" w:pos="9540"/>
        </w:tabs>
        <w:spacing w:after="0" w:line="214" w:lineRule="auto"/>
        <w:ind w:right="100" w:firstLine="72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4.3.1. Поступления в фонды библиотек печатных изданий;</w:t>
      </w:r>
      <w:r w:rsidRPr="005B777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электронных д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о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кументов, в т.ч. локальные сетевые ресурсы, удаленные сетевые ресурсы (подписка на ЭБС и др.), ЭД на съемных носителях. Динамика за три года.</w:t>
      </w:r>
    </w:p>
    <w:p w:rsidR="00C44FBB" w:rsidRPr="005B7771" w:rsidRDefault="00C44FBB" w:rsidP="00C44FBB">
      <w:pPr>
        <w:tabs>
          <w:tab w:val="left" w:pos="1307"/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5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2816"/>
        <w:gridCol w:w="1913"/>
        <w:gridCol w:w="1980"/>
        <w:gridCol w:w="1980"/>
      </w:tblGrid>
      <w:tr w:rsidR="00C44FBB" w:rsidRPr="005B7771" w:rsidTr="00F94118">
        <w:trPr>
          <w:trHeight w:val="255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6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Поступило (всего),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тыс. экз.</w:t>
            </w:r>
          </w:p>
        </w:tc>
        <w:tc>
          <w:tcPr>
            <w:tcW w:w="191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В том числе:</w:t>
            </w: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4FBB" w:rsidRPr="005B7771" w:rsidTr="00F94118">
        <w:trPr>
          <w:trHeight w:val="696"/>
        </w:trPr>
        <w:tc>
          <w:tcPr>
            <w:tcW w:w="851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6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6" w:type="dxa"/>
            <w:vMerge/>
            <w:tcBorders>
              <w:bottom w:val="nil"/>
              <w:right w:val="single" w:sz="8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3" w:type="dxa"/>
            <w:vMerge w:val="restart"/>
            <w:tcBorders>
              <w:bottom w:val="nil"/>
              <w:right w:val="single" w:sz="8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печатные издания,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тыс. экз.</w:t>
            </w:r>
          </w:p>
        </w:tc>
        <w:tc>
          <w:tcPr>
            <w:tcW w:w="1980" w:type="dxa"/>
            <w:vMerge w:val="restart"/>
            <w:tcBorders>
              <w:bottom w:val="nil"/>
              <w:right w:val="single" w:sz="8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электронные изд</w:t>
            </w: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ния,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тыс. экз.</w:t>
            </w:r>
          </w:p>
        </w:tc>
        <w:tc>
          <w:tcPr>
            <w:tcW w:w="1980" w:type="dxa"/>
            <w:vMerge w:val="restart"/>
            <w:tcBorders>
              <w:bottom w:val="nil"/>
              <w:right w:val="single" w:sz="8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издания на других видах носителей,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8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тыс. экз.</w:t>
            </w:r>
          </w:p>
        </w:tc>
      </w:tr>
      <w:tr w:rsidR="00C44FBB" w:rsidRPr="005B7771" w:rsidTr="00F94118">
        <w:trPr>
          <w:trHeight w:val="135"/>
        </w:trPr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3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4FBB" w:rsidRPr="005B7771" w:rsidTr="00F94118">
        <w:trPr>
          <w:trHeight w:val="243"/>
        </w:trPr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81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3,37</w:t>
            </w:r>
          </w:p>
        </w:tc>
        <w:tc>
          <w:tcPr>
            <w:tcW w:w="19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3.37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-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-</w:t>
            </w:r>
          </w:p>
        </w:tc>
      </w:tr>
      <w:tr w:rsidR="00C44FBB" w:rsidRPr="005B7771" w:rsidTr="00F94118">
        <w:trPr>
          <w:trHeight w:val="243"/>
        </w:trPr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81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2,95</w:t>
            </w:r>
          </w:p>
        </w:tc>
        <w:tc>
          <w:tcPr>
            <w:tcW w:w="19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2,95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-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-</w:t>
            </w:r>
          </w:p>
        </w:tc>
      </w:tr>
      <w:tr w:rsidR="00C44FBB" w:rsidRPr="005B7771" w:rsidTr="00F94118">
        <w:trPr>
          <w:trHeight w:val="243"/>
        </w:trPr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81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8,01</w:t>
            </w:r>
          </w:p>
        </w:tc>
        <w:tc>
          <w:tcPr>
            <w:tcW w:w="19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8,01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-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-</w:t>
            </w:r>
          </w:p>
        </w:tc>
      </w:tr>
    </w:tbl>
    <w:p w:rsidR="00C44FBB" w:rsidRPr="005B7771" w:rsidRDefault="00C44FBB" w:rsidP="00C44FBB">
      <w:pPr>
        <w:tabs>
          <w:tab w:val="left" w:pos="9540"/>
        </w:tabs>
        <w:spacing w:after="0" w:line="214" w:lineRule="auto"/>
        <w:ind w:right="100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C44FBB" w:rsidRPr="005B7771" w:rsidRDefault="00C44FBB" w:rsidP="00C44FBB">
      <w:pPr>
        <w:tabs>
          <w:tab w:val="left" w:pos="840"/>
          <w:tab w:val="left" w:pos="9540"/>
        </w:tabs>
        <w:spacing w:after="0" w:line="240" w:lineRule="auto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Основным источником новых поступлений являются книготорговые фирмы: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ИП Надыршин А.Г.,</w:t>
      </w:r>
      <w:r w:rsidR="00316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ИП «Борисковский»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«ООО» Астарта» 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обменно-резервный фонд Ста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ропольской краевой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универсальной научной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библиотеки им. М.Ю. Лермонтова. Фонд периодических изданий пополняется за счёт средств Изобильненского городского округа.</w:t>
      </w:r>
    </w:p>
    <w:p w:rsidR="00C44FBB" w:rsidRPr="005B7771" w:rsidRDefault="00C44FBB" w:rsidP="00C44FBB">
      <w:pPr>
        <w:tabs>
          <w:tab w:val="left" w:pos="840"/>
          <w:tab w:val="left" w:pos="9540"/>
        </w:tabs>
        <w:spacing w:after="0" w:line="240" w:lineRule="auto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МКУК «ЦБ ИГО СК» г. Изобильный предоставляет пользователям бесплатный д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 к собранию документов, как на физических носителях, так и к</w:t>
      </w:r>
      <w:r w:rsidRPr="005B7771">
        <w:rPr>
          <w:rFonts w:ascii="Calibri" w:eastAsia="Times New Roman" w:hAnsi="Calibri" w:cs="Calibri"/>
        </w:rPr>
        <w:t xml:space="preserve"> 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электронным ресу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 СПС «Консультант Плюс», НЭБ и ДНЭБ.</w:t>
      </w:r>
    </w:p>
    <w:p w:rsidR="00C44FBB" w:rsidRDefault="00C44FBB" w:rsidP="00C44FBB">
      <w:pPr>
        <w:tabs>
          <w:tab w:val="left" w:pos="9540"/>
        </w:tabs>
        <w:spacing w:after="0" w:line="240" w:lineRule="auto"/>
        <w:ind w:right="102" w:firstLine="708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316EF7" w:rsidRDefault="00316EF7" w:rsidP="00C44FBB">
      <w:pPr>
        <w:tabs>
          <w:tab w:val="left" w:pos="9540"/>
        </w:tabs>
        <w:spacing w:after="0" w:line="240" w:lineRule="auto"/>
        <w:ind w:right="102" w:firstLine="708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316EF7" w:rsidRDefault="00316EF7" w:rsidP="00C44FBB">
      <w:pPr>
        <w:tabs>
          <w:tab w:val="left" w:pos="9540"/>
        </w:tabs>
        <w:spacing w:after="0" w:line="240" w:lineRule="auto"/>
        <w:ind w:right="102" w:firstLine="708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316EF7" w:rsidRPr="005B7771" w:rsidRDefault="00316EF7" w:rsidP="00C44FBB">
      <w:pPr>
        <w:tabs>
          <w:tab w:val="left" w:pos="9540"/>
        </w:tabs>
        <w:spacing w:after="0" w:line="240" w:lineRule="auto"/>
        <w:ind w:right="102" w:firstLine="708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C44FBB" w:rsidRPr="005B7771" w:rsidRDefault="00C44FBB" w:rsidP="00C44FBB">
      <w:pPr>
        <w:tabs>
          <w:tab w:val="left" w:pos="9540"/>
        </w:tabs>
        <w:spacing w:after="0" w:line="214" w:lineRule="auto"/>
        <w:ind w:right="100" w:firstLine="708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lastRenderedPageBreak/>
        <w:t>4.3.2. Выбытие из фондов библиотек с указанием причин исключения из фо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н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да. Динамика за три года.</w:t>
      </w:r>
    </w:p>
    <w:p w:rsidR="00C44FBB" w:rsidRPr="0021402D" w:rsidRDefault="00C44FBB" w:rsidP="00C44FBB">
      <w:pPr>
        <w:tabs>
          <w:tab w:val="left" w:pos="9540"/>
        </w:tabs>
        <w:spacing w:after="0" w:line="214" w:lineRule="auto"/>
        <w:ind w:right="100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44FBB" w:rsidRPr="005B7771" w:rsidRDefault="00C44FBB" w:rsidP="00C44FBB">
      <w:pPr>
        <w:tabs>
          <w:tab w:val="left" w:pos="9540"/>
        </w:tabs>
        <w:spacing w:after="0" w:line="2" w:lineRule="exact"/>
        <w:ind w:right="100"/>
        <w:rPr>
          <w:rFonts w:ascii="Times New Roman" w:eastAsia="Times New Roman" w:hAnsi="Times New Roman" w:cs="Times New Roman"/>
          <w:lang w:eastAsia="ru-RU"/>
        </w:rPr>
      </w:pPr>
    </w:p>
    <w:tbl>
      <w:tblPr>
        <w:tblW w:w="95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6"/>
        <w:gridCol w:w="2816"/>
        <w:gridCol w:w="1908"/>
        <w:gridCol w:w="1980"/>
        <w:gridCol w:w="1980"/>
      </w:tblGrid>
      <w:tr w:rsidR="00C44FBB" w:rsidRPr="005B7771" w:rsidTr="00F94118">
        <w:trPr>
          <w:trHeight w:val="255"/>
        </w:trPr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6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2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Выбыло (всего),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тыс. экз.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В том числе: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4FBB" w:rsidRPr="005B7771" w:rsidTr="00F94118">
        <w:trPr>
          <w:trHeight w:val="841"/>
        </w:trPr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6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печатные издания,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тыс. экз.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электронные изд</w:t>
            </w: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ния,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тыс. экз.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издания на других видах носителей,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8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тыс. экз.</w:t>
            </w:r>
          </w:p>
        </w:tc>
      </w:tr>
      <w:tr w:rsidR="00C44FBB" w:rsidRPr="005B7771" w:rsidTr="00F94118">
        <w:trPr>
          <w:trHeight w:val="243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37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37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-</w:t>
            </w:r>
          </w:p>
        </w:tc>
      </w:tr>
      <w:tr w:rsidR="00C44FBB" w:rsidRPr="005B7771" w:rsidTr="00F94118">
        <w:trPr>
          <w:trHeight w:val="243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0,3</w:t>
            </w:r>
            <w:r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0,3</w:t>
            </w:r>
            <w:r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-</w:t>
            </w:r>
          </w:p>
        </w:tc>
      </w:tr>
      <w:tr w:rsidR="00C44FBB" w:rsidRPr="005B7771" w:rsidTr="00F94118">
        <w:trPr>
          <w:trHeight w:val="243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1753DE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3,6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3,6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w w:val="99"/>
                <w:lang w:eastAsia="ru-RU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-</w:t>
            </w:r>
          </w:p>
        </w:tc>
      </w:tr>
    </w:tbl>
    <w:p w:rsidR="00C44FBB" w:rsidRPr="0021402D" w:rsidRDefault="00C44FBB" w:rsidP="00C44FBB">
      <w:pPr>
        <w:tabs>
          <w:tab w:val="left" w:pos="9540"/>
        </w:tabs>
        <w:spacing w:after="0" w:line="240" w:lineRule="auto"/>
        <w:ind w:right="100"/>
        <w:jc w:val="both"/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</w:pPr>
      <w:r w:rsidRPr="005B777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C44FBB" w:rsidRPr="005B7771" w:rsidRDefault="00C44FBB" w:rsidP="00C44FBB">
      <w:pPr>
        <w:tabs>
          <w:tab w:val="left" w:pos="9540"/>
        </w:tabs>
        <w:spacing w:after="0" w:line="240" w:lineRule="auto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</w:t>
      </w:r>
      <w:r w:rsidRPr="005B77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Основные причины выбытия изданий из фондов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отчетном году – списание книг по р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зультатам плановых проверок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 причине ветхости.</w:t>
      </w:r>
    </w:p>
    <w:p w:rsidR="00C44FBB" w:rsidRPr="005B7771" w:rsidRDefault="00C44FBB" w:rsidP="00C44FBB">
      <w:pPr>
        <w:tabs>
          <w:tab w:val="left" w:pos="9540"/>
        </w:tabs>
        <w:spacing w:after="0" w:line="240" w:lineRule="auto"/>
        <w:ind w:right="100"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44FBB" w:rsidRPr="005B7771" w:rsidRDefault="00C44FBB" w:rsidP="00C44FBB">
      <w:pPr>
        <w:tabs>
          <w:tab w:val="left" w:pos="9540"/>
        </w:tabs>
        <w:spacing w:after="0" w:line="223" w:lineRule="auto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4.4. Анализ и оценка состояния и использования фондов библиотек, находящихся в составе сети библиотек. Обновляемость и обращаемость фондов; выдача докуме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н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тов библиотечного фонда, в том числе по видам документов; выдача документов библиотечного фонда, в том числе по тематике. Динамика за три года.</w:t>
      </w:r>
    </w:p>
    <w:p w:rsidR="00C44FBB" w:rsidRPr="0021402D" w:rsidRDefault="00C44FBB" w:rsidP="00C44FBB">
      <w:pPr>
        <w:tabs>
          <w:tab w:val="left" w:pos="9540"/>
        </w:tabs>
        <w:spacing w:after="0" w:line="223" w:lineRule="auto"/>
        <w:ind w:right="100"/>
        <w:jc w:val="both"/>
        <w:rPr>
          <w:rFonts w:ascii="Times New Roman" w:eastAsia="Times New Roman" w:hAnsi="Times New Roman" w:cs="Arial"/>
          <w:sz w:val="10"/>
          <w:szCs w:val="10"/>
          <w:lang w:eastAsia="ru-RU"/>
        </w:rPr>
      </w:pPr>
    </w:p>
    <w:tbl>
      <w:tblPr>
        <w:tblW w:w="95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5484"/>
        <w:gridCol w:w="3156"/>
      </w:tblGrid>
      <w:tr w:rsidR="00C44FBB" w:rsidRPr="005B7771" w:rsidTr="00F94118">
        <w:trPr>
          <w:trHeight w:val="344"/>
        </w:trPr>
        <w:tc>
          <w:tcPr>
            <w:tcW w:w="900" w:type="dxa"/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w w:val="97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5484" w:type="dxa"/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Обновляемость</w:t>
            </w:r>
          </w:p>
        </w:tc>
        <w:tc>
          <w:tcPr>
            <w:tcW w:w="3156" w:type="dxa"/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Обращаемость</w:t>
            </w:r>
          </w:p>
        </w:tc>
      </w:tr>
      <w:tr w:rsidR="00C44FBB" w:rsidRPr="005B7771" w:rsidTr="00F94118">
        <w:trPr>
          <w:trHeight w:val="241"/>
        </w:trPr>
        <w:tc>
          <w:tcPr>
            <w:tcW w:w="900" w:type="dxa"/>
            <w:shd w:val="clear" w:color="auto" w:fill="auto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84" w:type="dxa"/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56" w:type="dxa"/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2,6</w:t>
            </w:r>
          </w:p>
        </w:tc>
      </w:tr>
      <w:tr w:rsidR="00C44FBB" w:rsidRPr="005B7771" w:rsidTr="00F94118">
        <w:trPr>
          <w:trHeight w:val="241"/>
        </w:trPr>
        <w:tc>
          <w:tcPr>
            <w:tcW w:w="900" w:type="dxa"/>
            <w:shd w:val="clear" w:color="auto" w:fill="auto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484" w:type="dxa"/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56" w:type="dxa"/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2,6</w:t>
            </w:r>
          </w:p>
        </w:tc>
      </w:tr>
      <w:tr w:rsidR="00C44FBB" w:rsidRPr="005B7771" w:rsidTr="00F94118">
        <w:trPr>
          <w:trHeight w:val="241"/>
        </w:trPr>
        <w:tc>
          <w:tcPr>
            <w:tcW w:w="900" w:type="dxa"/>
            <w:shd w:val="clear" w:color="auto" w:fill="auto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484" w:type="dxa"/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3156" w:type="dxa"/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1,9</w:t>
            </w:r>
          </w:p>
        </w:tc>
      </w:tr>
    </w:tbl>
    <w:p w:rsidR="00C44FBB" w:rsidRPr="00C44FBB" w:rsidRDefault="00C44FBB" w:rsidP="00C44FBB">
      <w:pPr>
        <w:tabs>
          <w:tab w:val="left" w:pos="840"/>
          <w:tab w:val="left" w:pos="9540"/>
        </w:tabs>
        <w:spacing w:after="0" w:line="0" w:lineRule="atLeast"/>
        <w:ind w:left="840" w:right="10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954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5"/>
        <w:gridCol w:w="2672"/>
        <w:gridCol w:w="2008"/>
        <w:gridCol w:w="1980"/>
        <w:gridCol w:w="1980"/>
      </w:tblGrid>
      <w:tr w:rsidR="00C44FBB" w:rsidRPr="005B7771" w:rsidTr="00F94118">
        <w:trPr>
          <w:trHeight w:val="255"/>
        </w:trPr>
        <w:tc>
          <w:tcPr>
            <w:tcW w:w="90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6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672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Выдано (всего),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экз.</w:t>
            </w:r>
          </w:p>
        </w:tc>
        <w:tc>
          <w:tcPr>
            <w:tcW w:w="200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44FBB" w:rsidRPr="005B7771" w:rsidTr="00F94118">
        <w:trPr>
          <w:trHeight w:val="696"/>
        </w:trPr>
        <w:tc>
          <w:tcPr>
            <w:tcW w:w="905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6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2" w:type="dxa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8" w:type="dxa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печатные издания,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экз.</w:t>
            </w:r>
          </w:p>
        </w:tc>
        <w:tc>
          <w:tcPr>
            <w:tcW w:w="1980" w:type="dxa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электронные изд</w:t>
            </w: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экз.</w:t>
            </w:r>
          </w:p>
        </w:tc>
        <w:tc>
          <w:tcPr>
            <w:tcW w:w="1980" w:type="dxa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издания на других видах носителей,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8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экз.</w:t>
            </w:r>
          </w:p>
        </w:tc>
      </w:tr>
      <w:tr w:rsidR="00C44FBB" w:rsidRPr="005B7771" w:rsidTr="00F94118">
        <w:trPr>
          <w:trHeight w:val="135"/>
        </w:trPr>
        <w:tc>
          <w:tcPr>
            <w:tcW w:w="90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26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2008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C44FBB" w:rsidRPr="005B7771" w:rsidTr="00F94118">
        <w:trPr>
          <w:trHeight w:val="243"/>
        </w:trPr>
        <w:tc>
          <w:tcPr>
            <w:tcW w:w="9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1 15</w:t>
            </w:r>
            <w:r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1</w:t>
            </w:r>
            <w:r w:rsidRPr="005B7771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 xml:space="preserve">1 150, </w:t>
            </w:r>
            <w:r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73</w:t>
            </w:r>
          </w:p>
        </w:tc>
      </w:tr>
      <w:tr w:rsidR="00C44FBB" w:rsidRPr="005B7771" w:rsidTr="00F94118">
        <w:trPr>
          <w:trHeight w:val="243"/>
        </w:trPr>
        <w:tc>
          <w:tcPr>
            <w:tcW w:w="9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1 15</w:t>
            </w:r>
            <w:r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2</w:t>
            </w:r>
            <w:r w:rsidRPr="005B7771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 </w:t>
            </w:r>
            <w:r w:rsidRPr="005B7771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1,</w:t>
            </w:r>
            <w:r w:rsidRPr="005B7771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43</w:t>
            </w:r>
          </w:p>
        </w:tc>
      </w:tr>
      <w:tr w:rsidR="00C44FBB" w:rsidRPr="005B7771" w:rsidTr="00F94118">
        <w:trPr>
          <w:trHeight w:val="243"/>
        </w:trPr>
        <w:tc>
          <w:tcPr>
            <w:tcW w:w="9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21402D" w:rsidP="0021402D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8</w:t>
            </w:r>
            <w:r w:rsidR="00C44FBB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200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C44FBB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844,68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i/>
                <w:w w:val="99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4FBB" w:rsidRPr="005B7771" w:rsidRDefault="00C44FBB" w:rsidP="00B32E91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0,</w:t>
            </w:r>
            <w:r w:rsidR="00B32E9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28</w:t>
            </w:r>
          </w:p>
        </w:tc>
      </w:tr>
    </w:tbl>
    <w:p w:rsidR="00C44FBB" w:rsidRPr="00FF05D4" w:rsidRDefault="00C44FBB" w:rsidP="00C44FBB">
      <w:pPr>
        <w:tabs>
          <w:tab w:val="left" w:pos="840"/>
          <w:tab w:val="left" w:pos="9540"/>
        </w:tabs>
        <w:spacing w:after="0" w:line="0" w:lineRule="atLeast"/>
        <w:ind w:right="10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95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7"/>
        <w:gridCol w:w="1542"/>
        <w:gridCol w:w="1801"/>
        <w:gridCol w:w="1802"/>
        <w:gridCol w:w="1620"/>
        <w:gridCol w:w="1321"/>
      </w:tblGrid>
      <w:tr w:rsidR="00C44FBB" w:rsidRPr="00341FF8" w:rsidTr="00F94118">
        <w:trPr>
          <w:jc w:val="center"/>
        </w:trPr>
        <w:tc>
          <w:tcPr>
            <w:tcW w:w="9563" w:type="dxa"/>
            <w:gridSpan w:val="6"/>
            <w:shd w:val="clear" w:color="auto" w:fill="auto"/>
          </w:tcPr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Выдача документов библиотечного фонда по тематике %</w:t>
            </w:r>
          </w:p>
        </w:tc>
      </w:tr>
      <w:tr w:rsidR="00C44FBB" w:rsidRPr="00341FF8" w:rsidTr="00F94118">
        <w:trPr>
          <w:jc w:val="center"/>
        </w:trPr>
        <w:tc>
          <w:tcPr>
            <w:tcW w:w="1477" w:type="dxa"/>
            <w:shd w:val="clear" w:color="auto" w:fill="auto"/>
          </w:tcPr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Литература</w:t>
            </w:r>
          </w:p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по гуман</w:t>
            </w: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и</w:t>
            </w: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тарным наукам</w:t>
            </w:r>
          </w:p>
        </w:tc>
        <w:tc>
          <w:tcPr>
            <w:tcW w:w="1542" w:type="dxa"/>
            <w:shd w:val="clear" w:color="auto" w:fill="auto"/>
          </w:tcPr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Литература</w:t>
            </w:r>
          </w:p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по естестве</w:t>
            </w: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н</w:t>
            </w: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но-прикладным наукам</w:t>
            </w:r>
          </w:p>
        </w:tc>
        <w:tc>
          <w:tcPr>
            <w:tcW w:w="1801" w:type="dxa"/>
            <w:shd w:val="clear" w:color="auto" w:fill="auto"/>
          </w:tcPr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Литература по общественным наукам</w:t>
            </w:r>
          </w:p>
        </w:tc>
        <w:tc>
          <w:tcPr>
            <w:tcW w:w="1802" w:type="dxa"/>
            <w:shd w:val="clear" w:color="auto" w:fill="auto"/>
          </w:tcPr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Художественная литература</w:t>
            </w:r>
          </w:p>
        </w:tc>
        <w:tc>
          <w:tcPr>
            <w:tcW w:w="1620" w:type="dxa"/>
            <w:shd w:val="clear" w:color="auto" w:fill="auto"/>
          </w:tcPr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Краеведческая литература</w:t>
            </w:r>
          </w:p>
        </w:tc>
        <w:tc>
          <w:tcPr>
            <w:tcW w:w="1321" w:type="dxa"/>
            <w:shd w:val="clear" w:color="auto" w:fill="auto"/>
          </w:tcPr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Детская литература</w:t>
            </w:r>
          </w:p>
        </w:tc>
      </w:tr>
      <w:tr w:rsidR="00C44FBB" w:rsidRPr="00341FF8" w:rsidTr="00F94118">
        <w:trPr>
          <w:jc w:val="center"/>
        </w:trPr>
        <w:tc>
          <w:tcPr>
            <w:tcW w:w="1477" w:type="dxa"/>
            <w:shd w:val="clear" w:color="auto" w:fill="auto"/>
          </w:tcPr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7,3</w:t>
            </w:r>
            <w:r w:rsidRPr="00341FF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42" w:type="dxa"/>
            <w:shd w:val="clear" w:color="auto" w:fill="auto"/>
          </w:tcPr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9</w:t>
            </w:r>
            <w:r w:rsidRPr="00341FF8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801" w:type="dxa"/>
            <w:shd w:val="clear" w:color="auto" w:fill="auto"/>
          </w:tcPr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 w:rsidRPr="00341FF8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17</w:t>
            </w: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,2</w:t>
            </w:r>
            <w:r w:rsidRPr="00341FF8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802" w:type="dxa"/>
            <w:shd w:val="clear" w:color="auto" w:fill="auto"/>
          </w:tcPr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58,2</w:t>
            </w:r>
            <w:r w:rsidRPr="00341FF8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620" w:type="dxa"/>
            <w:shd w:val="clear" w:color="auto" w:fill="auto"/>
          </w:tcPr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 w:rsidRPr="00341FF8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1</w:t>
            </w:r>
            <w:r w:rsidRPr="00341FF8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321" w:type="dxa"/>
            <w:shd w:val="clear" w:color="auto" w:fill="auto"/>
          </w:tcPr>
          <w:p w:rsidR="00C44FBB" w:rsidRPr="00341FF8" w:rsidRDefault="00C44FBB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 w:rsidRPr="00341FF8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41,1%</w:t>
            </w:r>
          </w:p>
        </w:tc>
      </w:tr>
    </w:tbl>
    <w:p w:rsidR="00C44FBB" w:rsidRDefault="00C44FBB" w:rsidP="00C44FBB">
      <w:pPr>
        <w:tabs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C44FBB" w:rsidRDefault="0021402D" w:rsidP="00C44FBB">
      <w:pPr>
        <w:tabs>
          <w:tab w:val="left" w:pos="9540"/>
        </w:tabs>
        <w:spacing w:after="0" w:line="240" w:lineRule="atLeast"/>
        <w:ind w:right="1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72928" behindDoc="1" locked="0" layoutInCell="1" allowOverlap="1" wp14:anchorId="3D0784F3" wp14:editId="64843A70">
            <wp:simplePos x="0" y="0"/>
            <wp:positionH relativeFrom="column">
              <wp:posOffset>320040</wp:posOffset>
            </wp:positionH>
            <wp:positionV relativeFrom="paragraph">
              <wp:posOffset>29845</wp:posOffset>
            </wp:positionV>
            <wp:extent cx="5391150" cy="2686050"/>
            <wp:effectExtent l="0" t="0" r="19050" b="19050"/>
            <wp:wrapThrough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4FBB" w:rsidRDefault="00C44FBB" w:rsidP="00C44FBB">
      <w:pPr>
        <w:tabs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4FBB" w:rsidRDefault="00C44FBB" w:rsidP="00C44FBB">
      <w:pPr>
        <w:tabs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4FBB" w:rsidRPr="00341FF8" w:rsidRDefault="00C44FBB" w:rsidP="00C44FBB">
      <w:pPr>
        <w:tabs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F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Главным образом, читателями востребована художественная литература –</w:t>
      </w:r>
      <w:r w:rsidRPr="00341FF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58,2</w:t>
      </w:r>
      <w:r w:rsidRPr="00341FF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41FF8">
        <w:rPr>
          <w:rFonts w:ascii="Times New Roman" w:eastAsia="Times New Roman" w:hAnsi="Times New Roman" w:cs="Times New Roman"/>
          <w:sz w:val="24"/>
          <w:szCs w:val="24"/>
          <w:lang w:eastAsia="ru-RU"/>
        </w:rPr>
        <w:t>% и лит</w:t>
      </w:r>
      <w:r w:rsidRPr="00341FF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41FF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ратура по общественным наукам –</w:t>
      </w:r>
      <w:r w:rsidRPr="00341FF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17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,2</w:t>
      </w:r>
      <w:r w:rsidRPr="00341FF8">
        <w:rPr>
          <w:rFonts w:ascii="Times New Roman" w:eastAsia="Times New Roman" w:hAnsi="Times New Roman" w:cs="Times New Roman"/>
          <w:sz w:val="24"/>
          <w:szCs w:val="24"/>
          <w:lang w:eastAsia="ru-RU"/>
        </w:rPr>
        <w:t>%, большой процент книговыдачи составляет де</w:t>
      </w:r>
      <w:r w:rsidRPr="00341FF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341FF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ская литература – 41,1%</w:t>
      </w:r>
    </w:p>
    <w:p w:rsidR="00C44FBB" w:rsidRPr="005B7771" w:rsidRDefault="00C44FBB" w:rsidP="00C44FBB">
      <w:pPr>
        <w:tabs>
          <w:tab w:val="left" w:pos="9540"/>
        </w:tabs>
        <w:spacing w:after="0" w:line="0" w:lineRule="atLeast"/>
        <w:ind w:right="100" w:firstLine="720"/>
        <w:jc w:val="both"/>
        <w:rPr>
          <w:rFonts w:ascii="Times New Roman" w:eastAsia="Times New Roman" w:hAnsi="Times New Roman" w:cs="Arial"/>
          <w:sz w:val="16"/>
          <w:szCs w:val="16"/>
          <w:lang w:eastAsia="ru-RU"/>
        </w:rPr>
      </w:pPr>
    </w:p>
    <w:p w:rsidR="00C44FBB" w:rsidRPr="005B7771" w:rsidRDefault="00C44FBB" w:rsidP="00C44FBB">
      <w:pPr>
        <w:tabs>
          <w:tab w:val="left" w:pos="9540"/>
        </w:tabs>
        <w:spacing w:after="0" w:line="0" w:lineRule="atLeast"/>
        <w:ind w:right="100" w:firstLine="72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4.5. Финансирование комплектования (объемы, основные источники). Дин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а</w:t>
      </w: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мика за три года.</w:t>
      </w:r>
    </w:p>
    <w:p w:rsidR="00C44FBB" w:rsidRPr="005B7771" w:rsidRDefault="00C44FBB" w:rsidP="00C44FBB">
      <w:pPr>
        <w:tabs>
          <w:tab w:val="left" w:pos="9540"/>
        </w:tabs>
        <w:spacing w:after="0" w:line="240" w:lineRule="atLeast"/>
        <w:ind w:right="10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В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финансирование комплектования фондов библиотек МКУК «ЦБС ИГО СК» г. Изобильный осуществлялось из бюджетов двух уровней: краевого и местного (Изобильненский городской округ).</w:t>
      </w:r>
    </w:p>
    <w:p w:rsidR="00C44FBB" w:rsidRPr="005B7771" w:rsidRDefault="00C44FBB" w:rsidP="00C44FBB">
      <w:pPr>
        <w:tabs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14"/>
        <w:gridCol w:w="1914"/>
        <w:gridCol w:w="1914"/>
        <w:gridCol w:w="1914"/>
        <w:gridCol w:w="1915"/>
      </w:tblGrid>
      <w:tr w:rsidR="00C44FBB" w:rsidRPr="005B7771" w:rsidTr="00F94118">
        <w:trPr>
          <w:jc w:val="center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Район (округ)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Край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Федеральный</w:t>
            </w:r>
          </w:p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</w:tr>
      <w:tr w:rsidR="00C44FBB" w:rsidRPr="005B7771" w:rsidTr="00F94118">
        <w:trPr>
          <w:jc w:val="center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25,8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372,8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C44FBB" w:rsidRPr="005B7771" w:rsidTr="00F94118">
        <w:trPr>
          <w:jc w:val="center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671,33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494,33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177.0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C44FBB" w:rsidRPr="005B7771" w:rsidTr="00F94118">
        <w:trPr>
          <w:jc w:val="center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5B7771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1415,42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E8580C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8580C">
              <w:rPr>
                <w:rFonts w:ascii="Times New Roman" w:eastAsia="Times New Roman" w:hAnsi="Times New Roman" w:cs="Times New Roman"/>
                <w:bCs/>
                <w:lang w:eastAsia="ru-RU"/>
              </w:rPr>
              <w:t>261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,</w:t>
            </w:r>
            <w:r w:rsidRPr="00E8580C">
              <w:rPr>
                <w:rFonts w:ascii="Times New Roman" w:eastAsia="Times New Roman" w:hAnsi="Times New Roman" w:cs="Times New Roman"/>
                <w:bCs/>
                <w:lang w:eastAsia="ru-RU"/>
              </w:rPr>
              <w:t>96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153,46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</w:tr>
    </w:tbl>
    <w:p w:rsidR="00C44FBB" w:rsidRPr="005B7771" w:rsidRDefault="00C44FBB" w:rsidP="00C44F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</w:p>
    <w:p w:rsidR="00C44FBB" w:rsidRPr="005B7771" w:rsidRDefault="00C44FBB" w:rsidP="00C44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Источники финансирования комплектования в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Pr="005B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году.</w:t>
      </w:r>
    </w:p>
    <w:p w:rsidR="00C44FBB" w:rsidRPr="005B7771" w:rsidRDefault="00C44FBB" w:rsidP="00C44FB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035"/>
        <w:gridCol w:w="914"/>
        <w:gridCol w:w="1027"/>
        <w:gridCol w:w="709"/>
        <w:gridCol w:w="741"/>
        <w:gridCol w:w="677"/>
        <w:gridCol w:w="425"/>
        <w:gridCol w:w="94"/>
        <w:gridCol w:w="898"/>
        <w:gridCol w:w="1134"/>
        <w:gridCol w:w="851"/>
      </w:tblGrid>
      <w:tr w:rsidR="00C44FBB" w:rsidRPr="005B7771" w:rsidTr="00F94118"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сумма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израсхо-довано</w:t>
            </w:r>
            <w:proofErr w:type="gramEnd"/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ru-RU"/>
              </w:rPr>
              <w:t>на книги</w:t>
            </w: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(книги и брош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ю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ры)</w:t>
            </w:r>
          </w:p>
        </w:tc>
        <w:tc>
          <w:tcPr>
            <w:tcW w:w="357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в     том     числе</w:t>
            </w: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Роспечать</w:t>
            </w:r>
          </w:p>
        </w:tc>
      </w:tr>
      <w:tr w:rsidR="00C44FBB" w:rsidRPr="005B7771" w:rsidTr="00F94118">
        <w:trPr>
          <w:trHeight w:val="1522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Книгото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гов</w:t>
            </w: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фирмы</w:t>
            </w: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(какие)</w:t>
            </w:r>
          </w:p>
          <w:p w:rsidR="00C44FBB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ИП Бори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ковский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C44FBB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ИП Надыршин,</w:t>
            </w:r>
          </w:p>
          <w:p w:rsidR="00C44FBB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О»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Астарта»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Мега проект                “Пу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кин</w:t>
            </w: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лиот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ка”</w:t>
            </w: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(вкл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ю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чая  все  кат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логи</w:t>
            </w:r>
            <w:proofErr w:type="gramEnd"/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«жес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кие» ко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плекты</w:t>
            </w: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  на  подпи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ные  издания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израсход.  на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ru-RU"/>
              </w:rPr>
              <w:t xml:space="preserve"> период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ru-RU"/>
              </w:rPr>
              <w:t>и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ru-RU"/>
              </w:rPr>
              <w:t>ческие и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ru-RU"/>
              </w:rPr>
              <w:t>з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ru-RU"/>
              </w:rPr>
              <w:t>дания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Книги  (подпи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ные издания)</w:t>
            </w:r>
          </w:p>
        </w:tc>
      </w:tr>
      <w:tr w:rsidR="00C44FBB" w:rsidRPr="005B7771" w:rsidTr="00F94118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</w:tr>
      <w:tr w:rsidR="00C44FBB" w:rsidRPr="005B7771" w:rsidTr="00F94118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Общая    сумма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трат   </w:t>
            </w:r>
            <w:proofErr w:type="gramStart"/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</w:t>
            </w:r>
            <w:proofErr w:type="gramEnd"/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приобрет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ние </w:t>
            </w:r>
            <w:proofErr w:type="gramStart"/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новых</w:t>
            </w:r>
            <w:proofErr w:type="gramEnd"/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поступлен</w:t>
            </w: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1415424,46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2779D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1306920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2779D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1306920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108504,46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44FBB" w:rsidRPr="005B7771" w:rsidTr="00F94118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Средства 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федерал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ь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ного 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бю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жета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1000000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1000000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44FBB" w:rsidRPr="005B7771" w:rsidTr="00F94118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Средства 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краевого 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бюджета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153460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24099A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153460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B672F0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153460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44FBB" w:rsidRPr="005B7771" w:rsidTr="00F94118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3.    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Сре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ства    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й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онного/</w:t>
            </w: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городского</w:t>
            </w: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бюджета</w:t>
            </w:r>
          </w:p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(местные)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261964,46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2779D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153460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2779D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153460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108504,46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44FBB" w:rsidRPr="005B7771" w:rsidTr="00F94118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3.Средства выделяемые  </w:t>
            </w:r>
            <w:proofErr w:type="gramStart"/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сельскими</w:t>
            </w:r>
            <w:proofErr w:type="gramEnd"/>
          </w:p>
          <w:p w:rsidR="00C44FBB" w:rsidRPr="005B7771" w:rsidRDefault="00C44FBB" w:rsidP="00F941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админ. (бюджет</w:t>
            </w:r>
            <w:r w:rsidRPr="005B77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5B777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поселений)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FBB" w:rsidRPr="005B7771" w:rsidRDefault="00C44FBB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C44FBB" w:rsidRPr="005B7771" w:rsidRDefault="00C44FBB" w:rsidP="00C44FB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5B777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</w:t>
      </w:r>
    </w:p>
    <w:p w:rsidR="00C44FBB" w:rsidRPr="005B7771" w:rsidRDefault="00C44FBB" w:rsidP="00C44FB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B777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ПОДПИСКА  </w:t>
      </w:r>
      <w:r w:rsidRPr="005B77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ПЕРИОДИЧЕСКИЕ  ИЗДАНИЯ  </w:t>
      </w:r>
      <w:r w:rsidRPr="005B777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  20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20</w:t>
      </w:r>
      <w:r w:rsidRPr="005B777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5B7771">
        <w:rPr>
          <w:rFonts w:ascii="Times New Roman" w:eastAsia="Times New Roman" w:hAnsi="Times New Roman" w:cs="Times New Roman"/>
          <w:sz w:val="20"/>
          <w:szCs w:val="20"/>
          <w:lang w:eastAsia="ru-RU"/>
        </w:rPr>
        <w:t>году  СОСТАВИЛА</w:t>
      </w:r>
      <w:r w:rsidRPr="005B7771">
        <w:rPr>
          <w:rFonts w:ascii="Times New Roman" w:eastAsia="Times New Roman" w:hAnsi="Times New Roman" w:cs="Times New Roman"/>
          <w:lang w:eastAsia="ru-RU"/>
        </w:rPr>
        <w:t xml:space="preserve">:  </w:t>
      </w:r>
      <w:r w:rsidRPr="005B777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C44FBB" w:rsidRPr="005B7771" w:rsidRDefault="00C44FBB" w:rsidP="00C44FBB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C44FBB" w:rsidRPr="005B7771" w:rsidRDefault="00C44FBB" w:rsidP="00C44FB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B7771">
        <w:rPr>
          <w:rFonts w:ascii="Times New Roman" w:eastAsia="Times New Roman" w:hAnsi="Times New Roman" w:cs="Times New Roman"/>
          <w:lang w:eastAsia="ru-RU"/>
        </w:rPr>
        <w:t xml:space="preserve"> На  2-е  полугодие   20</w:t>
      </w:r>
      <w:r>
        <w:rPr>
          <w:rFonts w:ascii="Times New Roman" w:eastAsia="Times New Roman" w:hAnsi="Times New Roman" w:cs="Times New Roman"/>
          <w:lang w:eastAsia="ru-RU"/>
        </w:rPr>
        <w:t>20</w:t>
      </w:r>
      <w:r w:rsidRPr="005B7771">
        <w:rPr>
          <w:rFonts w:ascii="Times New Roman" w:eastAsia="Times New Roman" w:hAnsi="Times New Roman" w:cs="Times New Roman"/>
          <w:lang w:eastAsia="ru-RU"/>
        </w:rPr>
        <w:t xml:space="preserve"> г.   </w:t>
      </w:r>
      <w:r w:rsidRPr="00D272F8">
        <w:rPr>
          <w:rFonts w:ascii="Times New Roman" w:eastAsia="Times New Roman" w:hAnsi="Times New Roman" w:cs="Times New Roman"/>
          <w:b/>
          <w:lang w:eastAsia="ru-RU"/>
        </w:rPr>
        <w:t>14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B7771">
        <w:rPr>
          <w:rFonts w:ascii="Times New Roman" w:eastAsia="Times New Roman" w:hAnsi="Times New Roman" w:cs="Times New Roman"/>
          <w:lang w:eastAsia="ru-RU"/>
        </w:rPr>
        <w:t xml:space="preserve"> назв.   </w:t>
      </w:r>
      <w:r w:rsidRPr="00D272F8">
        <w:rPr>
          <w:rFonts w:ascii="Times New Roman" w:eastAsia="Times New Roman" w:hAnsi="Times New Roman" w:cs="Times New Roman"/>
          <w:b/>
          <w:lang w:eastAsia="ru-RU"/>
        </w:rPr>
        <w:t>273</w:t>
      </w:r>
      <w:r w:rsidRPr="005B7771">
        <w:rPr>
          <w:rFonts w:ascii="Times New Roman" w:eastAsia="Times New Roman" w:hAnsi="Times New Roman" w:cs="Times New Roman"/>
          <w:lang w:eastAsia="ru-RU"/>
        </w:rPr>
        <w:t xml:space="preserve"> экз.   на сумму </w:t>
      </w:r>
      <w:r w:rsidRPr="00D272F8">
        <w:rPr>
          <w:rFonts w:ascii="Times New Roman" w:eastAsia="Times New Roman" w:hAnsi="Times New Roman" w:cs="Times New Roman"/>
          <w:b/>
          <w:lang w:eastAsia="ru-RU"/>
        </w:rPr>
        <w:t>57830,98</w:t>
      </w:r>
      <w:r w:rsidRPr="005B7771">
        <w:rPr>
          <w:rFonts w:ascii="Times New Roman" w:eastAsia="Times New Roman" w:hAnsi="Times New Roman" w:cs="Times New Roman"/>
          <w:lang w:eastAsia="ru-RU"/>
        </w:rPr>
        <w:t xml:space="preserve"> руб. (средства, выделенные </w:t>
      </w:r>
      <w:r w:rsidRPr="005B7771">
        <w:rPr>
          <w:rFonts w:ascii="Times New Roman" w:eastAsia="Times New Roman" w:hAnsi="Times New Roman" w:cs="Times New Roman"/>
          <w:b/>
          <w:bCs/>
          <w:lang w:eastAsia="ru-RU"/>
        </w:rPr>
        <w:t>в 20</w:t>
      </w:r>
      <w:r>
        <w:rPr>
          <w:rFonts w:ascii="Times New Roman" w:eastAsia="Times New Roman" w:hAnsi="Times New Roman" w:cs="Times New Roman"/>
          <w:b/>
          <w:bCs/>
          <w:lang w:eastAsia="ru-RU"/>
        </w:rPr>
        <w:t>20</w:t>
      </w:r>
      <w:r w:rsidRPr="005B7771">
        <w:rPr>
          <w:rFonts w:ascii="Times New Roman" w:eastAsia="Times New Roman" w:hAnsi="Times New Roman" w:cs="Times New Roman"/>
          <w:b/>
          <w:bCs/>
          <w:lang w:eastAsia="ru-RU"/>
        </w:rPr>
        <w:t xml:space="preserve"> году</w:t>
      </w:r>
      <w:r w:rsidRPr="005B7771">
        <w:rPr>
          <w:rFonts w:ascii="Times New Roman" w:eastAsia="Times New Roman" w:hAnsi="Times New Roman" w:cs="Times New Roman"/>
          <w:lang w:eastAsia="ru-RU"/>
        </w:rPr>
        <w:t>).</w:t>
      </w:r>
    </w:p>
    <w:p w:rsidR="00C44FBB" w:rsidRPr="005B7771" w:rsidRDefault="00C44FBB" w:rsidP="00C44FBB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5B7771">
        <w:rPr>
          <w:rFonts w:ascii="Times New Roman" w:eastAsia="Times New Roman" w:hAnsi="Times New Roman" w:cs="Times New Roman"/>
          <w:lang w:eastAsia="ru-RU"/>
        </w:rPr>
        <w:lastRenderedPageBreak/>
        <w:t xml:space="preserve">  </w:t>
      </w:r>
    </w:p>
    <w:p w:rsidR="00C44FBB" w:rsidRPr="005B7771" w:rsidRDefault="00C44FBB" w:rsidP="00C44F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lang w:eastAsia="ru-RU"/>
        </w:rPr>
        <w:t>На   1-е   полугодие   202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5B7771">
        <w:rPr>
          <w:rFonts w:ascii="Times New Roman" w:eastAsia="Times New Roman" w:hAnsi="Times New Roman" w:cs="Times New Roman"/>
          <w:lang w:eastAsia="ru-RU"/>
        </w:rPr>
        <w:t xml:space="preserve"> г.   </w:t>
      </w:r>
      <w:r w:rsidRPr="00D272F8">
        <w:rPr>
          <w:rFonts w:ascii="Times New Roman" w:eastAsia="Times New Roman" w:hAnsi="Times New Roman" w:cs="Times New Roman"/>
          <w:b/>
          <w:lang w:eastAsia="ru-RU"/>
        </w:rPr>
        <w:t>14</w:t>
      </w:r>
      <w:r w:rsidRPr="005B7771">
        <w:rPr>
          <w:rFonts w:ascii="Times New Roman" w:eastAsia="Times New Roman" w:hAnsi="Times New Roman" w:cs="Times New Roman"/>
          <w:lang w:eastAsia="ru-RU"/>
        </w:rPr>
        <w:t xml:space="preserve">  назв. </w:t>
      </w:r>
      <w:r w:rsidRPr="00D272F8">
        <w:rPr>
          <w:rFonts w:ascii="Times New Roman" w:eastAsia="Times New Roman" w:hAnsi="Times New Roman" w:cs="Times New Roman"/>
          <w:b/>
          <w:lang w:eastAsia="ru-RU"/>
        </w:rPr>
        <w:t>225</w:t>
      </w:r>
      <w:r w:rsidRPr="005B7771">
        <w:rPr>
          <w:rFonts w:ascii="Times New Roman" w:eastAsia="Times New Roman" w:hAnsi="Times New Roman" w:cs="Times New Roman"/>
          <w:lang w:eastAsia="ru-RU"/>
        </w:rPr>
        <w:t xml:space="preserve"> экз.    на сумму 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272F8">
        <w:rPr>
          <w:rFonts w:ascii="Times New Roman" w:eastAsia="Times New Roman" w:hAnsi="Times New Roman" w:cs="Times New Roman"/>
          <w:b/>
          <w:lang w:eastAsia="ru-RU"/>
        </w:rPr>
        <w:t>50673,48</w:t>
      </w:r>
      <w:r w:rsidRPr="005B7771">
        <w:rPr>
          <w:rFonts w:ascii="Times New Roman" w:eastAsia="Times New Roman" w:hAnsi="Times New Roman" w:cs="Times New Roman"/>
          <w:lang w:eastAsia="ru-RU"/>
        </w:rPr>
        <w:t xml:space="preserve"> (средства, выделенные </w:t>
      </w:r>
      <w:r w:rsidRPr="005B7771">
        <w:rPr>
          <w:rFonts w:ascii="Times New Roman" w:eastAsia="Times New Roman" w:hAnsi="Times New Roman" w:cs="Times New Roman"/>
          <w:b/>
          <w:bCs/>
          <w:lang w:eastAsia="ru-RU"/>
        </w:rPr>
        <w:t>в 20</w:t>
      </w:r>
      <w:r>
        <w:rPr>
          <w:rFonts w:ascii="Times New Roman" w:eastAsia="Times New Roman" w:hAnsi="Times New Roman" w:cs="Times New Roman"/>
          <w:b/>
          <w:bCs/>
          <w:lang w:eastAsia="ru-RU"/>
        </w:rPr>
        <w:t>20</w:t>
      </w:r>
      <w:r w:rsidRPr="005B7771">
        <w:rPr>
          <w:rFonts w:ascii="Times New Roman" w:eastAsia="Times New Roman" w:hAnsi="Times New Roman" w:cs="Times New Roman"/>
          <w:b/>
          <w:bCs/>
          <w:lang w:eastAsia="ru-RU"/>
        </w:rPr>
        <w:t xml:space="preserve"> году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5B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44FBB" w:rsidRPr="005B7771" w:rsidRDefault="00C44FBB" w:rsidP="00C44FBB">
      <w:pPr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C44FBB" w:rsidRPr="005B7771" w:rsidRDefault="00C44FBB" w:rsidP="00C44FBB">
      <w:pPr>
        <w:tabs>
          <w:tab w:val="left" w:pos="1227"/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4.6. Краткие выводы по подразделу. Основные тенденции в формировании и и</w:t>
      </w:r>
      <w:r w:rsidRPr="005B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Pr="005B77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пользовании фондов.</w:t>
      </w:r>
    </w:p>
    <w:p w:rsidR="00C44FBB" w:rsidRDefault="00C44FBB" w:rsidP="00C44FBB">
      <w:pPr>
        <w:tabs>
          <w:tab w:val="left" w:pos="1227"/>
          <w:tab w:val="left" w:pos="9540"/>
        </w:tabs>
        <w:spacing w:after="0" w:line="240" w:lineRule="auto"/>
        <w:ind w:right="10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Проанализировав итоги 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Pr="005B77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 по формированию фондов МКУК «ЦБС ИГО СК» г. </w:t>
      </w:r>
      <w:proofErr w:type="gramStart"/>
      <w:r w:rsidRPr="005B77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Изобильный</w:t>
      </w:r>
      <w:proofErr w:type="gramEnd"/>
      <w:r w:rsidRPr="005B77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можно сделать следующие выводы.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Финансирование на комплект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вание улучшилось за счет участия в </w:t>
      </w:r>
      <w:r w:rsidR="002A31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Национальном проекте «Культура» создание м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дельн</w:t>
      </w:r>
      <w:r w:rsidR="002A31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ых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библиоте</w:t>
      </w:r>
      <w:r w:rsidR="002A31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44FBB" w:rsidRPr="005B7771" w:rsidRDefault="00C44FBB" w:rsidP="00C44FBB">
      <w:pPr>
        <w:tabs>
          <w:tab w:val="left" w:pos="1227"/>
          <w:tab w:val="left" w:pos="9540"/>
        </w:tabs>
        <w:spacing w:after="0" w:line="240" w:lineRule="auto"/>
        <w:ind w:right="10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Качественные показатели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5B77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обновляемость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улучшилось</w:t>
      </w:r>
      <w:r w:rsidRPr="005B77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обращаемость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снизилось, из-за условий пандемии.</w:t>
      </w:r>
    </w:p>
    <w:p w:rsidR="00C44FBB" w:rsidRPr="005B7771" w:rsidRDefault="00C44FBB" w:rsidP="00C44FBB">
      <w:pPr>
        <w:tabs>
          <w:tab w:val="left" w:pos="9540"/>
        </w:tabs>
        <w:spacing w:after="0" w:line="5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44FBB" w:rsidRPr="005B7771" w:rsidRDefault="00C44FBB" w:rsidP="00C44FBB">
      <w:pPr>
        <w:tabs>
          <w:tab w:val="left" w:pos="9540"/>
        </w:tabs>
        <w:spacing w:after="0" w:line="1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44FBB" w:rsidRPr="005B7771" w:rsidRDefault="00C44FBB" w:rsidP="00C44FBB">
      <w:pPr>
        <w:tabs>
          <w:tab w:val="left" w:pos="0"/>
          <w:tab w:val="left" w:pos="9540"/>
        </w:tabs>
        <w:spacing w:after="0" w:line="0" w:lineRule="atLeast"/>
        <w:ind w:right="10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B7771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4.7. Обеспечение сохранности фондов. Соблюдение действующего Порядка учёта документов, входящих в состав библиотечного фонда</w:t>
      </w:r>
      <w:r w:rsidRPr="005B7771"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</w:p>
    <w:p w:rsidR="00C44FBB" w:rsidRPr="005B7771" w:rsidRDefault="00C44FBB" w:rsidP="00C44FBB">
      <w:pPr>
        <w:tabs>
          <w:tab w:val="left" w:pos="720"/>
          <w:tab w:val="left" w:pos="9540"/>
        </w:tabs>
        <w:spacing w:after="0" w:line="240" w:lineRule="atLeast"/>
        <w:ind w:right="10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сохранности библиотечного фонда МКУК «ЦБС ИГОСК» г. Изобил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ный включает комплекс мероприятий: соблюдение правил выдачи документов и приема их обратно в библиотеку, работа с читательской задолженностью, ремонт книг, учет фонда, соблюдение режима хранения документов, расстановка фонда, противопожарная безопасность.</w:t>
      </w:r>
    </w:p>
    <w:p w:rsidR="00C44FBB" w:rsidRPr="005B7771" w:rsidRDefault="00C44FBB" w:rsidP="00C44FBB">
      <w:pPr>
        <w:tabs>
          <w:tab w:val="left" w:pos="720"/>
          <w:tab w:val="left" w:pos="9540"/>
        </w:tabs>
        <w:spacing w:after="0" w:line="240" w:lineRule="atLeast"/>
        <w:ind w:right="10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Библиотеки стараются соблюдать нормативные параметры режима хранения фо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дов. В</w:t>
      </w:r>
      <w:r w:rsidR="0021402D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всех библиотеках, раз в месяц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проводятся санитарные дни по обеспыливанию фондов. Переплетные работы по мере необходимости, осуществляются силами сотру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ников библиотек, с привлечением пользователей (волонтёров) ведется мелкий ремонт книжных изданий, в библиотеках действует «Книжкина больница». </w:t>
      </w:r>
    </w:p>
    <w:p w:rsidR="00C44FBB" w:rsidRPr="005B7771" w:rsidRDefault="00C44FBB" w:rsidP="00C44FBB">
      <w:pPr>
        <w:tabs>
          <w:tab w:val="left" w:pos="720"/>
          <w:tab w:val="left" w:pos="9540"/>
        </w:tabs>
        <w:spacing w:after="0" w:line="240" w:lineRule="atLeast"/>
        <w:ind w:right="10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библиотеки оснащены пожарной сигнализацией, обеспечены первичными сре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ствами пожаротушения. </w:t>
      </w:r>
    </w:p>
    <w:p w:rsidR="00C44FBB" w:rsidRPr="005B7771" w:rsidRDefault="00C44FBB" w:rsidP="00C44FBB">
      <w:pPr>
        <w:tabs>
          <w:tab w:val="left" w:pos="720"/>
          <w:tab w:val="left" w:pos="9540"/>
        </w:tabs>
        <w:spacing w:after="0" w:line="240" w:lineRule="auto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целях сохранности библиотечного фонда ведется работа с пользователями. Би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лиотекари активно используют такие формы работы, как: ознакомительные беседы с правилами пользования библиотекой при записи новых пользователей, библиотечно-библиографические уроки для юных пользователей по воспитанию бережного отношения к книге. Библиотеки округа постоянно контролируют сроки возврата литературы читат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лями, ведут работу по предупреждению и ликвидации читательской задолженности (напоминания по телефону, выходы на дом, в школы, личные напоминания при встрече).</w:t>
      </w:r>
    </w:p>
    <w:p w:rsidR="00C44FBB" w:rsidRPr="005B7771" w:rsidRDefault="00C44FBB" w:rsidP="00C44FBB">
      <w:pPr>
        <w:tabs>
          <w:tab w:val="left" w:pos="720"/>
          <w:tab w:val="left" w:pos="9540"/>
        </w:tabs>
        <w:spacing w:after="0" w:line="240" w:lineRule="atLeast"/>
        <w:ind w:right="10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заведующих библиотеками проводились консультации по вопросам работы с фондами и обеспечения их сохранности: «Комплектование и сохранность библиотечного фонда», «Обработка литературы и её шифровка»; практикумы: «Мероприятия по сохра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 библиотечного фонда, их эффективность в библиотеке», «Работа с фондом, изуч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фонда», «Подготовка краткого анализа состава и использования фонда»,</w:t>
      </w:r>
      <w:r w:rsidRPr="005B7771">
        <w:t xml:space="preserve"> 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«Подготовка актов списания, работа с актами»; методические рекомендации «Учётная документация в процессах обработки библиотечного фонда: акты на списание литературы, инвентарная книга и т.д.».</w:t>
      </w:r>
    </w:p>
    <w:p w:rsidR="00C44FBB" w:rsidRPr="005B7771" w:rsidRDefault="00C44FBB" w:rsidP="00C44FBB">
      <w:pPr>
        <w:tabs>
          <w:tab w:val="left" w:pos="720"/>
          <w:tab w:val="left" w:pos="9540"/>
        </w:tabs>
        <w:spacing w:after="0" w:line="240" w:lineRule="atLeast"/>
        <w:ind w:right="10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Учёт в библиотеках округа осуществляется в соответствии с инструктивным док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ментом «Порядок учета документов, входящих в состав библиотечного фонд». У всех библиотек имеется документационное обеспечение сохранности фондов: «Положение о структурном подразделении», «Правила пользования библиотекой». </w:t>
      </w:r>
    </w:p>
    <w:p w:rsidR="00C44FBB" w:rsidRPr="005B7771" w:rsidRDefault="00C44FBB" w:rsidP="00C44FBB">
      <w:pPr>
        <w:tabs>
          <w:tab w:val="left" w:pos="720"/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Регламентирующие документы по сохранности фондов: </w:t>
      </w:r>
    </w:p>
    <w:p w:rsidR="00C44FBB" w:rsidRPr="005B7771" w:rsidRDefault="00C44FBB" w:rsidP="00C44FBB">
      <w:pPr>
        <w:tabs>
          <w:tab w:val="left" w:pos="1174"/>
          <w:tab w:val="left" w:pos="9540"/>
        </w:tabs>
        <w:spacing w:after="0" w:line="227" w:lineRule="auto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об отделе комплектования и обработки;</w:t>
      </w:r>
    </w:p>
    <w:p w:rsidR="00C44FBB" w:rsidRPr="005B7771" w:rsidRDefault="00C44FBB" w:rsidP="00C44FBB">
      <w:pPr>
        <w:tabs>
          <w:tab w:val="left" w:pos="1174"/>
          <w:tab w:val="left" w:pos="9540"/>
        </w:tabs>
        <w:spacing w:after="0" w:line="227" w:lineRule="auto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проверке (инвентаризации) библиотечных фондов;</w:t>
      </w:r>
    </w:p>
    <w:p w:rsidR="00C44FBB" w:rsidRPr="005B7771" w:rsidRDefault="00C44FBB" w:rsidP="00C44FBB">
      <w:pPr>
        <w:tabs>
          <w:tab w:val="left" w:pos="720"/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об исключении документов из библиотечного фонда;</w:t>
      </w:r>
    </w:p>
    <w:p w:rsidR="00C44FBB" w:rsidRPr="005B7771" w:rsidRDefault="00C44FBB" w:rsidP="00C44FBB">
      <w:pPr>
        <w:tabs>
          <w:tab w:val="left" w:pos="720"/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комиссии по сохранности библиотечных фондов;</w:t>
      </w:r>
    </w:p>
    <w:p w:rsidR="00C44FBB" w:rsidRPr="005B7771" w:rsidRDefault="00C44FBB" w:rsidP="00C44FBB">
      <w:pPr>
        <w:tabs>
          <w:tab w:val="left" w:pos="0"/>
          <w:tab w:val="left" w:pos="9540"/>
        </w:tabs>
        <w:spacing w:after="0" w:line="0" w:lineRule="atLeast"/>
        <w:ind w:right="10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Перспективный план проверок библиотечного фонда на 2016-2020 гг.</w:t>
      </w:r>
    </w:p>
    <w:p w:rsidR="00C44FBB" w:rsidRPr="005B7771" w:rsidRDefault="00C44FBB" w:rsidP="00C44FBB">
      <w:pPr>
        <w:tabs>
          <w:tab w:val="left" w:pos="0"/>
          <w:tab w:val="left" w:pos="9540"/>
        </w:tabs>
        <w:spacing w:after="0" w:line="0" w:lineRule="atLeast"/>
        <w:ind w:right="10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основных проблем по сохранности фондов можно назвать отсутствие д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статочного количества площадей для хранения документного фонда и невозможность своевременно и в полном объеме очищать книгохранилища от ветхой литературы. </w:t>
      </w:r>
    </w:p>
    <w:p w:rsidR="00C44FBB" w:rsidRPr="005B7771" w:rsidRDefault="00C44FBB" w:rsidP="00C44FBB">
      <w:pPr>
        <w:tabs>
          <w:tab w:val="left" w:pos="720"/>
          <w:tab w:val="left" w:pos="9540"/>
        </w:tabs>
        <w:spacing w:after="0" w:line="240" w:lineRule="auto"/>
        <w:ind w:right="102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44FBB" w:rsidRDefault="00C44FBB" w:rsidP="00C44FBB">
      <w:pPr>
        <w:tabs>
          <w:tab w:val="left" w:pos="720"/>
          <w:tab w:val="left" w:pos="9540"/>
        </w:tabs>
        <w:spacing w:after="0" w:line="240" w:lineRule="auto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7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Проверки библиотечных фондов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библиотеках, осуществлялись на основе «Перспе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тивного плана проверок библиотечного фонда до 2020 года». В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</w:t>
      </w:r>
      <w:r w:rsidRPr="005B77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плановые проверки проведены в следующих библиотеках</w:t>
      </w:r>
      <w:r w:rsidRPr="005B7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C44FBB" w:rsidRPr="002A313E" w:rsidRDefault="002A313E" w:rsidP="00C44FBB">
      <w:pPr>
        <w:tabs>
          <w:tab w:val="left" w:pos="720"/>
          <w:tab w:val="left" w:pos="9540"/>
        </w:tabs>
        <w:spacing w:after="0" w:line="240" w:lineRule="auto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>иблиотек</w:t>
      </w:r>
      <w:r w:rsidR="0021402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пос. Солнечнодольск</w:t>
      </w:r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>, библиотек</w:t>
      </w:r>
      <w:r w:rsidR="0021402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Птичьего</w:t>
      </w:r>
      <w:proofErr w:type="gramEnd"/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>, библиотек</w:t>
      </w:r>
      <w:r w:rsidR="0021402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№9</w:t>
      </w:r>
      <w:r w:rsidR="00214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Мос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ковского</w:t>
      </w:r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>, библиотек</w:t>
      </w:r>
      <w:r w:rsidR="0021402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№23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ст. Каменнобродской</w:t>
      </w:r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Районн</w:t>
      </w:r>
      <w:r w:rsidR="0021402D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</w:t>
      </w:r>
      <w:r w:rsidR="0021402D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библиотек</w:t>
      </w:r>
      <w:r w:rsidR="0021402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>, Центральн</w:t>
      </w:r>
      <w:r w:rsidR="0021402D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библиотек</w:t>
      </w:r>
      <w:r w:rsidR="0021402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44F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313E" w:rsidRPr="00C34E2E" w:rsidRDefault="002A313E" w:rsidP="002A313E">
      <w:pPr>
        <w:pStyle w:val="1"/>
        <w:jc w:val="center"/>
        <w:rPr>
          <w:rFonts w:ascii="Times New Roman" w:eastAsia="Times New Roman" w:hAnsi="Times New Roman" w:cs="Arial"/>
          <w:bCs w:val="0"/>
          <w:color w:val="auto"/>
        </w:rPr>
      </w:pPr>
      <w:r w:rsidRPr="00C34E2E">
        <w:rPr>
          <w:rFonts w:ascii="Times New Roman" w:eastAsia="Times New Roman" w:hAnsi="Times New Roman" w:cs="Arial"/>
          <w:color w:val="auto"/>
        </w:rPr>
        <w:t>5. Каталогизация и оцифровка библиотечного фонда</w:t>
      </w:r>
    </w:p>
    <w:p w:rsidR="002A313E" w:rsidRPr="00D914AD" w:rsidRDefault="002A313E" w:rsidP="002A313E">
      <w:pPr>
        <w:tabs>
          <w:tab w:val="left" w:pos="9540"/>
        </w:tabs>
        <w:spacing w:after="0" w:line="53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2A313E" w:rsidRPr="00D914AD" w:rsidRDefault="002A313E" w:rsidP="002A313E">
      <w:pPr>
        <w:numPr>
          <w:ilvl w:val="0"/>
          <w:numId w:val="45"/>
        </w:numPr>
        <w:tabs>
          <w:tab w:val="left" w:pos="567"/>
          <w:tab w:val="left" w:pos="9540"/>
        </w:tabs>
        <w:spacing w:after="0" w:line="229" w:lineRule="auto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D914AD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Создание электронных каталогов и других баз данных библиотеками. Дин</w:t>
      </w:r>
      <w:r w:rsidRPr="00D914AD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а</w:t>
      </w:r>
      <w:r w:rsidRPr="00D914AD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мика за три года. Доля библиотечного фонда, отраженного в электронном каталоге. Участие библиотек в проектах ЛИБНЕТ, создании Сводного каталога библиотек России (СКБР) и др.</w:t>
      </w:r>
    </w:p>
    <w:p w:rsidR="002A313E" w:rsidRPr="00D914AD" w:rsidRDefault="002A313E" w:rsidP="002A313E">
      <w:pPr>
        <w:tabs>
          <w:tab w:val="left" w:pos="1258"/>
          <w:tab w:val="left" w:pos="9540"/>
        </w:tabs>
        <w:spacing w:after="0" w:line="229" w:lineRule="auto"/>
        <w:ind w:right="10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D914A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 Многоаспектное раскрытие фонда МКУК «ЦБС ИГО СК» г. </w:t>
      </w:r>
      <w:proofErr w:type="gramStart"/>
      <w:r w:rsidRPr="00D914AD">
        <w:rPr>
          <w:rFonts w:ascii="Times New Roman" w:eastAsia="Times New Roman" w:hAnsi="Times New Roman" w:cs="Arial"/>
          <w:sz w:val="24"/>
          <w:szCs w:val="24"/>
          <w:lang w:eastAsia="ru-RU"/>
        </w:rPr>
        <w:t>Изобильный</w:t>
      </w:r>
      <w:proofErr w:type="gramEnd"/>
      <w:r w:rsidRPr="00D914A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осущест</w:t>
      </w:r>
      <w:r w:rsidRPr="00D914AD">
        <w:rPr>
          <w:rFonts w:ascii="Times New Roman" w:eastAsia="Times New Roman" w:hAnsi="Times New Roman" w:cs="Arial"/>
          <w:sz w:val="24"/>
          <w:szCs w:val="24"/>
          <w:lang w:eastAsia="ru-RU"/>
        </w:rPr>
        <w:t>в</w:t>
      </w:r>
      <w:r w:rsidRPr="00D914AD">
        <w:rPr>
          <w:rFonts w:ascii="Times New Roman" w:eastAsia="Times New Roman" w:hAnsi="Times New Roman" w:cs="Arial"/>
          <w:sz w:val="24"/>
          <w:szCs w:val="24"/>
          <w:lang w:eastAsia="ru-RU"/>
        </w:rPr>
        <w:t>ляется через систему каталогов и картотек: традиционного и электронного форматов.</w:t>
      </w:r>
      <w:r w:rsidRPr="00D914AD">
        <w:t xml:space="preserve"> </w:t>
      </w:r>
      <w:r w:rsidRPr="00D914AD">
        <w:rPr>
          <w:rFonts w:ascii="Times New Roman" w:eastAsia="Times New Roman" w:hAnsi="Times New Roman" w:cs="Times New Roman"/>
          <w:sz w:val="24"/>
          <w:szCs w:val="24"/>
        </w:rPr>
        <w:t>С 12 сентября 2011 года приказом директора Изобильненской ЦБС проводится работа по созданию электронного каталога «Моя библиотека», который организован на основе а</w:t>
      </w:r>
      <w:r w:rsidRPr="00D914AD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914AD">
        <w:rPr>
          <w:rFonts w:ascii="Times New Roman" w:eastAsia="Times New Roman" w:hAnsi="Times New Roman" w:cs="Times New Roman"/>
          <w:sz w:val="24"/>
          <w:szCs w:val="24"/>
        </w:rPr>
        <w:t xml:space="preserve">томатизированной библиотечно-информационной системы (АБИС) «Absotheque Unicode», разработанной ЗАО «Компания ЛИБЭР». </w:t>
      </w:r>
      <w:r w:rsidRPr="00D914AD">
        <w:rPr>
          <w:rFonts w:ascii="Times New Roman" w:eastAsia="Times New Roman" w:hAnsi="Times New Roman" w:cs="Arial"/>
          <w:sz w:val="24"/>
          <w:szCs w:val="24"/>
          <w:lang w:eastAsia="ru-RU"/>
        </w:rPr>
        <w:t>Электронный каталог ведёт Це</w:t>
      </w:r>
      <w:r w:rsidRPr="00D914AD">
        <w:rPr>
          <w:rFonts w:ascii="Times New Roman" w:eastAsia="Times New Roman" w:hAnsi="Times New Roman" w:cs="Arial"/>
          <w:sz w:val="24"/>
          <w:szCs w:val="24"/>
          <w:lang w:eastAsia="ru-RU"/>
        </w:rPr>
        <w:t>н</w:t>
      </w:r>
      <w:r w:rsidRPr="00D914A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тральная библиотека, с 2019 года он доступен в сети Интернет. </w:t>
      </w:r>
      <w:r w:rsidRPr="00D914AD">
        <w:rPr>
          <w:rFonts w:ascii="Times New Roman" w:eastAsia="Times New Roman" w:hAnsi="Times New Roman" w:cs="Times New Roman"/>
          <w:sz w:val="24"/>
          <w:szCs w:val="24"/>
        </w:rPr>
        <w:t xml:space="preserve">За </w:t>
      </w:r>
      <w:r w:rsidRPr="00D914AD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D914A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914AD">
        <w:rPr>
          <w:rFonts w:ascii="Times New Roman" w:eastAsia="Times New Roman" w:hAnsi="Times New Roman" w:cs="Times New Roman"/>
          <w:sz w:val="24"/>
          <w:szCs w:val="24"/>
        </w:rPr>
        <w:t xml:space="preserve">год внесено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9 400</w:t>
      </w:r>
      <w:r w:rsidRPr="00D914AD">
        <w:rPr>
          <w:rFonts w:ascii="Times New Roman" w:eastAsia="Times New Roman" w:hAnsi="Times New Roman" w:cs="Times New Roman"/>
          <w:sz w:val="24"/>
          <w:szCs w:val="24"/>
        </w:rPr>
        <w:t xml:space="preserve"> записей</w:t>
      </w:r>
      <w:r w:rsidRPr="00D914A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на </w:t>
      </w:r>
      <w:r w:rsidRPr="00D914AD">
        <w:rPr>
          <w:rFonts w:ascii="Times New Roman" w:eastAsia="Times New Roman" w:hAnsi="Times New Roman" w:cs="Arial"/>
          <w:sz w:val="24"/>
          <w:szCs w:val="24"/>
          <w:u w:val="single"/>
          <w:lang w:eastAsia="ru-RU"/>
        </w:rPr>
        <w:t>1.01. 202</w:t>
      </w:r>
      <w:r w:rsidR="00A474DA">
        <w:rPr>
          <w:rFonts w:ascii="Times New Roman" w:eastAsia="Times New Roman" w:hAnsi="Times New Roman" w:cs="Arial"/>
          <w:sz w:val="24"/>
          <w:szCs w:val="24"/>
          <w:u w:val="single"/>
          <w:lang w:eastAsia="ru-RU"/>
        </w:rPr>
        <w:t>1</w:t>
      </w:r>
      <w:r w:rsidRPr="00D914AD">
        <w:rPr>
          <w:rFonts w:ascii="Times New Roman" w:eastAsia="Times New Roman" w:hAnsi="Times New Roman" w:cs="Arial"/>
          <w:sz w:val="24"/>
          <w:szCs w:val="24"/>
          <w:u w:val="single"/>
          <w:lang w:eastAsia="ru-RU"/>
        </w:rPr>
        <w:t xml:space="preserve"> объём каталога составляет </w:t>
      </w:r>
      <w:r>
        <w:rPr>
          <w:rFonts w:ascii="Times New Roman" w:eastAsia="Times New Roman" w:hAnsi="Times New Roman" w:cs="Arial"/>
          <w:b/>
          <w:sz w:val="24"/>
          <w:szCs w:val="24"/>
          <w:u w:val="single"/>
          <w:lang w:eastAsia="ru-RU"/>
        </w:rPr>
        <w:t>74 000</w:t>
      </w:r>
      <w:r w:rsidRPr="00D914AD">
        <w:rPr>
          <w:rFonts w:ascii="Times New Roman" w:eastAsia="Times New Roman" w:hAnsi="Times New Roman" w:cs="Arial"/>
          <w:sz w:val="24"/>
          <w:szCs w:val="24"/>
          <w:u w:val="single"/>
          <w:lang w:eastAsia="ru-RU"/>
        </w:rPr>
        <w:t xml:space="preserve"> записей</w:t>
      </w:r>
      <w:r w:rsidRPr="00D914AD">
        <w:rPr>
          <w:rFonts w:ascii="Times New Roman" w:eastAsia="Times New Roman" w:hAnsi="Times New Roman" w:cs="Arial"/>
          <w:sz w:val="24"/>
          <w:szCs w:val="24"/>
          <w:lang w:eastAsia="ru-RU"/>
        </w:rPr>
        <w:t>. Доля библиотечного фонда, отражённого в электронном каталоге, ежегодно увеличивается, и в 20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20</w:t>
      </w:r>
      <w:r w:rsidRPr="00D914A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г. она с</w:t>
      </w:r>
      <w:r w:rsidRPr="00D914AD">
        <w:rPr>
          <w:rFonts w:ascii="Times New Roman" w:eastAsia="Times New Roman" w:hAnsi="Times New Roman" w:cs="Arial"/>
          <w:sz w:val="24"/>
          <w:szCs w:val="24"/>
          <w:lang w:eastAsia="ru-RU"/>
        </w:rPr>
        <w:t>о</w:t>
      </w:r>
      <w:r w:rsidRPr="00D914A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ставила </w:t>
      </w:r>
      <w:r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16,3</w:t>
      </w:r>
      <w:r w:rsidRPr="00D914AD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 xml:space="preserve"> %.</w:t>
      </w:r>
    </w:p>
    <w:p w:rsidR="002A313E" w:rsidRPr="00D914AD" w:rsidRDefault="002A313E" w:rsidP="002A313E">
      <w:pPr>
        <w:tabs>
          <w:tab w:val="left" w:pos="1258"/>
          <w:tab w:val="left" w:pos="9540"/>
        </w:tabs>
        <w:spacing w:after="0" w:line="229" w:lineRule="auto"/>
        <w:ind w:right="10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</w:p>
    <w:tbl>
      <w:tblPr>
        <w:tblW w:w="9535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3256"/>
        <w:gridCol w:w="5145"/>
      </w:tblGrid>
      <w:tr w:rsidR="002A313E" w:rsidRPr="00D914AD" w:rsidTr="00F94118">
        <w:trPr>
          <w:trHeight w:val="299"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401" w:type="dxa"/>
            <w:gridSpan w:val="2"/>
            <w:shd w:val="clear" w:color="auto" w:fill="auto"/>
            <w:vAlign w:val="center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Объем электронного каталога</w:t>
            </w:r>
          </w:p>
        </w:tc>
      </w:tr>
      <w:tr w:rsidR="002A313E" w:rsidRPr="00D914AD" w:rsidTr="00F94118">
        <w:trPr>
          <w:trHeight w:val="417"/>
        </w:trPr>
        <w:tc>
          <w:tcPr>
            <w:tcW w:w="1134" w:type="dxa"/>
            <w:vMerge/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w w:val="97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vAlign w:val="center"/>
          </w:tcPr>
          <w:p w:rsidR="002A313E" w:rsidRPr="00D914AD" w:rsidRDefault="002A313E" w:rsidP="00F94118">
            <w:pPr>
              <w:tabs>
                <w:tab w:val="left" w:pos="2060"/>
                <w:tab w:val="left" w:pos="9540"/>
              </w:tabs>
              <w:spacing w:after="0" w:line="0" w:lineRule="atLeast"/>
              <w:ind w:left="271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Общее число записей, ед.</w:t>
            </w:r>
          </w:p>
        </w:tc>
        <w:tc>
          <w:tcPr>
            <w:tcW w:w="5145" w:type="dxa"/>
            <w:shd w:val="clear" w:color="auto" w:fill="auto"/>
            <w:vAlign w:val="center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0" w:lineRule="atLeast"/>
              <w:ind w:left="196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Из них число записей, доступных в сети Интернет, ед.</w:t>
            </w:r>
          </w:p>
        </w:tc>
      </w:tr>
      <w:tr w:rsidR="002A313E" w:rsidRPr="00D914AD" w:rsidTr="00F94118">
        <w:trPr>
          <w:trHeight w:val="216"/>
        </w:trPr>
        <w:tc>
          <w:tcPr>
            <w:tcW w:w="1134" w:type="dxa"/>
            <w:shd w:val="clear" w:color="auto" w:fill="auto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256" w:type="dxa"/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56 100</w:t>
            </w:r>
          </w:p>
        </w:tc>
        <w:tc>
          <w:tcPr>
            <w:tcW w:w="5145" w:type="dxa"/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-</w:t>
            </w:r>
          </w:p>
        </w:tc>
      </w:tr>
      <w:tr w:rsidR="002A313E" w:rsidRPr="00D914AD" w:rsidTr="00F94118">
        <w:trPr>
          <w:trHeight w:val="253"/>
        </w:trPr>
        <w:tc>
          <w:tcPr>
            <w:tcW w:w="1134" w:type="dxa"/>
            <w:shd w:val="clear" w:color="auto" w:fill="auto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6" w:type="dxa"/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64 600</w:t>
            </w:r>
          </w:p>
        </w:tc>
        <w:tc>
          <w:tcPr>
            <w:tcW w:w="5145" w:type="dxa"/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64 600</w:t>
            </w:r>
          </w:p>
        </w:tc>
      </w:tr>
      <w:tr w:rsidR="002A313E" w:rsidRPr="00D914AD" w:rsidTr="00F94118">
        <w:trPr>
          <w:trHeight w:val="238"/>
        </w:trPr>
        <w:tc>
          <w:tcPr>
            <w:tcW w:w="1134" w:type="dxa"/>
            <w:shd w:val="clear" w:color="auto" w:fill="auto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256" w:type="dxa"/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74 000</w:t>
            </w:r>
          </w:p>
        </w:tc>
        <w:tc>
          <w:tcPr>
            <w:tcW w:w="5145" w:type="dxa"/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74 000</w:t>
            </w:r>
          </w:p>
        </w:tc>
      </w:tr>
    </w:tbl>
    <w:p w:rsidR="002A313E" w:rsidRPr="00D914AD" w:rsidRDefault="002A313E" w:rsidP="002A313E">
      <w:pPr>
        <w:tabs>
          <w:tab w:val="left" w:pos="9540"/>
        </w:tabs>
        <w:spacing w:after="0" w:line="0" w:lineRule="atLeast"/>
        <w:ind w:left="1120" w:right="10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2A313E" w:rsidRPr="00D914AD" w:rsidRDefault="002A313E" w:rsidP="002A313E">
      <w:pPr>
        <w:tabs>
          <w:tab w:val="left" w:pos="9540"/>
        </w:tabs>
        <w:spacing w:after="0" w:line="0" w:lineRule="atLeast"/>
        <w:ind w:right="100" w:firstLine="72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D914AD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5.2. Оцифровка документов библиотечного фонда библиотеками. Динамика за три года.</w:t>
      </w:r>
    </w:p>
    <w:p w:rsidR="002A313E" w:rsidRPr="00D914AD" w:rsidRDefault="002A313E" w:rsidP="002A313E">
      <w:pPr>
        <w:tabs>
          <w:tab w:val="left" w:pos="9540"/>
        </w:tabs>
        <w:spacing w:after="0" w:line="240" w:lineRule="auto"/>
        <w:ind w:right="102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Центральная библиотека осуществляет оцифровку краеведческих материалов. Об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ъ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ём электронной (цифровой) библиотеки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01.01.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составил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213</w:t>
      </w:r>
      <w:r w:rsidRPr="00D91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ед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., из них в откр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 доступе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191</w:t>
      </w:r>
      <w:r w:rsidRPr="00D91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ед.</w:t>
      </w:r>
    </w:p>
    <w:p w:rsidR="002A313E" w:rsidRPr="00D914AD" w:rsidRDefault="002A313E" w:rsidP="002A313E">
      <w:pPr>
        <w:tabs>
          <w:tab w:val="left" w:pos="1120"/>
          <w:tab w:val="left" w:pos="9540"/>
        </w:tabs>
        <w:spacing w:after="0" w:line="0" w:lineRule="atLeast"/>
        <w:ind w:left="1120" w:right="100"/>
        <w:jc w:val="both"/>
        <w:rPr>
          <w:rFonts w:ascii="Times New Roman" w:eastAsia="Times New Roman" w:hAnsi="Times New Roman" w:cs="Arial"/>
          <w:sz w:val="16"/>
          <w:szCs w:val="16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2700"/>
        <w:gridCol w:w="2880"/>
        <w:gridCol w:w="2880"/>
      </w:tblGrid>
      <w:tr w:rsidR="002A313E" w:rsidRPr="00D914AD" w:rsidTr="00F94118">
        <w:trPr>
          <w:trHeight w:val="423"/>
        </w:trPr>
        <w:tc>
          <w:tcPr>
            <w:tcW w:w="108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460" w:type="dxa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Объем электронной (цифровой) библиотеки</w:t>
            </w:r>
          </w:p>
        </w:tc>
      </w:tr>
      <w:tr w:rsidR="002A313E" w:rsidRPr="00D914AD" w:rsidTr="00F94118">
        <w:trPr>
          <w:trHeight w:val="1170"/>
        </w:trPr>
        <w:tc>
          <w:tcPr>
            <w:tcW w:w="10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w w:val="97"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313E" w:rsidRPr="00D914AD" w:rsidRDefault="002A313E" w:rsidP="00F94118">
            <w:pPr>
              <w:tabs>
                <w:tab w:val="left" w:pos="2060"/>
                <w:tab w:val="left" w:pos="9540"/>
              </w:tabs>
              <w:spacing w:after="0" w:line="0" w:lineRule="atLeast"/>
              <w:ind w:left="271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Общее число сетевых л</w:t>
            </w:r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</w:t>
            </w:r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кальных документов, ед.</w:t>
            </w:r>
          </w:p>
        </w:tc>
        <w:tc>
          <w:tcPr>
            <w:tcW w:w="288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0" w:lineRule="atLeast"/>
              <w:ind w:left="196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Из них документов </w:t>
            </w:r>
          </w:p>
          <w:p w:rsidR="002A313E" w:rsidRPr="00D914AD" w:rsidRDefault="002A313E" w:rsidP="00F94118">
            <w:pPr>
              <w:tabs>
                <w:tab w:val="left" w:pos="9540"/>
              </w:tabs>
              <w:spacing w:after="0" w:line="0" w:lineRule="atLeast"/>
              <w:ind w:left="196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в открытом</w:t>
            </w:r>
          </w:p>
          <w:p w:rsidR="002A313E" w:rsidRPr="00D914AD" w:rsidRDefault="002A313E" w:rsidP="00F94118">
            <w:pPr>
              <w:tabs>
                <w:tab w:val="left" w:pos="9540"/>
              </w:tabs>
              <w:spacing w:after="0" w:line="0" w:lineRule="atLeast"/>
              <w:ind w:left="196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proofErr w:type="gramStart"/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доступе</w:t>
            </w:r>
            <w:proofErr w:type="gramEnd"/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288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0" w:lineRule="atLeast"/>
              <w:ind w:left="196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Общее число оцифрованных документов, поступивших в качестве муниципального обязательного экземпляра, </w:t>
            </w:r>
            <w:proofErr w:type="gramStart"/>
            <w:r w:rsidRPr="00D914A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ед</w:t>
            </w:r>
            <w:proofErr w:type="gramEnd"/>
          </w:p>
        </w:tc>
      </w:tr>
      <w:tr w:rsidR="002A313E" w:rsidRPr="00D914AD" w:rsidTr="00F94118">
        <w:trPr>
          <w:trHeight w:val="216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w w:val="99"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7" w:lineRule="exact"/>
              <w:ind w:right="100"/>
              <w:jc w:val="right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7" w:lineRule="exact"/>
              <w:ind w:right="100"/>
              <w:jc w:val="right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7" w:lineRule="exact"/>
              <w:ind w:right="100"/>
              <w:jc w:val="right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</w:p>
        </w:tc>
      </w:tr>
      <w:tr w:rsidR="002A313E" w:rsidRPr="00D914AD" w:rsidTr="00F94118">
        <w:trPr>
          <w:trHeight w:val="174"/>
        </w:trPr>
        <w:tc>
          <w:tcPr>
            <w:tcW w:w="1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shd w:val="clear" w:color="auto" w:fill="auto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80" w:type="dxa"/>
            <w:tcBorders>
              <w:right w:val="single" w:sz="8" w:space="0" w:color="auto"/>
            </w:tcBorders>
            <w:shd w:val="clear" w:color="auto" w:fill="auto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80" w:type="dxa"/>
            <w:tcBorders>
              <w:right w:val="single" w:sz="8" w:space="0" w:color="auto"/>
            </w:tcBorders>
            <w:shd w:val="clear" w:color="auto" w:fill="auto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0</w:t>
            </w:r>
          </w:p>
        </w:tc>
      </w:tr>
      <w:tr w:rsidR="002A313E" w:rsidRPr="00D914AD" w:rsidTr="00F94118">
        <w:trPr>
          <w:trHeight w:val="238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0</w:t>
            </w:r>
          </w:p>
        </w:tc>
      </w:tr>
      <w:tr w:rsidR="002A313E" w:rsidRPr="00D914AD" w:rsidTr="00F94118">
        <w:trPr>
          <w:trHeight w:val="238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13E" w:rsidRPr="00D914AD" w:rsidRDefault="002A313E" w:rsidP="00F94118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 w:rsidRPr="00D914AD"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0</w:t>
            </w:r>
          </w:p>
        </w:tc>
      </w:tr>
    </w:tbl>
    <w:p w:rsidR="002A313E" w:rsidRPr="00D914AD" w:rsidRDefault="002A313E" w:rsidP="002A313E">
      <w:pPr>
        <w:tabs>
          <w:tab w:val="left" w:pos="9540"/>
        </w:tabs>
        <w:spacing w:after="0" w:line="59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2A313E" w:rsidRPr="00D914AD" w:rsidRDefault="002A313E" w:rsidP="002A313E">
      <w:pPr>
        <w:tabs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2A313E" w:rsidRPr="00D914AD" w:rsidRDefault="002A313E" w:rsidP="002A313E">
      <w:pPr>
        <w:tabs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1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5.3. Обеспечение удаленным пользователям доступа к полнотекстовым документам электронных библиотечных систем.</w:t>
      </w:r>
    </w:p>
    <w:p w:rsidR="002A313E" w:rsidRPr="00D914AD" w:rsidRDefault="002A313E" w:rsidP="002A313E">
      <w:pPr>
        <w:tabs>
          <w:tab w:val="left" w:pos="9540"/>
        </w:tabs>
        <w:spacing w:after="0" w:line="240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Центральной библиотеке обеспечен бесплатный доступ пользователей к фондам</w:t>
      </w:r>
      <w:r w:rsidR="00A47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НЭБ и ДНЭБ</w:t>
      </w:r>
      <w:r w:rsidRPr="00D914AD">
        <w:rPr>
          <w:rFonts w:ascii="Times New Roman" w:hAnsi="Times New Roman" w:cs="Times New Roman"/>
          <w:sz w:val="24"/>
          <w:szCs w:val="24"/>
        </w:rPr>
        <w:t xml:space="preserve">, книговыдача виртуальных </w:t>
      </w:r>
      <w:proofErr w:type="gramStart"/>
      <w:r w:rsidRPr="00D914AD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D914AD">
        <w:rPr>
          <w:rFonts w:ascii="Times New Roman" w:hAnsi="Times New Roman" w:cs="Times New Roman"/>
          <w:sz w:val="24"/>
          <w:szCs w:val="24"/>
        </w:rPr>
        <w:t xml:space="preserve">/з </w:t>
      </w:r>
      <w:r>
        <w:rPr>
          <w:rFonts w:ascii="Times New Roman" w:hAnsi="Times New Roman" w:cs="Times New Roman"/>
          <w:sz w:val="24"/>
          <w:szCs w:val="24"/>
        </w:rPr>
        <w:t xml:space="preserve">в 2020 году </w:t>
      </w:r>
      <w:r w:rsidRPr="00D914AD">
        <w:rPr>
          <w:rFonts w:ascii="Times New Roman" w:hAnsi="Times New Roman" w:cs="Times New Roman"/>
          <w:sz w:val="24"/>
          <w:szCs w:val="24"/>
        </w:rPr>
        <w:t xml:space="preserve">составила – </w:t>
      </w:r>
      <w:r>
        <w:rPr>
          <w:rFonts w:ascii="Times New Roman" w:hAnsi="Times New Roman" w:cs="Times New Roman"/>
          <w:b/>
          <w:sz w:val="24"/>
          <w:szCs w:val="24"/>
        </w:rPr>
        <w:t>144</w:t>
      </w:r>
      <w:r w:rsidRPr="00D914AD">
        <w:rPr>
          <w:rFonts w:ascii="Times New Roman" w:hAnsi="Times New Roman" w:cs="Times New Roman"/>
          <w:sz w:val="24"/>
          <w:szCs w:val="24"/>
        </w:rPr>
        <w:t xml:space="preserve"> экз. </w:t>
      </w:r>
    </w:p>
    <w:p w:rsidR="002A313E" w:rsidRPr="00260C43" w:rsidRDefault="002A313E" w:rsidP="002A313E">
      <w:pPr>
        <w:tabs>
          <w:tab w:val="left" w:pos="9540"/>
        </w:tabs>
        <w:spacing w:after="0" w:line="240" w:lineRule="auto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С 2004 года пользователи Центральной библиотеки имеют бесплатный доступ к эле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тронным ресурсам СПС «Консультант Плюс», число инсталлированных документов на 1.01 202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–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2481662</w:t>
      </w:r>
      <w:r w:rsidRPr="00D914A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;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пополнение за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76863</w:t>
      </w:r>
      <w:r w:rsidRPr="00D914AD">
        <w:t xml:space="preserve">. 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правовой с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стемы «Консультант Плюс» выполнено</w:t>
      </w:r>
      <w:r w:rsidRPr="00D914A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285</w:t>
      </w:r>
      <w:r w:rsidRPr="00D914A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запросов.</w:t>
      </w:r>
    </w:p>
    <w:p w:rsidR="002A313E" w:rsidRDefault="002A313E" w:rsidP="002A31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313E" w:rsidRPr="000D009C" w:rsidRDefault="002A313E" w:rsidP="002A313E">
      <w:pPr>
        <w:tabs>
          <w:tab w:val="left" w:pos="9540"/>
        </w:tabs>
        <w:spacing w:after="0" w:line="0" w:lineRule="atLeast"/>
        <w:ind w:right="100"/>
        <w:jc w:val="both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  <w:r w:rsidRPr="000D009C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5.4. Представительство библиотек в сети Интернет</w:t>
      </w:r>
    </w:p>
    <w:p w:rsidR="002A313E" w:rsidRDefault="002A313E" w:rsidP="002A313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70880" behindDoc="1" locked="0" layoutInCell="1" allowOverlap="1" wp14:anchorId="015A89E7" wp14:editId="0969168C">
            <wp:simplePos x="0" y="0"/>
            <wp:positionH relativeFrom="column">
              <wp:posOffset>-89535</wp:posOffset>
            </wp:positionH>
            <wp:positionV relativeFrom="paragraph">
              <wp:posOffset>87630</wp:posOffset>
            </wp:positionV>
            <wp:extent cx="2276475" cy="1668145"/>
            <wp:effectExtent l="0" t="0" r="9525" b="8255"/>
            <wp:wrapThrough wrapText="bothSides">
              <wp:wrapPolygon edited="0">
                <wp:start x="0" y="0"/>
                <wp:lineTo x="0" y="21460"/>
                <wp:lineTo x="21510" y="21460"/>
                <wp:lineTo x="21510" y="0"/>
                <wp:lineTo x="0" y="0"/>
              </wp:wrapPolygon>
            </wp:wrapThrough>
            <wp:docPr id="6" name="Рисунок 6" descr="C:\Users\ИМО3\Desktop\Сай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МО3\Desktop\Сайт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92" t="4112" r="10528" b="22727"/>
                    <a:stretch/>
                  </pic:blipFill>
                  <pic:spPr bwMode="auto">
                    <a:xfrm>
                      <a:off x="0" y="0"/>
                      <a:ext cx="2276475" cy="166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313E" w:rsidRDefault="002A313E" w:rsidP="00A474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01.01.</w:t>
      </w:r>
      <w:r w:rsidRPr="0010752D">
        <w:rPr>
          <w:rFonts w:ascii="Times New Roman" w:hAnsi="Times New Roman" w:cs="Times New Roman"/>
          <w:sz w:val="24"/>
          <w:szCs w:val="24"/>
        </w:rPr>
        <w:t xml:space="preserve">2021 год Центральная библиотека </w:t>
      </w:r>
      <w:hyperlink r:id="rId22" w:history="1">
        <w:r w:rsidRPr="0010752D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  <w:r w:rsidRPr="0010752D">
        <w:rPr>
          <w:rFonts w:ascii="Times New Roman" w:hAnsi="Times New Roman" w:cs="Times New Roman"/>
          <w:sz w:val="24"/>
          <w:szCs w:val="24"/>
        </w:rPr>
        <w:t xml:space="preserve"> </w:t>
      </w:r>
      <w:hyperlink r:id="rId23" w:history="1">
        <w:r w:rsidRPr="0010752D">
          <w:rPr>
            <w:rStyle w:val="a4"/>
            <w:rFonts w:ascii="Times New Roman" w:hAnsi="Times New Roman" w:cs="Times New Roman"/>
            <w:sz w:val="24"/>
            <w:szCs w:val="24"/>
          </w:rPr>
          <w:t>http://izobcbs.ru/</w:t>
        </w:r>
      </w:hyperlink>
      <w:r w:rsidRPr="0010752D">
        <w:rPr>
          <w:rFonts w:ascii="Times New Roman" w:hAnsi="Times New Roman" w:cs="Times New Roman"/>
          <w:sz w:val="24"/>
          <w:szCs w:val="24"/>
        </w:rPr>
        <w:t xml:space="preserve">;  </w:t>
      </w:r>
      <w:hyperlink r:id="rId24" w:history="1">
        <w:r w:rsidRPr="0010752D">
          <w:rPr>
            <w:rStyle w:val="a4"/>
            <w:rFonts w:ascii="Times New Roman" w:hAnsi="Times New Roman" w:cs="Times New Roman"/>
            <w:sz w:val="24"/>
            <w:szCs w:val="24"/>
          </w:rPr>
          <w:t>https://izobcbs.ucoz.ru/</w:t>
        </w:r>
      </w:hyperlink>
      <w:r w:rsidRPr="0010752D">
        <w:rPr>
          <w:rFonts w:ascii="Times New Roman" w:hAnsi="Times New Roman" w:cs="Times New Roman"/>
          <w:sz w:val="24"/>
          <w:szCs w:val="24"/>
        </w:rPr>
        <w:t xml:space="preserve"> и Районная детская библиотека </w:t>
      </w:r>
      <w:hyperlink r:id="rId25" w:history="1">
        <w:r w:rsidRPr="0010752D">
          <w:rPr>
            <w:rStyle w:val="a4"/>
            <w:rFonts w:ascii="Times New Roman" w:hAnsi="Times New Roman" w:cs="Times New Roman"/>
            <w:sz w:val="24"/>
            <w:szCs w:val="24"/>
          </w:rPr>
          <w:t>http://izrdb.ru/</w:t>
        </w:r>
      </w:hyperlink>
      <w:r w:rsidRPr="0010752D">
        <w:rPr>
          <w:rFonts w:ascii="Times New Roman" w:hAnsi="Times New Roman" w:cs="Times New Roman"/>
          <w:sz w:val="24"/>
          <w:szCs w:val="24"/>
        </w:rPr>
        <w:t xml:space="preserve"> имеют собственные официальные Сайты. Ведущие специалисты библиотек ве</w:t>
      </w:r>
      <w:r>
        <w:rPr>
          <w:rFonts w:ascii="Times New Roman" w:hAnsi="Times New Roman" w:cs="Times New Roman"/>
          <w:sz w:val="24"/>
          <w:szCs w:val="24"/>
        </w:rPr>
        <w:t>ли</w:t>
      </w:r>
      <w:r w:rsidRPr="0010752D">
        <w:rPr>
          <w:rFonts w:ascii="Times New Roman" w:hAnsi="Times New Roman" w:cs="Times New Roman"/>
          <w:sz w:val="24"/>
          <w:szCs w:val="24"/>
        </w:rPr>
        <w:t xml:space="preserve"> постоянную р</w:t>
      </w:r>
      <w:r w:rsidRPr="0010752D">
        <w:rPr>
          <w:rFonts w:ascii="Times New Roman" w:hAnsi="Times New Roman" w:cs="Times New Roman"/>
          <w:sz w:val="24"/>
          <w:szCs w:val="24"/>
        </w:rPr>
        <w:t>а</w:t>
      </w:r>
      <w:r w:rsidRPr="0010752D">
        <w:rPr>
          <w:rFonts w:ascii="Times New Roman" w:hAnsi="Times New Roman" w:cs="Times New Roman"/>
          <w:sz w:val="24"/>
          <w:szCs w:val="24"/>
        </w:rPr>
        <w:t>боту по наполнению сайтов и актуализации информ</w:t>
      </w:r>
      <w:r w:rsidRPr="0010752D">
        <w:rPr>
          <w:rFonts w:ascii="Times New Roman" w:hAnsi="Times New Roman" w:cs="Times New Roman"/>
          <w:sz w:val="24"/>
          <w:szCs w:val="24"/>
        </w:rPr>
        <w:t>а</w:t>
      </w:r>
      <w:r w:rsidRPr="0010752D">
        <w:rPr>
          <w:rFonts w:ascii="Times New Roman" w:hAnsi="Times New Roman" w:cs="Times New Roman"/>
          <w:sz w:val="24"/>
          <w:szCs w:val="24"/>
        </w:rPr>
        <w:t xml:space="preserve">ции на них. </w:t>
      </w:r>
    </w:p>
    <w:p w:rsidR="002A313E" w:rsidRPr="0010752D" w:rsidRDefault="006417DE" w:rsidP="00A474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75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71904" behindDoc="1" locked="0" layoutInCell="1" allowOverlap="1" wp14:anchorId="4A4B8FCC" wp14:editId="4FD855BB">
            <wp:simplePos x="0" y="0"/>
            <wp:positionH relativeFrom="column">
              <wp:posOffset>-2381250</wp:posOffset>
            </wp:positionH>
            <wp:positionV relativeFrom="paragraph">
              <wp:posOffset>261620</wp:posOffset>
            </wp:positionV>
            <wp:extent cx="2352675" cy="1482725"/>
            <wp:effectExtent l="0" t="0" r="9525" b="3175"/>
            <wp:wrapThrough wrapText="bothSides">
              <wp:wrapPolygon edited="0">
                <wp:start x="0" y="0"/>
                <wp:lineTo x="0" y="21369"/>
                <wp:lineTo x="21513" y="21369"/>
                <wp:lineTo x="21513" y="0"/>
                <wp:lineTo x="0" y="0"/>
              </wp:wrapPolygon>
            </wp:wrapThrough>
            <wp:docPr id="7" name="Рисунок 7" descr="C:\Users\ИМО3\Desktop\РД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МО3\Desktop\РДБ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51" t="11436" r="6150" b="21459"/>
                    <a:stretch/>
                  </pic:blipFill>
                  <pic:spPr bwMode="auto">
                    <a:xfrm>
                      <a:off x="0" y="0"/>
                      <a:ext cx="2352675" cy="148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2A313E" w:rsidRPr="0010752D">
        <w:rPr>
          <w:rFonts w:ascii="Times New Roman" w:hAnsi="Times New Roman" w:cs="Times New Roman"/>
          <w:sz w:val="24"/>
          <w:szCs w:val="24"/>
        </w:rPr>
        <w:t>В 2020 году были открыты новые рубрики: «75-лет П</w:t>
      </w:r>
      <w:r w:rsidR="002A313E" w:rsidRPr="0010752D">
        <w:rPr>
          <w:rFonts w:ascii="Times New Roman" w:hAnsi="Times New Roman" w:cs="Times New Roman"/>
          <w:sz w:val="24"/>
          <w:szCs w:val="24"/>
        </w:rPr>
        <w:t>о</w:t>
      </w:r>
      <w:r w:rsidR="002A313E" w:rsidRPr="0010752D">
        <w:rPr>
          <w:rFonts w:ascii="Times New Roman" w:hAnsi="Times New Roman" w:cs="Times New Roman"/>
          <w:sz w:val="24"/>
          <w:szCs w:val="24"/>
        </w:rPr>
        <w:t>беда!»; «Семейные истории о войне. 2020», "Участие в НП «Культура»; «Туристический Изобильненсий округ»; «Видео-обзоры»; «Консуль</w:t>
      </w:r>
      <w:r w:rsidR="002A313E">
        <w:rPr>
          <w:rFonts w:ascii="Times New Roman" w:hAnsi="Times New Roman" w:cs="Times New Roman"/>
          <w:sz w:val="24"/>
          <w:szCs w:val="24"/>
        </w:rPr>
        <w:t>тирует библи</w:t>
      </w:r>
      <w:r w:rsidR="002A313E">
        <w:rPr>
          <w:rFonts w:ascii="Times New Roman" w:hAnsi="Times New Roman" w:cs="Times New Roman"/>
          <w:sz w:val="24"/>
          <w:szCs w:val="24"/>
        </w:rPr>
        <w:t>о</w:t>
      </w:r>
      <w:r w:rsidR="002A313E">
        <w:rPr>
          <w:rFonts w:ascii="Times New Roman" w:hAnsi="Times New Roman" w:cs="Times New Roman"/>
          <w:sz w:val="24"/>
          <w:szCs w:val="24"/>
        </w:rPr>
        <w:t>граф», «Культурный норматив школьника», «Вирт</w:t>
      </w:r>
      <w:r w:rsidR="002A313E">
        <w:rPr>
          <w:rFonts w:ascii="Times New Roman" w:hAnsi="Times New Roman" w:cs="Times New Roman"/>
          <w:sz w:val="24"/>
          <w:szCs w:val="24"/>
        </w:rPr>
        <w:t>у</w:t>
      </w:r>
      <w:r w:rsidR="002A313E">
        <w:rPr>
          <w:rFonts w:ascii="Times New Roman" w:hAnsi="Times New Roman" w:cs="Times New Roman"/>
          <w:sz w:val="24"/>
          <w:szCs w:val="24"/>
        </w:rPr>
        <w:t xml:space="preserve">альная выставка» и др. </w:t>
      </w:r>
      <w:r w:rsidR="002A313E" w:rsidRPr="0010752D">
        <w:rPr>
          <w:rFonts w:ascii="Times New Roman" w:hAnsi="Times New Roman" w:cs="Times New Roman"/>
          <w:sz w:val="24"/>
          <w:szCs w:val="24"/>
        </w:rPr>
        <w:t>Вниманию пользователей б</w:t>
      </w:r>
      <w:r w:rsidR="002A313E" w:rsidRPr="0010752D">
        <w:rPr>
          <w:rFonts w:ascii="Times New Roman" w:hAnsi="Times New Roman" w:cs="Times New Roman"/>
          <w:sz w:val="24"/>
          <w:szCs w:val="24"/>
        </w:rPr>
        <w:t>ы</w:t>
      </w:r>
      <w:r w:rsidR="002A313E" w:rsidRPr="0010752D">
        <w:rPr>
          <w:rFonts w:ascii="Times New Roman" w:hAnsi="Times New Roman" w:cs="Times New Roman"/>
          <w:sz w:val="24"/>
          <w:szCs w:val="24"/>
        </w:rPr>
        <w:t xml:space="preserve">ли представлены: виртуальные выставки, видео-обзоры, </w:t>
      </w:r>
      <w:r w:rsidR="002A313E">
        <w:rPr>
          <w:rFonts w:ascii="Times New Roman" w:hAnsi="Times New Roman" w:cs="Times New Roman"/>
          <w:sz w:val="24"/>
          <w:szCs w:val="24"/>
        </w:rPr>
        <w:t>библиографические издания (путеводители, буклеты, рекомендательные списки</w:t>
      </w:r>
      <w:r>
        <w:rPr>
          <w:rFonts w:ascii="Times New Roman" w:hAnsi="Times New Roman" w:cs="Times New Roman"/>
          <w:sz w:val="24"/>
          <w:szCs w:val="24"/>
        </w:rPr>
        <w:t xml:space="preserve"> литературы, в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део-презентации).</w:t>
      </w:r>
      <w:proofErr w:type="gramEnd"/>
      <w:r w:rsidR="002A313E">
        <w:rPr>
          <w:rFonts w:ascii="Times New Roman" w:hAnsi="Times New Roman" w:cs="Times New Roman"/>
          <w:sz w:val="24"/>
          <w:szCs w:val="24"/>
        </w:rPr>
        <w:t xml:space="preserve"> </w:t>
      </w:r>
      <w:r w:rsidR="002A313E" w:rsidRPr="0010752D">
        <w:rPr>
          <w:rFonts w:ascii="Times New Roman" w:hAnsi="Times New Roman" w:cs="Times New Roman"/>
          <w:sz w:val="24"/>
          <w:szCs w:val="24"/>
        </w:rPr>
        <w:t xml:space="preserve">Число посещений сайтов </w:t>
      </w:r>
      <w:r w:rsidR="002A313E" w:rsidRPr="00FF5862">
        <w:rPr>
          <w:rFonts w:ascii="Times New Roman" w:hAnsi="Times New Roman" w:cs="Times New Roman"/>
          <w:b/>
          <w:sz w:val="24"/>
          <w:szCs w:val="24"/>
        </w:rPr>
        <w:t>Центральной библиотеки</w:t>
      </w:r>
      <w:r w:rsidR="002A313E" w:rsidRPr="0010752D">
        <w:rPr>
          <w:rFonts w:ascii="Times New Roman" w:hAnsi="Times New Roman" w:cs="Times New Roman"/>
          <w:sz w:val="24"/>
          <w:szCs w:val="24"/>
        </w:rPr>
        <w:t xml:space="preserve"> составило:</w:t>
      </w:r>
      <w:r w:rsidR="002A313E">
        <w:rPr>
          <w:rFonts w:ascii="Times New Roman" w:hAnsi="Times New Roman" w:cs="Times New Roman"/>
          <w:sz w:val="24"/>
          <w:szCs w:val="24"/>
        </w:rPr>
        <w:t xml:space="preserve"> </w:t>
      </w:r>
      <w:r w:rsidR="002A313E" w:rsidRPr="00FF5862">
        <w:rPr>
          <w:rFonts w:ascii="Times New Roman" w:hAnsi="Times New Roman" w:cs="Times New Roman"/>
          <w:b/>
          <w:sz w:val="24"/>
          <w:szCs w:val="24"/>
        </w:rPr>
        <w:t>30250</w:t>
      </w:r>
    </w:p>
    <w:p w:rsidR="002A313E" w:rsidRDefault="002A313E" w:rsidP="00A474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752D">
        <w:rPr>
          <w:rFonts w:ascii="Times New Roman" w:hAnsi="Times New Roman" w:cs="Times New Roman"/>
          <w:sz w:val="24"/>
          <w:szCs w:val="24"/>
        </w:rPr>
        <w:t xml:space="preserve">Число посещений сайта </w:t>
      </w:r>
      <w:r w:rsidRPr="00FF5862">
        <w:rPr>
          <w:rFonts w:ascii="Times New Roman" w:hAnsi="Times New Roman" w:cs="Times New Roman"/>
          <w:b/>
          <w:sz w:val="24"/>
          <w:szCs w:val="24"/>
        </w:rPr>
        <w:t>РДБ</w:t>
      </w:r>
      <w:r w:rsidRPr="0010752D">
        <w:rPr>
          <w:rFonts w:ascii="Times New Roman" w:hAnsi="Times New Roman" w:cs="Times New Roman"/>
          <w:sz w:val="24"/>
          <w:szCs w:val="24"/>
        </w:rPr>
        <w:t xml:space="preserve"> составила: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5862">
        <w:rPr>
          <w:rFonts w:ascii="Times New Roman" w:hAnsi="Times New Roman" w:cs="Times New Roman"/>
          <w:b/>
          <w:sz w:val="24"/>
          <w:szCs w:val="24"/>
        </w:rPr>
        <w:t>2196</w:t>
      </w:r>
    </w:p>
    <w:p w:rsidR="002A313E" w:rsidRPr="0010752D" w:rsidRDefault="002A313E" w:rsidP="00A474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5862">
        <w:rPr>
          <w:rFonts w:ascii="Times New Roman" w:hAnsi="Times New Roman" w:cs="Times New Roman"/>
          <w:b/>
          <w:sz w:val="24"/>
          <w:szCs w:val="24"/>
        </w:rPr>
        <w:t>Общее число</w:t>
      </w:r>
      <w:r>
        <w:rPr>
          <w:rFonts w:ascii="Times New Roman" w:hAnsi="Times New Roman" w:cs="Times New Roman"/>
          <w:sz w:val="24"/>
          <w:szCs w:val="24"/>
        </w:rPr>
        <w:t xml:space="preserve"> посещений сайтов: </w:t>
      </w:r>
      <w:r w:rsidRPr="00FF5862">
        <w:rPr>
          <w:rFonts w:ascii="Times New Roman" w:hAnsi="Times New Roman" w:cs="Times New Roman"/>
          <w:b/>
          <w:sz w:val="24"/>
          <w:szCs w:val="24"/>
        </w:rPr>
        <w:t>32 446</w:t>
      </w:r>
    </w:p>
    <w:p w:rsidR="002A313E" w:rsidRDefault="002A313E" w:rsidP="002A313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A313E" w:rsidRDefault="002A313E" w:rsidP="002A313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C34B4">
        <w:rPr>
          <w:rFonts w:ascii="Times New Roman" w:hAnsi="Times New Roman" w:cs="Times New Roman"/>
          <w:b/>
          <w:sz w:val="26"/>
          <w:szCs w:val="26"/>
        </w:rPr>
        <w:t>Присутствие библиотек в социальных сетях</w:t>
      </w:r>
    </w:p>
    <w:p w:rsidR="006417DE" w:rsidRPr="006417DE" w:rsidRDefault="006417DE" w:rsidP="002A313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A313E" w:rsidRPr="00525EC6" w:rsidRDefault="002A313E" w:rsidP="00A474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25EC6">
        <w:rPr>
          <w:rFonts w:ascii="Times New Roman" w:hAnsi="Times New Roman" w:cs="Times New Roman"/>
          <w:sz w:val="24"/>
          <w:szCs w:val="24"/>
        </w:rPr>
        <w:t xml:space="preserve"> Прекрасным дополнением к са</w:t>
      </w:r>
      <w:r>
        <w:rPr>
          <w:rFonts w:ascii="Times New Roman" w:hAnsi="Times New Roman" w:cs="Times New Roman"/>
          <w:sz w:val="24"/>
          <w:szCs w:val="24"/>
        </w:rPr>
        <w:t xml:space="preserve">йтам МКУК «ЦБС ИГО СК»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им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джу библиотек являются аккаунты</w:t>
      </w:r>
      <w:r w:rsidRPr="00525E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социальных сетях «ВКонтакте», </w:t>
      </w:r>
      <w:r w:rsidRPr="00525EC6">
        <w:rPr>
          <w:rFonts w:ascii="Times New Roman" w:hAnsi="Times New Roman" w:cs="Times New Roman"/>
          <w:sz w:val="24"/>
          <w:szCs w:val="24"/>
        </w:rPr>
        <w:t>«Одноклассники», «Instagram»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A313E" w:rsidRDefault="002A313E" w:rsidP="002A313E">
      <w:pPr>
        <w:spacing w:after="0" w:line="240" w:lineRule="auto"/>
        <w:jc w:val="center"/>
        <w:rPr>
          <w:sz w:val="24"/>
          <w:szCs w:val="24"/>
        </w:rPr>
      </w:pPr>
    </w:p>
    <w:p w:rsidR="002A313E" w:rsidRDefault="002A313E" w:rsidP="002A31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Колличество аккаунтов в соц. сетях</w:t>
      </w:r>
    </w:p>
    <w:p w:rsidR="002A313E" w:rsidRDefault="002A313E" w:rsidP="002A31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74DA" w:rsidRDefault="00A474DA" w:rsidP="00A474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417DE" w:rsidRDefault="006417DE" w:rsidP="00A474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4E92">
        <w:rPr>
          <w:noProof/>
          <w:lang w:eastAsia="ru-RU"/>
        </w:rPr>
        <w:drawing>
          <wp:inline distT="0" distB="0" distL="0" distR="0" wp14:anchorId="07BEE2CA" wp14:editId="410F1D46">
            <wp:extent cx="5924550" cy="2247900"/>
            <wp:effectExtent l="0" t="0" r="19050" b="1905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6417DE" w:rsidRDefault="006417DE" w:rsidP="00A474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73952" behindDoc="1" locked="0" layoutInCell="1" allowOverlap="1" wp14:anchorId="010A8474" wp14:editId="0B8813BC">
            <wp:simplePos x="0" y="0"/>
            <wp:positionH relativeFrom="column">
              <wp:posOffset>243840</wp:posOffset>
            </wp:positionH>
            <wp:positionV relativeFrom="paragraph">
              <wp:posOffset>567690</wp:posOffset>
            </wp:positionV>
            <wp:extent cx="5600700" cy="1857375"/>
            <wp:effectExtent l="0" t="0" r="19050" b="9525"/>
            <wp:wrapThrough wrapText="bothSides">
              <wp:wrapPolygon edited="0">
                <wp:start x="0" y="0"/>
                <wp:lineTo x="0" y="21489"/>
                <wp:lineTo x="21600" y="21489"/>
                <wp:lineTo x="21600" y="0"/>
                <wp:lineTo x="0" y="0"/>
              </wp:wrapPolygon>
            </wp:wrapThrough>
            <wp:docPr id="65" name="Диаграмма 6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313E" w:rsidRDefault="002A313E" w:rsidP="002A31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923">
        <w:rPr>
          <w:rFonts w:ascii="Times New Roman" w:hAnsi="Times New Roman" w:cs="Times New Roman"/>
          <w:b/>
          <w:sz w:val="24"/>
          <w:szCs w:val="24"/>
        </w:rPr>
        <w:t>Присутствие библиотек в социальных сетях</w:t>
      </w:r>
    </w:p>
    <w:p w:rsidR="002A313E" w:rsidRDefault="002A313E" w:rsidP="002A31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13E" w:rsidRDefault="002A313E" w:rsidP="002A31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13E" w:rsidRDefault="002A313E" w:rsidP="002A31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313E" w:rsidRDefault="002A313E" w:rsidP="002A31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313E" w:rsidRPr="00BF061A" w:rsidRDefault="002A313E" w:rsidP="002A31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Группы в с</w:t>
      </w:r>
      <w:r w:rsidRPr="00BF061A">
        <w:rPr>
          <w:rFonts w:ascii="Times New Roman" w:hAnsi="Times New Roman" w:cs="Times New Roman"/>
          <w:b/>
          <w:sz w:val="24"/>
          <w:szCs w:val="24"/>
          <w:u w:val="single"/>
        </w:rPr>
        <w:t>оциальн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ой </w:t>
      </w:r>
      <w:r w:rsidRPr="00BF061A">
        <w:rPr>
          <w:rFonts w:ascii="Times New Roman" w:hAnsi="Times New Roman" w:cs="Times New Roman"/>
          <w:b/>
          <w:sz w:val="24"/>
          <w:szCs w:val="24"/>
          <w:u w:val="single"/>
        </w:rPr>
        <w:t>сет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r w:rsidRPr="00BF061A">
        <w:rPr>
          <w:rFonts w:ascii="Times New Roman" w:hAnsi="Times New Roman" w:cs="Times New Roman"/>
          <w:b/>
          <w:sz w:val="24"/>
          <w:szCs w:val="24"/>
          <w:u w:val="single"/>
        </w:rPr>
        <w:t xml:space="preserve"> «Одноклассники»:</w:t>
      </w:r>
    </w:p>
    <w:p w:rsidR="002A313E" w:rsidRDefault="002A313E" w:rsidP="002A31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>«Централизованная библиотечная система»</w:t>
      </w:r>
      <w:r w:rsidRPr="004C34B4">
        <w:t xml:space="preserve"> </w:t>
      </w:r>
      <w:hyperlink r:id="rId29" w:history="1">
        <w:r w:rsidRPr="004C34B4">
          <w:rPr>
            <w:rStyle w:val="a4"/>
            <w:rFonts w:ascii="Times New Roman" w:hAnsi="Times New Roman" w:cs="Times New Roman"/>
            <w:sz w:val="24"/>
            <w:szCs w:val="24"/>
          </w:rPr>
          <w:t>https://ok.ru/izobcbs</w:t>
        </w:r>
      </w:hyperlink>
      <w:r w:rsidRPr="004C34B4">
        <w:rPr>
          <w:rFonts w:ascii="Times New Roman" w:hAnsi="Times New Roman" w:cs="Times New Roman"/>
          <w:sz w:val="24"/>
          <w:szCs w:val="24"/>
        </w:rPr>
        <w:t xml:space="preserve"> (участников 179)</w:t>
      </w:r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16"/>
          <w:szCs w:val="16"/>
        </w:rPr>
      </w:pPr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 xml:space="preserve">«п. Рыздвяный. Библиотека №14»  </w:t>
      </w:r>
      <w:hyperlink r:id="rId30" w:history="1">
        <w:r w:rsidRPr="004C34B4">
          <w:rPr>
            <w:rStyle w:val="a4"/>
            <w:rFonts w:ascii="Times New Roman" w:hAnsi="Times New Roman" w:cs="Times New Roman"/>
            <w:sz w:val="24"/>
            <w:szCs w:val="24"/>
          </w:rPr>
          <w:t>https://ok.ru/group/54585016451170</w:t>
        </w:r>
      </w:hyperlink>
      <w:r w:rsidRPr="004C34B4">
        <w:rPr>
          <w:rFonts w:ascii="Times New Roman" w:hAnsi="Times New Roman" w:cs="Times New Roman"/>
          <w:sz w:val="24"/>
          <w:szCs w:val="24"/>
        </w:rPr>
        <w:t xml:space="preserve"> (участников 31)</w:t>
      </w:r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16"/>
          <w:szCs w:val="16"/>
        </w:rPr>
      </w:pPr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 xml:space="preserve">«Библиотеки села Московского» </w:t>
      </w:r>
      <w:hyperlink r:id="rId31" w:history="1">
        <w:r w:rsidRPr="004C34B4">
          <w:rPr>
            <w:rStyle w:val="a4"/>
            <w:rFonts w:ascii="Times New Roman" w:hAnsi="Times New Roman" w:cs="Times New Roman"/>
            <w:sz w:val="24"/>
            <w:szCs w:val="24"/>
          </w:rPr>
          <w:t>https://ok.ru/group53949858578503</w:t>
        </w:r>
      </w:hyperlink>
      <w:r w:rsidRPr="004C34B4">
        <w:rPr>
          <w:rFonts w:ascii="Times New Roman" w:hAnsi="Times New Roman" w:cs="Times New Roman"/>
          <w:sz w:val="24"/>
          <w:szCs w:val="24"/>
        </w:rPr>
        <w:t xml:space="preserve"> (участников 197)</w:t>
      </w:r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16"/>
          <w:szCs w:val="16"/>
        </w:rPr>
      </w:pPr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 xml:space="preserve">«Тищенская библиотека №5» </w:t>
      </w:r>
      <w:hyperlink r:id="rId32" w:history="1">
        <w:r w:rsidRPr="004C34B4">
          <w:rPr>
            <w:rStyle w:val="a4"/>
            <w:rFonts w:ascii="Times New Roman" w:hAnsi="Times New Roman" w:cs="Times New Roman"/>
            <w:sz w:val="24"/>
            <w:szCs w:val="24"/>
          </w:rPr>
          <w:t>https://ok.ru/group/53126618808544</w:t>
        </w:r>
      </w:hyperlink>
      <w:r w:rsidRPr="004C34B4">
        <w:rPr>
          <w:rFonts w:ascii="Times New Roman" w:hAnsi="Times New Roman" w:cs="Times New Roman"/>
          <w:sz w:val="24"/>
          <w:szCs w:val="24"/>
        </w:rPr>
        <w:t xml:space="preserve"> (участников – 27)</w:t>
      </w:r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16"/>
          <w:szCs w:val="16"/>
        </w:rPr>
      </w:pPr>
    </w:p>
    <w:p w:rsidR="002A313E" w:rsidRPr="004C34B4" w:rsidRDefault="002A313E" w:rsidP="002A313E">
      <w:pPr>
        <w:spacing w:after="0" w:line="240" w:lineRule="auto"/>
        <w:ind w:left="-284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4C34B4">
        <w:rPr>
          <w:rFonts w:ascii="Times New Roman" w:hAnsi="Times New Roman" w:cs="Times New Roman"/>
          <w:sz w:val="24"/>
          <w:szCs w:val="24"/>
        </w:rPr>
        <w:t>Рождественская библиотека №12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C34B4">
        <w:rPr>
          <w:rFonts w:ascii="Times New Roman" w:hAnsi="Times New Roman" w:cs="Times New Roman"/>
          <w:sz w:val="24"/>
          <w:szCs w:val="24"/>
        </w:rPr>
        <w:t xml:space="preserve"> </w:t>
      </w:r>
      <w:hyperlink r:id="rId33" w:history="1">
        <w:r w:rsidRPr="004C34B4">
          <w:rPr>
            <w:rStyle w:val="a4"/>
            <w:rFonts w:ascii="Times New Roman" w:hAnsi="Times New Roman" w:cs="Times New Roman"/>
            <w:sz w:val="24"/>
            <w:szCs w:val="24"/>
          </w:rPr>
          <w:t>https://ok.ru/profile/578984674993</w:t>
        </w:r>
      </w:hyperlink>
      <w:r w:rsidRPr="00F145F7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(участников -</w:t>
      </w:r>
      <w:r w:rsidR="006417DE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38</w:t>
      </w:r>
      <w:proofErr w:type="gramStart"/>
      <w:r w:rsidRPr="00F145F7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)</w:t>
      </w:r>
      <w:proofErr w:type="gramEnd"/>
    </w:p>
    <w:p w:rsidR="002A313E" w:rsidRPr="00ED325E" w:rsidRDefault="002A313E" w:rsidP="002A313E">
      <w:pPr>
        <w:spacing w:after="0" w:line="240" w:lineRule="auto"/>
        <w:ind w:left="-284"/>
        <w:jc w:val="both"/>
        <w:rPr>
          <w:rStyle w:val="a4"/>
          <w:rFonts w:ascii="Times New Roman" w:hAnsi="Times New Roman" w:cs="Times New Roman"/>
          <w:sz w:val="16"/>
          <w:szCs w:val="16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</w:p>
    <w:p w:rsidR="002A313E" w:rsidRDefault="002A313E" w:rsidP="002A313E">
      <w:pPr>
        <w:spacing w:after="0" w:line="240" w:lineRule="auto"/>
        <w:ind w:left="-284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«Библиотека №25 пос. Н</w:t>
      </w:r>
      <w:r w:rsidRPr="00ED325E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овоизобильн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ый»</w:t>
      </w:r>
      <w:r w:rsidRPr="00ED325E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34" w:history="1">
        <w:r w:rsidRPr="0071578E">
          <w:rPr>
            <w:rStyle w:val="a4"/>
            <w:rFonts w:ascii="Times New Roman" w:hAnsi="Times New Roman" w:cs="Times New Roman"/>
            <w:sz w:val="24"/>
            <w:szCs w:val="24"/>
          </w:rPr>
          <w:t>https://ok.ru/profile/588197157171/statuses</w:t>
        </w:r>
      </w:hyperlink>
      <w:r w:rsidRPr="00177CCD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177CCD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(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учас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т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ников - </w:t>
      </w:r>
      <w:r w:rsidRPr="00177CCD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481)</w:t>
      </w:r>
    </w:p>
    <w:p w:rsidR="002A313E" w:rsidRPr="00ED325E" w:rsidRDefault="002A313E" w:rsidP="002A313E">
      <w:pPr>
        <w:spacing w:after="0" w:line="240" w:lineRule="auto"/>
        <w:ind w:left="-284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2A313E" w:rsidRDefault="002A313E" w:rsidP="002A313E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color w:val="auto"/>
          <w:sz w:val="24"/>
          <w:szCs w:val="24"/>
        </w:rPr>
      </w:pPr>
      <w:r w:rsidRPr="00ED325E">
        <w:rPr>
          <w:rStyle w:val="a4"/>
          <w:rFonts w:ascii="Times New Roman" w:hAnsi="Times New Roman" w:cs="Times New Roman"/>
          <w:b/>
          <w:color w:val="auto"/>
          <w:sz w:val="24"/>
          <w:szCs w:val="24"/>
        </w:rPr>
        <w:t>Социальная сеть «ВКонтакте»</w:t>
      </w:r>
    </w:p>
    <w:p w:rsidR="002A313E" w:rsidRDefault="002A313E" w:rsidP="002A313E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color w:val="auto"/>
          <w:sz w:val="24"/>
          <w:szCs w:val="24"/>
        </w:rPr>
      </w:pPr>
    </w:p>
    <w:p w:rsidR="002A313E" w:rsidRPr="00481108" w:rsidRDefault="002A313E" w:rsidP="002A313E">
      <w:pPr>
        <w:spacing w:after="0" w:line="240" w:lineRule="auto"/>
        <w:ind w:left="-284"/>
        <w:jc w:val="both"/>
        <w:rPr>
          <w:rStyle w:val="a4"/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Центральная библиотека  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fldChar w:fldCharType="begin"/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instrText xml:space="preserve"> HYPERLINK "https://vk.com/izobcbs" </w:instrTex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fldChar w:fldCharType="separate"/>
      </w:r>
      <w:r w:rsidRPr="00481108">
        <w:rPr>
          <w:rStyle w:val="a4"/>
          <w:rFonts w:ascii="Times New Roman" w:hAnsi="Times New Roman" w:cs="Times New Roman"/>
          <w:sz w:val="24"/>
          <w:szCs w:val="24"/>
        </w:rPr>
        <w:t>https://vk.com/izobcbs</w:t>
      </w:r>
    </w:p>
    <w:p w:rsidR="002A313E" w:rsidRPr="004C34B4" w:rsidRDefault="002A313E" w:rsidP="002A313E">
      <w:pPr>
        <w:spacing w:after="0" w:line="240" w:lineRule="auto"/>
        <w:jc w:val="center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fldChar w:fldCharType="end"/>
      </w:r>
    </w:p>
    <w:p w:rsidR="002A313E" w:rsidRPr="004C34B4" w:rsidRDefault="002A313E" w:rsidP="002A313E">
      <w:pPr>
        <w:spacing w:after="0" w:line="240" w:lineRule="auto"/>
        <w:ind w:left="-284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4C34B4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Модельная детская библиотека </w:t>
      </w:r>
      <w:hyperlink r:id="rId35" w:history="1">
        <w:r w:rsidRPr="004C34B4">
          <w:rPr>
            <w:rStyle w:val="a4"/>
            <w:rFonts w:ascii="Times New Roman" w:hAnsi="Times New Roman" w:cs="Times New Roman"/>
            <w:sz w:val="24"/>
            <w:szCs w:val="24"/>
          </w:rPr>
          <w:t>https://vk.com/club120727048</w:t>
        </w:r>
      </w:hyperlink>
    </w:p>
    <w:p w:rsidR="002A313E" w:rsidRPr="004C34B4" w:rsidRDefault="002A313E" w:rsidP="002A313E">
      <w:pPr>
        <w:spacing w:after="0" w:line="240" w:lineRule="auto"/>
        <w:ind w:left="-284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2A313E" w:rsidRPr="00ED325E" w:rsidRDefault="002A313E" w:rsidP="002A31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325E">
        <w:rPr>
          <w:rFonts w:ascii="Times New Roman" w:hAnsi="Times New Roman" w:cs="Times New Roman"/>
          <w:b/>
          <w:sz w:val="24"/>
          <w:szCs w:val="24"/>
          <w:u w:val="single"/>
        </w:rPr>
        <w:t>Социальная сеть «Instagram»</w:t>
      </w:r>
    </w:p>
    <w:p w:rsidR="002A313E" w:rsidRPr="004C34B4" w:rsidRDefault="002A313E" w:rsidP="002A31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 xml:space="preserve">Центральная библиотека </w:t>
      </w:r>
      <w:hyperlink r:id="rId36" w:history="1">
        <w:r w:rsidRPr="004C34B4">
          <w:rPr>
            <w:rStyle w:val="a4"/>
            <w:rFonts w:ascii="Times New Roman" w:hAnsi="Times New Roman" w:cs="Times New Roman"/>
            <w:sz w:val="24"/>
            <w:szCs w:val="24"/>
          </w:rPr>
          <w:t>https://www.instagram.com/izobcbs/</w:t>
        </w:r>
      </w:hyperlink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16"/>
          <w:szCs w:val="16"/>
        </w:rPr>
      </w:pPr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 xml:space="preserve">Детская модельная библиотека </w:t>
      </w:r>
      <w:hyperlink r:id="rId37" w:history="1">
        <w:r w:rsidRPr="004C34B4">
          <w:rPr>
            <w:rStyle w:val="a4"/>
            <w:rFonts w:ascii="Times New Roman" w:hAnsi="Times New Roman" w:cs="Times New Roman"/>
            <w:sz w:val="24"/>
            <w:szCs w:val="24"/>
          </w:rPr>
          <w:t>https://www.instagram.com/rdb_rdb_17/?hl=en</w:t>
        </w:r>
      </w:hyperlink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16"/>
          <w:szCs w:val="16"/>
        </w:rPr>
      </w:pPr>
    </w:p>
    <w:p w:rsidR="002A313E" w:rsidRPr="004C34B4" w:rsidRDefault="002A313E" w:rsidP="002A313E">
      <w:pPr>
        <w:spacing w:after="0" w:line="240" w:lineRule="auto"/>
        <w:ind w:left="-284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 xml:space="preserve">Городская библиотека №1 </w:t>
      </w:r>
      <w:r w:rsidRPr="004C34B4">
        <w:rPr>
          <w:rFonts w:ascii="Times New Roman" w:hAnsi="Times New Roman" w:cs="Times New Roman"/>
          <w:sz w:val="24"/>
          <w:szCs w:val="24"/>
        </w:rPr>
        <w:fldChar w:fldCharType="begin"/>
      </w:r>
      <w:r w:rsidRPr="004C34B4">
        <w:rPr>
          <w:rFonts w:ascii="Times New Roman" w:hAnsi="Times New Roman" w:cs="Times New Roman"/>
          <w:sz w:val="24"/>
          <w:szCs w:val="24"/>
        </w:rPr>
        <w:instrText xml:space="preserve"> HYPERLINK "https://www.instagram.com/gorodskaiabiblioteka.1/" </w:instrText>
      </w:r>
      <w:r w:rsidRPr="004C34B4">
        <w:rPr>
          <w:rFonts w:ascii="Times New Roman" w:hAnsi="Times New Roman" w:cs="Times New Roman"/>
          <w:sz w:val="24"/>
          <w:szCs w:val="24"/>
        </w:rPr>
        <w:fldChar w:fldCharType="separate"/>
      </w:r>
      <w:r w:rsidRPr="004C34B4">
        <w:rPr>
          <w:rStyle w:val="a4"/>
          <w:rFonts w:ascii="Times New Roman" w:hAnsi="Times New Roman" w:cs="Times New Roman"/>
          <w:sz w:val="24"/>
          <w:szCs w:val="24"/>
        </w:rPr>
        <w:t>https://www.instagram.com/gorodskaiabiblioteka.1/</w:t>
      </w:r>
    </w:p>
    <w:p w:rsidR="002A313E" w:rsidRPr="004C34B4" w:rsidRDefault="002A313E" w:rsidP="002A313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C34B4">
        <w:rPr>
          <w:rFonts w:ascii="Times New Roman" w:hAnsi="Times New Roman" w:cs="Times New Roman"/>
          <w:sz w:val="24"/>
          <w:szCs w:val="24"/>
        </w:rPr>
        <w:fldChar w:fldCharType="end"/>
      </w:r>
    </w:p>
    <w:p w:rsidR="002A313E" w:rsidRPr="004C34B4" w:rsidRDefault="002A313E" w:rsidP="002A313E">
      <w:pPr>
        <w:spacing w:after="0" w:line="240" w:lineRule="auto"/>
        <w:ind w:left="-284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 xml:space="preserve">Городская библиотека №3 </w:t>
      </w:r>
      <w:r w:rsidRPr="004C34B4">
        <w:rPr>
          <w:rFonts w:ascii="Times New Roman" w:hAnsi="Times New Roman" w:cs="Times New Roman"/>
          <w:color w:val="005BD1"/>
          <w:sz w:val="23"/>
          <w:szCs w:val="23"/>
          <w:u w:val="single"/>
          <w:shd w:val="clear" w:color="auto" w:fill="FFFFFF"/>
        </w:rPr>
        <w:fldChar w:fldCharType="begin"/>
      </w:r>
      <w:r>
        <w:rPr>
          <w:rFonts w:ascii="Times New Roman" w:hAnsi="Times New Roman" w:cs="Times New Roman"/>
          <w:color w:val="005BD1"/>
          <w:sz w:val="23"/>
          <w:szCs w:val="23"/>
          <w:u w:val="single"/>
          <w:shd w:val="clear" w:color="auto" w:fill="FFFFFF"/>
        </w:rPr>
        <w:instrText>HYPERLINK "https://www.instagram.com/izob_biblioteka3/" \t "_blank"</w:instrText>
      </w:r>
      <w:r w:rsidRPr="004C34B4">
        <w:rPr>
          <w:rFonts w:ascii="Times New Roman" w:hAnsi="Times New Roman" w:cs="Times New Roman"/>
          <w:color w:val="005BD1"/>
          <w:sz w:val="23"/>
          <w:szCs w:val="23"/>
          <w:u w:val="single"/>
          <w:shd w:val="clear" w:color="auto" w:fill="FFFFFF"/>
        </w:rPr>
        <w:fldChar w:fldCharType="separate"/>
      </w:r>
      <w:r w:rsidRPr="004C34B4">
        <w:rPr>
          <w:rStyle w:val="a4"/>
          <w:rFonts w:ascii="Times New Roman" w:hAnsi="Times New Roman" w:cs="Times New Roman"/>
          <w:sz w:val="23"/>
          <w:szCs w:val="23"/>
          <w:shd w:val="clear" w:color="auto" w:fill="FFFFFF"/>
        </w:rPr>
        <w:t>https://www.instagram.com/izob_biblioteka3/</w:t>
      </w:r>
    </w:p>
    <w:p w:rsidR="002A313E" w:rsidRDefault="002A313E" w:rsidP="002A313E">
      <w:pPr>
        <w:spacing w:after="0" w:line="240" w:lineRule="auto"/>
        <w:ind w:left="-284"/>
        <w:rPr>
          <w:rFonts w:ascii="Times New Roman" w:hAnsi="Times New Roman" w:cs="Times New Roman"/>
          <w:color w:val="005BD1"/>
          <w:sz w:val="23"/>
          <w:szCs w:val="23"/>
          <w:u w:val="single"/>
          <w:shd w:val="clear" w:color="auto" w:fill="FFFFFF"/>
        </w:rPr>
      </w:pPr>
      <w:r w:rsidRPr="004C34B4">
        <w:rPr>
          <w:rFonts w:ascii="Times New Roman" w:hAnsi="Times New Roman" w:cs="Times New Roman"/>
          <w:color w:val="005BD1"/>
          <w:sz w:val="23"/>
          <w:szCs w:val="23"/>
          <w:u w:val="single"/>
          <w:shd w:val="clear" w:color="auto" w:fill="FFFFFF"/>
        </w:rPr>
        <w:fldChar w:fldCharType="end"/>
      </w:r>
    </w:p>
    <w:p w:rsidR="002A313E" w:rsidRPr="004C34B4" w:rsidRDefault="002A313E" w:rsidP="002A313E">
      <w:pPr>
        <w:spacing w:after="0" w:line="240" w:lineRule="auto"/>
        <w:ind w:left="-284"/>
        <w:rPr>
          <w:rFonts w:ascii="Times New Roman" w:hAnsi="Times New Roman" w:cs="Times New Roman"/>
          <w:color w:val="005BD1"/>
          <w:sz w:val="23"/>
          <w:szCs w:val="23"/>
          <w:u w:val="single"/>
          <w:shd w:val="clear" w:color="auto" w:fill="FFFFFF"/>
        </w:rPr>
      </w:pPr>
      <w:r w:rsidRPr="00215F0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Библиотека №5 с. Тищенского   </w:t>
      </w:r>
      <w:hyperlink r:id="rId38" w:history="1">
        <w:r w:rsidRPr="00215F06">
          <w:rPr>
            <w:rStyle w:val="a4"/>
            <w:rFonts w:ascii="Times New Roman" w:hAnsi="Times New Roman" w:cs="Times New Roman"/>
            <w:sz w:val="23"/>
            <w:szCs w:val="23"/>
            <w:shd w:val="clear" w:color="auto" w:fill="FFFFFF"/>
          </w:rPr>
          <w:t>https://www.instagram.com/p/CI8GHfEg20t/</w:t>
        </w:r>
      </w:hyperlink>
    </w:p>
    <w:p w:rsidR="002A313E" w:rsidRDefault="002A313E" w:rsidP="002A313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2A313E" w:rsidRPr="004C34B4" w:rsidRDefault="002A313E" w:rsidP="002A313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>Библиотека №12 ст. Рождественская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34B4">
        <w:rPr>
          <w:rFonts w:ascii="Times New Roman" w:hAnsi="Times New Roman" w:cs="Times New Roman"/>
          <w:sz w:val="24"/>
          <w:szCs w:val="24"/>
        </w:rPr>
        <w:t xml:space="preserve"> </w:t>
      </w:r>
      <w:hyperlink r:id="rId39" w:history="1">
        <w:r w:rsidRPr="004C34B4">
          <w:rPr>
            <w:rStyle w:val="a4"/>
            <w:rFonts w:ascii="Times New Roman" w:hAnsi="Times New Roman" w:cs="Times New Roman"/>
            <w:sz w:val="24"/>
            <w:szCs w:val="24"/>
          </w:rPr>
          <w:t>https://www.instagram.com/bibliotekrojd/</w:t>
        </w:r>
      </w:hyperlink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16"/>
          <w:szCs w:val="16"/>
        </w:rPr>
      </w:pPr>
    </w:p>
    <w:p w:rsidR="002A313E" w:rsidRPr="004C34B4" w:rsidRDefault="002A313E" w:rsidP="002A313E">
      <w:pPr>
        <w:spacing w:after="0" w:line="240" w:lineRule="auto"/>
        <w:ind w:left="-284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 xml:space="preserve">Библиотека №13 х. Широбоков </w:t>
      </w:r>
      <w:r w:rsidRPr="004C34B4">
        <w:rPr>
          <w:rFonts w:ascii="Times New Roman" w:hAnsi="Times New Roman" w:cs="Times New Roman"/>
          <w:sz w:val="24"/>
          <w:szCs w:val="24"/>
        </w:rPr>
        <w:fldChar w:fldCharType="begin"/>
      </w:r>
      <w:r w:rsidRPr="004C34B4">
        <w:rPr>
          <w:rFonts w:ascii="Times New Roman" w:hAnsi="Times New Roman" w:cs="Times New Roman"/>
          <w:sz w:val="24"/>
          <w:szCs w:val="24"/>
        </w:rPr>
        <w:instrText xml:space="preserve"> HYPERLINK "https://www.mystypic.com/biblioteka13_shirobokov" </w:instrText>
      </w:r>
      <w:r w:rsidRPr="004C34B4">
        <w:rPr>
          <w:rFonts w:ascii="Times New Roman" w:hAnsi="Times New Roman" w:cs="Times New Roman"/>
          <w:sz w:val="24"/>
          <w:szCs w:val="24"/>
        </w:rPr>
        <w:fldChar w:fldCharType="separate"/>
      </w:r>
      <w:r w:rsidRPr="004C34B4">
        <w:rPr>
          <w:rStyle w:val="a4"/>
          <w:rFonts w:ascii="Times New Roman" w:hAnsi="Times New Roman" w:cs="Times New Roman"/>
          <w:sz w:val="24"/>
          <w:szCs w:val="24"/>
        </w:rPr>
        <w:t xml:space="preserve">https://www.mystypic.com/biblioteka13_shirobokov </w:t>
      </w:r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14"/>
          <w:szCs w:val="14"/>
        </w:rPr>
      </w:pPr>
      <w:r w:rsidRPr="004C34B4">
        <w:rPr>
          <w:rFonts w:ascii="Times New Roman" w:hAnsi="Times New Roman" w:cs="Times New Roman"/>
          <w:sz w:val="24"/>
          <w:szCs w:val="24"/>
        </w:rPr>
        <w:fldChar w:fldCharType="end"/>
      </w:r>
    </w:p>
    <w:p w:rsidR="002A313E" w:rsidRPr="004C34B4" w:rsidRDefault="002A313E" w:rsidP="002A313E">
      <w:pPr>
        <w:spacing w:after="0" w:line="240" w:lineRule="auto"/>
        <w:ind w:left="-284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 xml:space="preserve">Библиотека №16 ст. Староизобильной </w:t>
      </w:r>
      <w:r w:rsidRPr="004C34B4">
        <w:rPr>
          <w:rFonts w:ascii="Times New Roman" w:hAnsi="Times New Roman" w:cs="Times New Roman"/>
          <w:sz w:val="24"/>
          <w:szCs w:val="24"/>
        </w:rPr>
        <w:fldChar w:fldCharType="begin"/>
      </w:r>
      <w:r w:rsidRPr="004C34B4">
        <w:rPr>
          <w:rFonts w:ascii="Times New Roman" w:hAnsi="Times New Roman" w:cs="Times New Roman"/>
          <w:sz w:val="24"/>
          <w:szCs w:val="24"/>
        </w:rPr>
        <w:instrText xml:space="preserve"> HYPERLINK "https://www.instagram.com/staroizob_biblioteka/" </w:instrText>
      </w:r>
      <w:r w:rsidRPr="004C34B4">
        <w:rPr>
          <w:rFonts w:ascii="Times New Roman" w:hAnsi="Times New Roman" w:cs="Times New Roman"/>
          <w:sz w:val="24"/>
          <w:szCs w:val="24"/>
        </w:rPr>
        <w:fldChar w:fldCharType="separate"/>
      </w:r>
      <w:r w:rsidRPr="004C34B4">
        <w:rPr>
          <w:rStyle w:val="a4"/>
          <w:rFonts w:ascii="Times New Roman" w:hAnsi="Times New Roman" w:cs="Times New Roman"/>
          <w:sz w:val="24"/>
          <w:szCs w:val="24"/>
        </w:rPr>
        <w:t>https://www.instagram.com/staroizob_biblioteka/</w:t>
      </w:r>
    </w:p>
    <w:p w:rsidR="002A313E" w:rsidRPr="004C34B4" w:rsidRDefault="002A313E" w:rsidP="002A313E">
      <w:pPr>
        <w:spacing w:after="0" w:line="240" w:lineRule="auto"/>
        <w:ind w:left="-284"/>
        <w:jc w:val="both"/>
        <w:rPr>
          <w:rFonts w:ascii="Times New Roman" w:hAnsi="Times New Roman" w:cs="Times New Roman"/>
          <w:sz w:val="16"/>
          <w:szCs w:val="16"/>
        </w:rPr>
      </w:pPr>
      <w:r w:rsidRPr="004C34B4">
        <w:rPr>
          <w:rFonts w:ascii="Times New Roman" w:hAnsi="Times New Roman" w:cs="Times New Roman"/>
          <w:sz w:val="24"/>
          <w:szCs w:val="24"/>
        </w:rPr>
        <w:fldChar w:fldCharType="end"/>
      </w:r>
    </w:p>
    <w:p w:rsidR="002A313E" w:rsidRPr="004C34B4" w:rsidRDefault="002A313E" w:rsidP="002A313E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 xml:space="preserve">Библиотека №22 пос. Солнечнодольск </w:t>
      </w:r>
    </w:p>
    <w:p w:rsidR="002A313E" w:rsidRPr="004C34B4" w:rsidRDefault="00CC4CCA" w:rsidP="002A313E">
      <w:pPr>
        <w:spacing w:after="0"/>
        <w:ind w:left="-284"/>
        <w:jc w:val="both"/>
        <w:rPr>
          <w:rFonts w:ascii="Times New Roman CYR" w:hAnsi="Times New Roman CYR" w:cs="Times New Roman CYR"/>
          <w:color w:val="0000FF"/>
          <w:sz w:val="24"/>
          <w:szCs w:val="24"/>
          <w:u w:val="single"/>
        </w:rPr>
      </w:pPr>
      <w:hyperlink r:id="rId40" w:history="1">
        <w:r w:rsidR="002A313E" w:rsidRPr="004C34B4">
          <w:rPr>
            <w:rFonts w:ascii="Times New Roman CYR" w:hAnsi="Times New Roman CYR" w:cs="Times New Roman CYR"/>
            <w:color w:val="0000FF"/>
            <w:sz w:val="24"/>
            <w:szCs w:val="24"/>
            <w:u w:val="single"/>
          </w:rPr>
          <w:t>https://www.instagram.com/biblioteka_solnechnodolsk/</w:t>
        </w:r>
      </w:hyperlink>
    </w:p>
    <w:p w:rsidR="002A313E" w:rsidRPr="004C34B4" w:rsidRDefault="002A313E" w:rsidP="002A313E">
      <w:pPr>
        <w:spacing w:after="0"/>
        <w:ind w:left="-284"/>
        <w:jc w:val="both"/>
        <w:rPr>
          <w:rFonts w:ascii="Times New Roman" w:hAnsi="Times New Roman" w:cs="Times New Roman"/>
          <w:sz w:val="14"/>
          <w:szCs w:val="14"/>
        </w:rPr>
      </w:pPr>
    </w:p>
    <w:p w:rsidR="002A313E" w:rsidRPr="004C34B4" w:rsidRDefault="002A313E" w:rsidP="006417DE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 xml:space="preserve">Библиотека №25 пос. Новоизобильного  </w:t>
      </w:r>
      <w:hyperlink r:id="rId41" w:history="1">
        <w:r w:rsidRPr="004C34B4">
          <w:rPr>
            <w:rStyle w:val="a4"/>
            <w:rFonts w:ascii="Times New Roman" w:hAnsi="Times New Roman" w:cs="Times New Roman"/>
            <w:sz w:val="24"/>
            <w:szCs w:val="24"/>
          </w:rPr>
          <w:t xml:space="preserve">https://www.instagram.com/biblioteka25.novoizob/ </w:t>
        </w:r>
        <w:r w:rsidRPr="004C34B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r w:rsidRPr="004C34B4">
          <w:rPr>
            <w:rStyle w:val="a4"/>
            <w:rFonts w:ascii="Times New Roman" w:hAnsi="Times New Roman" w:cs="Times New Roman"/>
            <w:sz w:val="24"/>
            <w:szCs w:val="24"/>
            <w:u w:val="none"/>
          </w:rPr>
          <w:t xml:space="preserve">  </w:t>
        </w:r>
      </w:hyperlink>
    </w:p>
    <w:p w:rsidR="002A313E" w:rsidRPr="004C34B4" w:rsidRDefault="002A313E" w:rsidP="002A313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2A313E" w:rsidRPr="004C34B4" w:rsidRDefault="002A313E" w:rsidP="002A313E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C34B4">
        <w:rPr>
          <w:rFonts w:ascii="Times New Roman" w:hAnsi="Times New Roman" w:cs="Times New Roman"/>
          <w:sz w:val="24"/>
          <w:szCs w:val="24"/>
        </w:rPr>
        <w:t>Библиотека №19 ст. Гаевской ведёт совместную с сотрудниками ДК в соц. сетях «Однокла</w:t>
      </w:r>
      <w:r w:rsidRPr="004C34B4">
        <w:rPr>
          <w:rFonts w:ascii="Times New Roman" w:hAnsi="Times New Roman" w:cs="Times New Roman"/>
          <w:sz w:val="24"/>
          <w:szCs w:val="24"/>
        </w:rPr>
        <w:t>с</w:t>
      </w:r>
      <w:r w:rsidRPr="004C34B4">
        <w:rPr>
          <w:rFonts w:ascii="Times New Roman" w:hAnsi="Times New Roman" w:cs="Times New Roman"/>
          <w:sz w:val="24"/>
          <w:szCs w:val="24"/>
        </w:rPr>
        <w:t xml:space="preserve">сники» группу «Гаевской Дом Культуры и библиотека №19» </w:t>
      </w:r>
      <w:hyperlink r:id="rId42" w:history="1">
        <w:r w:rsidRPr="004C34B4">
          <w:rPr>
            <w:rStyle w:val="a4"/>
            <w:rFonts w:ascii="Times New Roman" w:hAnsi="Times New Roman" w:cs="Times New Roman"/>
            <w:sz w:val="24"/>
            <w:szCs w:val="24"/>
          </w:rPr>
          <w:t>https://ok.ru/group/54056135819450</w:t>
        </w:r>
      </w:hyperlink>
      <w:r w:rsidRPr="004C34B4">
        <w:rPr>
          <w:rFonts w:ascii="Times New Roman" w:hAnsi="Times New Roman" w:cs="Times New Roman"/>
          <w:sz w:val="24"/>
          <w:szCs w:val="24"/>
        </w:rPr>
        <w:t xml:space="preserve"> (115 участников)</w:t>
      </w:r>
      <w:r w:rsidRPr="004C34B4">
        <w:t xml:space="preserve"> </w:t>
      </w:r>
      <w:r w:rsidRPr="004C34B4">
        <w:rPr>
          <w:rFonts w:ascii="Times New Roman" w:hAnsi="Times New Roman" w:cs="Times New Roman"/>
          <w:sz w:val="24"/>
          <w:szCs w:val="24"/>
        </w:rPr>
        <w:t>и страничку в «Instagram»</w:t>
      </w:r>
    </w:p>
    <w:p w:rsidR="00D914AD" w:rsidRPr="002A313E" w:rsidRDefault="00CC4CCA" w:rsidP="002A313E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hyperlink r:id="rId43" w:history="1">
        <w:r w:rsidR="002A313E" w:rsidRPr="004C34B4">
          <w:rPr>
            <w:rStyle w:val="a4"/>
            <w:rFonts w:ascii="Times New Roman" w:hAnsi="Times New Roman" w:cs="Times New Roman"/>
            <w:sz w:val="24"/>
            <w:szCs w:val="24"/>
          </w:rPr>
          <w:t>https://www.instagram.com/gaevskiisdk/</w:t>
        </w:r>
      </w:hyperlink>
    </w:p>
    <w:p w:rsidR="0052117A" w:rsidRPr="00C34E2E" w:rsidRDefault="002A313E" w:rsidP="00C34E2E">
      <w:pPr>
        <w:pStyle w:val="1"/>
        <w:jc w:val="both"/>
        <w:rPr>
          <w:rFonts w:ascii="Times New Roman" w:eastAsia="Times New Roman" w:hAnsi="Times New Roman" w:cs="Arial"/>
          <w:bCs w:val="0"/>
          <w:color w:val="auto"/>
        </w:rPr>
      </w:pPr>
      <w:bookmarkStart w:id="5" w:name="_Toc28332747"/>
      <w:bookmarkStart w:id="6" w:name="_Toc61344584"/>
      <w:r>
        <w:rPr>
          <w:rFonts w:ascii="Times New Roman" w:eastAsia="Times New Roman" w:hAnsi="Times New Roman" w:cs="Arial"/>
          <w:color w:val="auto"/>
        </w:rPr>
        <w:t>6. Ор</w:t>
      </w:r>
      <w:r w:rsidR="0052117A" w:rsidRPr="00C34E2E">
        <w:rPr>
          <w:rFonts w:ascii="Times New Roman" w:eastAsia="Times New Roman" w:hAnsi="Times New Roman" w:cs="Arial"/>
          <w:color w:val="auto"/>
        </w:rPr>
        <w:t>ганизация и содержание библиотечного обслуживания пользоват</w:t>
      </w:r>
      <w:r w:rsidR="0052117A" w:rsidRPr="00C34E2E">
        <w:rPr>
          <w:rFonts w:ascii="Times New Roman" w:eastAsia="Times New Roman" w:hAnsi="Times New Roman" w:cs="Arial"/>
          <w:color w:val="auto"/>
        </w:rPr>
        <w:t>е</w:t>
      </w:r>
      <w:r w:rsidR="0052117A" w:rsidRPr="00C34E2E">
        <w:rPr>
          <w:rFonts w:ascii="Times New Roman" w:eastAsia="Times New Roman" w:hAnsi="Times New Roman" w:cs="Arial"/>
          <w:color w:val="auto"/>
        </w:rPr>
        <w:t>лей</w:t>
      </w:r>
      <w:bookmarkEnd w:id="5"/>
      <w:bookmarkEnd w:id="6"/>
    </w:p>
    <w:p w:rsidR="00477783" w:rsidRPr="00F145F7" w:rsidRDefault="000331F9" w:rsidP="00F145F7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    </w:t>
      </w:r>
      <w:r w:rsidR="00477783" w:rsidRPr="00F145F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  содержанием  работы  библиотек МКУК «ЦБС ИГО СК» г. Изобильный  в 2020 году стало  активное</w:t>
      </w:r>
      <w:r w:rsidR="00A04CC9" w:rsidRPr="00F145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освоение интернет пространства, а ограничительные меры дали новый толчок к</w:t>
      </w:r>
      <w:r w:rsidR="00477783" w:rsidRPr="00F145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поиск</w:t>
      </w:r>
      <w:r w:rsidR="00A04CC9" w:rsidRPr="00F145F7">
        <w:rPr>
          <w:rFonts w:ascii="Times New Roman" w:eastAsia="Times New Roman" w:hAnsi="Times New Roman" w:cs="Times New Roman"/>
          <w:sz w:val="24"/>
          <w:szCs w:val="24"/>
          <w:lang w:eastAsia="ru-RU"/>
        </w:rPr>
        <w:t>у и освоению</w:t>
      </w:r>
      <w:r w:rsidR="00477783" w:rsidRPr="00F145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форм</w:t>
      </w:r>
      <w:r w:rsidR="00FF5862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атов обслуживания пользователей и продвижения библиотек.</w:t>
      </w:r>
    </w:p>
    <w:p w:rsidR="000331F9" w:rsidRPr="00FF5862" w:rsidRDefault="000331F9" w:rsidP="00F145F7">
      <w:pPr>
        <w:tabs>
          <w:tab w:val="left" w:pos="1174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</w:pPr>
    </w:p>
    <w:p w:rsidR="0052117A" w:rsidRPr="00F145F7" w:rsidRDefault="0052117A" w:rsidP="00F145F7">
      <w:pPr>
        <w:tabs>
          <w:tab w:val="left" w:pos="0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45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6.1. Общая характеристика основных направлений библиотечного обслуживания населения, с учетом расстановки приоритетов в анализируемом году. </w:t>
      </w:r>
    </w:p>
    <w:p w:rsidR="00F2356B" w:rsidRPr="00FF5862" w:rsidRDefault="00F2356B" w:rsidP="00F145F7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121212" w:rsidRDefault="00A064B2" w:rsidP="00F145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45F7">
        <w:rPr>
          <w:rFonts w:ascii="Times New Roman" w:hAnsi="Times New Roman" w:cs="Times New Roman"/>
          <w:sz w:val="24"/>
          <w:szCs w:val="24"/>
        </w:rPr>
        <w:t>28 марта в Изобильненском городском округе был объявлен режим обязательно</w:t>
      </w:r>
      <w:r w:rsidRPr="00F145F7">
        <w:rPr>
          <w:rFonts w:ascii="Times New Roman" w:hAnsi="Times New Roman" w:cs="Times New Roman"/>
          <w:sz w:val="24"/>
          <w:szCs w:val="24"/>
        </w:rPr>
        <w:t>й</w:t>
      </w:r>
      <w:r w:rsidRPr="00F145F7">
        <w:rPr>
          <w:rFonts w:ascii="Times New Roman" w:hAnsi="Times New Roman" w:cs="Times New Roman"/>
          <w:sz w:val="24"/>
          <w:szCs w:val="24"/>
        </w:rPr>
        <w:t>самоизоляции – все библиотеки временно прекратили прием читателей и проведение ма</w:t>
      </w:r>
      <w:r w:rsidRPr="00F145F7">
        <w:rPr>
          <w:rFonts w:ascii="Times New Roman" w:hAnsi="Times New Roman" w:cs="Times New Roman"/>
          <w:sz w:val="24"/>
          <w:szCs w:val="24"/>
        </w:rPr>
        <w:t>с</w:t>
      </w:r>
      <w:r w:rsidRPr="00F145F7">
        <w:rPr>
          <w:rFonts w:ascii="Times New Roman" w:hAnsi="Times New Roman" w:cs="Times New Roman"/>
          <w:sz w:val="24"/>
          <w:szCs w:val="24"/>
        </w:rPr>
        <w:t>совых мероприятий с очным присутствием участников.</w:t>
      </w:r>
      <w:r w:rsidR="00661E77" w:rsidRPr="00F145F7">
        <w:rPr>
          <w:rFonts w:ascii="Times New Roman" w:hAnsi="Times New Roman" w:cs="Times New Roman"/>
          <w:sz w:val="24"/>
          <w:szCs w:val="24"/>
        </w:rPr>
        <w:t xml:space="preserve"> </w:t>
      </w:r>
      <w:r w:rsidRPr="00F145F7">
        <w:rPr>
          <w:rFonts w:ascii="Times New Roman" w:hAnsi="Times New Roman" w:cs="Times New Roman"/>
          <w:sz w:val="24"/>
          <w:szCs w:val="24"/>
        </w:rPr>
        <w:t>Но, несмотря на введенные жес</w:t>
      </w:r>
      <w:r w:rsidRPr="00F145F7">
        <w:rPr>
          <w:rFonts w:ascii="Times New Roman" w:hAnsi="Times New Roman" w:cs="Times New Roman"/>
          <w:sz w:val="24"/>
          <w:szCs w:val="24"/>
        </w:rPr>
        <w:t>т</w:t>
      </w:r>
      <w:r w:rsidRPr="00F145F7">
        <w:rPr>
          <w:rFonts w:ascii="Times New Roman" w:hAnsi="Times New Roman" w:cs="Times New Roman"/>
          <w:sz w:val="24"/>
          <w:szCs w:val="24"/>
        </w:rPr>
        <w:t>кие ограничительные меры, библиотеки продолжали св</w:t>
      </w:r>
      <w:r w:rsidR="00116E9E">
        <w:rPr>
          <w:rFonts w:ascii="Times New Roman" w:hAnsi="Times New Roman" w:cs="Times New Roman"/>
          <w:sz w:val="24"/>
          <w:szCs w:val="24"/>
        </w:rPr>
        <w:t>ою деятельность в сети Интернет.</w:t>
      </w:r>
      <w:r w:rsidR="007629FB" w:rsidRPr="00F145F7">
        <w:rPr>
          <w:rFonts w:ascii="Times New Roman" w:hAnsi="Times New Roman" w:cs="Times New Roman"/>
          <w:sz w:val="24"/>
          <w:szCs w:val="24"/>
        </w:rPr>
        <w:t xml:space="preserve"> В период самоизоляции (30 марта – 2 июля 2020 года) </w:t>
      </w:r>
      <w:r w:rsidR="00661E77" w:rsidRPr="00F145F7">
        <w:rPr>
          <w:rFonts w:ascii="Times New Roman" w:hAnsi="Times New Roman" w:cs="Times New Roman"/>
          <w:sz w:val="24"/>
          <w:szCs w:val="24"/>
        </w:rPr>
        <w:t>библиотеки не давали скучать св</w:t>
      </w:r>
      <w:r w:rsidR="00661E77" w:rsidRPr="00F145F7">
        <w:rPr>
          <w:rFonts w:ascii="Times New Roman" w:hAnsi="Times New Roman" w:cs="Times New Roman"/>
          <w:sz w:val="24"/>
          <w:szCs w:val="24"/>
        </w:rPr>
        <w:t>о</w:t>
      </w:r>
      <w:r w:rsidR="00661E77" w:rsidRPr="00F145F7">
        <w:rPr>
          <w:rFonts w:ascii="Times New Roman" w:hAnsi="Times New Roman" w:cs="Times New Roman"/>
          <w:sz w:val="24"/>
          <w:szCs w:val="24"/>
        </w:rPr>
        <w:t>им читателям</w:t>
      </w:r>
      <w:r w:rsidR="00F145F7">
        <w:rPr>
          <w:rFonts w:ascii="Times New Roman" w:hAnsi="Times New Roman" w:cs="Times New Roman"/>
          <w:sz w:val="24"/>
          <w:szCs w:val="24"/>
        </w:rPr>
        <w:t>,</w:t>
      </w:r>
      <w:r w:rsidR="00661E77" w:rsidRPr="00F145F7">
        <w:rPr>
          <w:rFonts w:ascii="Times New Roman" w:hAnsi="Times New Roman" w:cs="Times New Roman"/>
          <w:sz w:val="24"/>
          <w:szCs w:val="24"/>
        </w:rPr>
        <w:t xml:space="preserve"> </w:t>
      </w:r>
      <w:r w:rsidRPr="00F145F7">
        <w:rPr>
          <w:rFonts w:ascii="Times New Roman" w:hAnsi="Times New Roman" w:cs="Times New Roman"/>
          <w:sz w:val="24"/>
          <w:szCs w:val="24"/>
        </w:rPr>
        <w:t xml:space="preserve">организовывали </w:t>
      </w:r>
      <w:r w:rsidR="00BC2AC9" w:rsidRPr="00F145F7">
        <w:rPr>
          <w:rFonts w:ascii="Times New Roman" w:hAnsi="Times New Roman" w:cs="Times New Roman"/>
          <w:sz w:val="24"/>
          <w:szCs w:val="24"/>
        </w:rPr>
        <w:t>онлайн-мероприятия</w:t>
      </w:r>
      <w:r w:rsidR="007629FB" w:rsidRPr="00F145F7">
        <w:rPr>
          <w:rFonts w:ascii="Times New Roman" w:hAnsi="Times New Roman" w:cs="Times New Roman"/>
          <w:sz w:val="24"/>
          <w:szCs w:val="24"/>
        </w:rPr>
        <w:t xml:space="preserve">, акции, представляли виртуальные выставки, информационные материалы </w:t>
      </w:r>
      <w:r w:rsidR="00661E77" w:rsidRPr="00F145F7">
        <w:rPr>
          <w:rFonts w:ascii="Times New Roman" w:hAnsi="Times New Roman" w:cs="Times New Roman"/>
          <w:sz w:val="24"/>
          <w:szCs w:val="24"/>
        </w:rPr>
        <w:t xml:space="preserve">на сайтах  МКУК «ЦБС ИГО СК» </w:t>
      </w:r>
      <w:r w:rsidR="00F145F7">
        <w:rPr>
          <w:rFonts w:ascii="Times New Roman" w:hAnsi="Times New Roman" w:cs="Times New Roman"/>
          <w:sz w:val="24"/>
          <w:szCs w:val="24"/>
        </w:rPr>
        <w:t xml:space="preserve">г. Изобильный </w:t>
      </w:r>
      <w:r w:rsidR="00661E77" w:rsidRPr="00F145F7">
        <w:rPr>
          <w:rFonts w:ascii="Times New Roman" w:hAnsi="Times New Roman" w:cs="Times New Roman"/>
          <w:sz w:val="24"/>
          <w:szCs w:val="24"/>
        </w:rPr>
        <w:t xml:space="preserve">и </w:t>
      </w:r>
      <w:r w:rsidR="007629FB" w:rsidRPr="00F145F7">
        <w:rPr>
          <w:rFonts w:ascii="Times New Roman" w:hAnsi="Times New Roman" w:cs="Times New Roman"/>
          <w:sz w:val="24"/>
          <w:szCs w:val="24"/>
        </w:rPr>
        <w:t>в социальных сетях</w:t>
      </w:r>
      <w:r w:rsidRPr="00F145F7">
        <w:rPr>
          <w:rFonts w:ascii="Times New Roman" w:hAnsi="Times New Roman" w:cs="Times New Roman"/>
          <w:sz w:val="24"/>
          <w:szCs w:val="24"/>
        </w:rPr>
        <w:t>. Ярким подтверждением успешности удаленного общения с пользов</w:t>
      </w:r>
      <w:r w:rsidRPr="00F145F7">
        <w:rPr>
          <w:rFonts w:ascii="Times New Roman" w:hAnsi="Times New Roman" w:cs="Times New Roman"/>
          <w:sz w:val="24"/>
          <w:szCs w:val="24"/>
        </w:rPr>
        <w:t>а</w:t>
      </w:r>
      <w:r w:rsidRPr="00F145F7">
        <w:rPr>
          <w:rFonts w:ascii="Times New Roman" w:hAnsi="Times New Roman" w:cs="Times New Roman"/>
          <w:sz w:val="24"/>
          <w:szCs w:val="24"/>
        </w:rPr>
        <w:t>телями стал</w:t>
      </w:r>
      <w:r w:rsidR="00F145F7">
        <w:rPr>
          <w:rFonts w:ascii="Times New Roman" w:hAnsi="Times New Roman" w:cs="Times New Roman"/>
          <w:sz w:val="24"/>
          <w:szCs w:val="24"/>
        </w:rPr>
        <w:t>о участие</w:t>
      </w:r>
      <w:r w:rsidR="00FF5862">
        <w:rPr>
          <w:rFonts w:ascii="Times New Roman" w:hAnsi="Times New Roman" w:cs="Times New Roman"/>
          <w:sz w:val="24"/>
          <w:szCs w:val="24"/>
        </w:rPr>
        <w:t>:</w:t>
      </w:r>
      <w:r w:rsidR="00F145F7">
        <w:rPr>
          <w:rFonts w:ascii="Times New Roman" w:hAnsi="Times New Roman" w:cs="Times New Roman"/>
          <w:sz w:val="24"/>
          <w:szCs w:val="24"/>
        </w:rPr>
        <w:t xml:space="preserve"> во</w:t>
      </w:r>
      <w:r w:rsidRPr="00F145F7">
        <w:rPr>
          <w:rFonts w:ascii="Times New Roman" w:hAnsi="Times New Roman" w:cs="Times New Roman"/>
          <w:sz w:val="24"/>
          <w:szCs w:val="24"/>
        </w:rPr>
        <w:t xml:space="preserve"> Всероссийск</w:t>
      </w:r>
      <w:r w:rsidR="00F145F7">
        <w:rPr>
          <w:rFonts w:ascii="Times New Roman" w:hAnsi="Times New Roman" w:cs="Times New Roman"/>
          <w:sz w:val="24"/>
          <w:szCs w:val="24"/>
        </w:rPr>
        <w:t xml:space="preserve">ой </w:t>
      </w:r>
      <w:r w:rsidRPr="00F145F7">
        <w:rPr>
          <w:rFonts w:ascii="Times New Roman" w:hAnsi="Times New Roman" w:cs="Times New Roman"/>
          <w:sz w:val="24"/>
          <w:szCs w:val="24"/>
        </w:rPr>
        <w:t>социально-культурн</w:t>
      </w:r>
      <w:r w:rsidR="00F145F7">
        <w:rPr>
          <w:rFonts w:ascii="Times New Roman" w:hAnsi="Times New Roman" w:cs="Times New Roman"/>
          <w:sz w:val="24"/>
          <w:szCs w:val="24"/>
        </w:rPr>
        <w:t>ой</w:t>
      </w:r>
      <w:r w:rsidRPr="00F145F7">
        <w:rPr>
          <w:rFonts w:ascii="Times New Roman" w:hAnsi="Times New Roman" w:cs="Times New Roman"/>
          <w:sz w:val="24"/>
          <w:szCs w:val="24"/>
        </w:rPr>
        <w:t xml:space="preserve"> акци</w:t>
      </w:r>
      <w:r w:rsidR="00F145F7">
        <w:rPr>
          <w:rFonts w:ascii="Times New Roman" w:hAnsi="Times New Roman" w:cs="Times New Roman"/>
          <w:sz w:val="24"/>
          <w:szCs w:val="24"/>
        </w:rPr>
        <w:t>и</w:t>
      </w:r>
      <w:r w:rsidRPr="00F145F7">
        <w:rPr>
          <w:rFonts w:ascii="Times New Roman" w:hAnsi="Times New Roman" w:cs="Times New Roman"/>
          <w:sz w:val="24"/>
          <w:szCs w:val="24"/>
        </w:rPr>
        <w:t xml:space="preserve"> «Библионочь 2020» (27 мая)</w:t>
      </w:r>
      <w:r w:rsidR="00F145F7">
        <w:rPr>
          <w:rFonts w:ascii="Times New Roman" w:hAnsi="Times New Roman" w:cs="Times New Roman"/>
          <w:sz w:val="24"/>
          <w:szCs w:val="24"/>
        </w:rPr>
        <w:t>;</w:t>
      </w:r>
      <w:r w:rsidRPr="00F145F7">
        <w:rPr>
          <w:rFonts w:ascii="Times New Roman" w:hAnsi="Times New Roman" w:cs="Times New Roman"/>
          <w:sz w:val="24"/>
          <w:szCs w:val="24"/>
        </w:rPr>
        <w:t xml:space="preserve"> </w:t>
      </w:r>
      <w:r w:rsidR="00F2356B" w:rsidRPr="00F145F7">
        <w:rPr>
          <w:rFonts w:ascii="Times New Roman" w:hAnsi="Times New Roman" w:cs="Times New Roman"/>
          <w:sz w:val="24"/>
          <w:szCs w:val="24"/>
        </w:rPr>
        <w:t>онлайн-</w:t>
      </w:r>
      <w:r w:rsidRPr="00F145F7">
        <w:rPr>
          <w:rFonts w:ascii="Times New Roman" w:hAnsi="Times New Roman" w:cs="Times New Roman"/>
          <w:sz w:val="24"/>
          <w:szCs w:val="24"/>
        </w:rPr>
        <w:t>акци</w:t>
      </w:r>
      <w:r w:rsidR="00F145F7">
        <w:rPr>
          <w:rFonts w:ascii="Times New Roman" w:hAnsi="Times New Roman" w:cs="Times New Roman"/>
          <w:sz w:val="24"/>
          <w:szCs w:val="24"/>
        </w:rPr>
        <w:t>ях</w:t>
      </w:r>
      <w:r w:rsidRPr="00F145F7">
        <w:rPr>
          <w:rFonts w:ascii="Times New Roman" w:hAnsi="Times New Roman" w:cs="Times New Roman"/>
          <w:sz w:val="24"/>
          <w:szCs w:val="24"/>
        </w:rPr>
        <w:t xml:space="preserve"> к празднованию</w:t>
      </w:r>
      <w:r w:rsidR="00F145F7">
        <w:rPr>
          <w:rFonts w:ascii="Times New Roman" w:hAnsi="Times New Roman" w:cs="Times New Roman"/>
          <w:sz w:val="24"/>
          <w:szCs w:val="24"/>
        </w:rPr>
        <w:t xml:space="preserve"> Дня Победы (9 мая);</w:t>
      </w:r>
      <w:r w:rsidRPr="00F145F7">
        <w:rPr>
          <w:rFonts w:ascii="Times New Roman" w:hAnsi="Times New Roman" w:cs="Times New Roman"/>
          <w:sz w:val="24"/>
          <w:szCs w:val="24"/>
        </w:rPr>
        <w:t xml:space="preserve"> Международно</w:t>
      </w:r>
      <w:r w:rsidR="00F2356B" w:rsidRPr="00F145F7">
        <w:rPr>
          <w:rFonts w:ascii="Times New Roman" w:hAnsi="Times New Roman" w:cs="Times New Roman"/>
          <w:sz w:val="24"/>
          <w:szCs w:val="24"/>
        </w:rPr>
        <w:t>му</w:t>
      </w:r>
      <w:r w:rsidRPr="00F145F7">
        <w:rPr>
          <w:rFonts w:ascii="Times New Roman" w:hAnsi="Times New Roman" w:cs="Times New Roman"/>
          <w:sz w:val="24"/>
          <w:szCs w:val="24"/>
        </w:rPr>
        <w:t xml:space="preserve"> дн</w:t>
      </w:r>
      <w:r w:rsidR="00F2356B" w:rsidRPr="00F145F7">
        <w:rPr>
          <w:rFonts w:ascii="Times New Roman" w:hAnsi="Times New Roman" w:cs="Times New Roman"/>
          <w:sz w:val="24"/>
          <w:szCs w:val="24"/>
        </w:rPr>
        <w:t>ю</w:t>
      </w:r>
      <w:r w:rsidRPr="00F145F7">
        <w:rPr>
          <w:rFonts w:ascii="Times New Roman" w:hAnsi="Times New Roman" w:cs="Times New Roman"/>
          <w:sz w:val="24"/>
          <w:szCs w:val="24"/>
        </w:rPr>
        <w:t xml:space="preserve"> з</w:t>
      </w:r>
      <w:r w:rsidRPr="00F145F7">
        <w:rPr>
          <w:rFonts w:ascii="Times New Roman" w:hAnsi="Times New Roman" w:cs="Times New Roman"/>
          <w:sz w:val="24"/>
          <w:szCs w:val="24"/>
        </w:rPr>
        <w:t>а</w:t>
      </w:r>
      <w:r w:rsidRPr="00F145F7">
        <w:rPr>
          <w:rFonts w:ascii="Times New Roman" w:hAnsi="Times New Roman" w:cs="Times New Roman"/>
          <w:sz w:val="24"/>
          <w:szCs w:val="24"/>
        </w:rPr>
        <w:t>щиты детей</w:t>
      </w:r>
      <w:r w:rsidR="00F145F7">
        <w:rPr>
          <w:rFonts w:ascii="Times New Roman" w:hAnsi="Times New Roman" w:cs="Times New Roman"/>
          <w:sz w:val="24"/>
          <w:szCs w:val="24"/>
        </w:rPr>
        <w:t xml:space="preserve"> (1 июня);</w:t>
      </w:r>
      <w:r w:rsidRPr="00F145F7">
        <w:rPr>
          <w:rFonts w:ascii="Times New Roman" w:hAnsi="Times New Roman" w:cs="Times New Roman"/>
          <w:sz w:val="24"/>
          <w:szCs w:val="24"/>
        </w:rPr>
        <w:t xml:space="preserve"> Дн</w:t>
      </w:r>
      <w:r w:rsidR="00F2356B" w:rsidRPr="00F145F7">
        <w:rPr>
          <w:rFonts w:ascii="Times New Roman" w:hAnsi="Times New Roman" w:cs="Times New Roman"/>
          <w:sz w:val="24"/>
          <w:szCs w:val="24"/>
        </w:rPr>
        <w:t>ю</w:t>
      </w:r>
      <w:r w:rsidRPr="00F145F7">
        <w:rPr>
          <w:rFonts w:ascii="Times New Roman" w:hAnsi="Times New Roman" w:cs="Times New Roman"/>
          <w:sz w:val="24"/>
          <w:szCs w:val="24"/>
        </w:rPr>
        <w:t xml:space="preserve"> России (12 июня).</w:t>
      </w:r>
      <w:r w:rsidR="00477783" w:rsidRPr="00F145F7">
        <w:rPr>
          <w:rFonts w:ascii="Times New Roman" w:hAnsi="Times New Roman" w:cs="Times New Roman"/>
          <w:sz w:val="24"/>
          <w:szCs w:val="24"/>
        </w:rPr>
        <w:t xml:space="preserve"> Тематика мероприятий в 2020 году отражала юбилейные даты и значимые события в стране, крае, округе.</w:t>
      </w:r>
      <w:r w:rsidR="00661E77" w:rsidRPr="00F145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07F1" w:rsidRPr="00F145F7" w:rsidRDefault="00BC32A7" w:rsidP="00F145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45F7">
        <w:rPr>
          <w:rFonts w:ascii="Times New Roman" w:hAnsi="Times New Roman" w:cs="Times New Roman"/>
          <w:sz w:val="24"/>
          <w:szCs w:val="24"/>
        </w:rPr>
        <w:t>Одной  из  центральных  тем  библиотечных  мероприятий  в  отчётном году  стал  Год памяти и славы (</w:t>
      </w:r>
      <w:r w:rsidR="008207F1" w:rsidRPr="00F145F7">
        <w:rPr>
          <w:rFonts w:ascii="Times New Roman" w:hAnsi="Times New Roman" w:cs="Times New Roman"/>
          <w:sz w:val="24"/>
          <w:szCs w:val="24"/>
        </w:rPr>
        <w:t>Указ Президента РФ от 08.07.2019 N 327 "О проведении в Росси</w:t>
      </w:r>
      <w:r w:rsidR="008207F1" w:rsidRPr="00F145F7">
        <w:rPr>
          <w:rFonts w:ascii="Times New Roman" w:hAnsi="Times New Roman" w:cs="Times New Roman"/>
          <w:sz w:val="24"/>
          <w:szCs w:val="24"/>
        </w:rPr>
        <w:t>й</w:t>
      </w:r>
      <w:r w:rsidR="008207F1" w:rsidRPr="00F145F7">
        <w:rPr>
          <w:rFonts w:ascii="Times New Roman" w:hAnsi="Times New Roman" w:cs="Times New Roman"/>
          <w:sz w:val="24"/>
          <w:szCs w:val="24"/>
        </w:rPr>
        <w:t>ской Федерации года памяти и славы"</w:t>
      </w:r>
      <w:r w:rsidRPr="00F145F7">
        <w:rPr>
          <w:rFonts w:ascii="Times New Roman" w:hAnsi="Times New Roman" w:cs="Times New Roman"/>
          <w:sz w:val="24"/>
          <w:szCs w:val="24"/>
        </w:rPr>
        <w:t>)</w:t>
      </w:r>
      <w:r w:rsidR="008207F1" w:rsidRPr="00F145F7">
        <w:rPr>
          <w:rFonts w:ascii="Times New Roman" w:hAnsi="Times New Roman" w:cs="Times New Roman"/>
          <w:sz w:val="24"/>
          <w:szCs w:val="24"/>
        </w:rPr>
        <w:t>.</w:t>
      </w:r>
      <w:r w:rsidRPr="00F145F7">
        <w:rPr>
          <w:rFonts w:ascii="Times New Roman" w:hAnsi="Times New Roman" w:cs="Times New Roman"/>
          <w:sz w:val="24"/>
          <w:szCs w:val="24"/>
        </w:rPr>
        <w:t xml:space="preserve"> В те</w:t>
      </w:r>
      <w:r w:rsidR="00A04CC9" w:rsidRPr="00F145F7">
        <w:rPr>
          <w:rFonts w:ascii="Times New Roman" w:hAnsi="Times New Roman" w:cs="Times New Roman"/>
          <w:sz w:val="24"/>
          <w:szCs w:val="24"/>
        </w:rPr>
        <w:t>чение года в</w:t>
      </w:r>
      <w:r w:rsidRPr="00F145F7">
        <w:rPr>
          <w:rFonts w:ascii="Times New Roman" w:hAnsi="Times New Roman" w:cs="Times New Roman"/>
          <w:sz w:val="24"/>
          <w:szCs w:val="24"/>
        </w:rPr>
        <w:t xml:space="preserve"> библиотеках проводились мер</w:t>
      </w:r>
      <w:r w:rsidRPr="00F145F7">
        <w:rPr>
          <w:rFonts w:ascii="Times New Roman" w:hAnsi="Times New Roman" w:cs="Times New Roman"/>
          <w:sz w:val="24"/>
          <w:szCs w:val="24"/>
        </w:rPr>
        <w:t>о</w:t>
      </w:r>
      <w:r w:rsidRPr="00F145F7">
        <w:rPr>
          <w:rFonts w:ascii="Times New Roman" w:hAnsi="Times New Roman" w:cs="Times New Roman"/>
          <w:sz w:val="24"/>
          <w:szCs w:val="24"/>
        </w:rPr>
        <w:t>приятия в режиме оф</w:t>
      </w:r>
      <w:r w:rsidR="00A04CC9" w:rsidRPr="00F145F7">
        <w:rPr>
          <w:rFonts w:ascii="Times New Roman" w:hAnsi="Times New Roman" w:cs="Times New Roman"/>
          <w:sz w:val="24"/>
          <w:szCs w:val="24"/>
        </w:rPr>
        <w:t>ф</w:t>
      </w:r>
      <w:r w:rsidRPr="00F145F7">
        <w:rPr>
          <w:rFonts w:ascii="Times New Roman" w:hAnsi="Times New Roman" w:cs="Times New Roman"/>
          <w:sz w:val="24"/>
          <w:szCs w:val="24"/>
        </w:rPr>
        <w:t>лайн и онлайн.</w:t>
      </w:r>
    </w:p>
    <w:p w:rsidR="008207F1" w:rsidRPr="00F145F7" w:rsidRDefault="00A474DA" w:rsidP="00F145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7D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50400" behindDoc="1" locked="0" layoutInCell="1" allowOverlap="1" wp14:anchorId="0C88868A" wp14:editId="6C9E0BA3">
            <wp:simplePos x="0" y="0"/>
            <wp:positionH relativeFrom="column">
              <wp:posOffset>72390</wp:posOffset>
            </wp:positionH>
            <wp:positionV relativeFrom="paragraph">
              <wp:posOffset>566420</wp:posOffset>
            </wp:positionV>
            <wp:extent cx="2133600" cy="2009140"/>
            <wp:effectExtent l="19050" t="19050" r="19050" b="10160"/>
            <wp:wrapThrough wrapText="bothSides">
              <wp:wrapPolygon edited="0">
                <wp:start x="-193" y="-205"/>
                <wp:lineTo x="-193" y="21504"/>
                <wp:lineTo x="21600" y="21504"/>
                <wp:lineTo x="21600" y="-205"/>
                <wp:lineTo x="-193" y="-205"/>
              </wp:wrapPolygon>
            </wp:wrapThrough>
            <wp:docPr id="11" name="Рисунок 11" descr="C:\Users\ИМО3\Desktop\оп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ИМО3\Desktop\опа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99" t="3808" r="24649" b="30260"/>
                    <a:stretch/>
                  </pic:blipFill>
                  <pic:spPr bwMode="auto">
                    <a:xfrm>
                      <a:off x="0" y="0"/>
                      <a:ext cx="2133600" cy="20091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7F1" w:rsidRPr="006417DE">
        <w:rPr>
          <w:rFonts w:ascii="Times New Roman" w:hAnsi="Times New Roman" w:cs="Times New Roman"/>
          <w:b/>
          <w:sz w:val="24"/>
          <w:szCs w:val="24"/>
        </w:rPr>
        <w:t>Цен</w:t>
      </w:r>
      <w:r w:rsidR="00121212" w:rsidRPr="006417DE">
        <w:rPr>
          <w:rFonts w:ascii="Times New Roman" w:hAnsi="Times New Roman" w:cs="Times New Roman"/>
          <w:b/>
          <w:sz w:val="24"/>
          <w:szCs w:val="24"/>
        </w:rPr>
        <w:t>т</w:t>
      </w:r>
      <w:r w:rsidR="008207F1" w:rsidRPr="006417DE">
        <w:rPr>
          <w:rFonts w:ascii="Times New Roman" w:hAnsi="Times New Roman" w:cs="Times New Roman"/>
          <w:b/>
          <w:sz w:val="24"/>
          <w:szCs w:val="24"/>
        </w:rPr>
        <w:t>ральная библиотека, библиотека №25 пос. Новоизобильного</w:t>
      </w:r>
      <w:r w:rsidR="008207F1" w:rsidRPr="00F145F7">
        <w:rPr>
          <w:rFonts w:ascii="Times New Roman" w:hAnsi="Times New Roman" w:cs="Times New Roman"/>
          <w:sz w:val="24"/>
          <w:szCs w:val="24"/>
        </w:rPr>
        <w:t xml:space="preserve"> стали иниц</w:t>
      </w:r>
      <w:r w:rsidR="008207F1" w:rsidRPr="00F145F7">
        <w:rPr>
          <w:rFonts w:ascii="Times New Roman" w:hAnsi="Times New Roman" w:cs="Times New Roman"/>
          <w:sz w:val="24"/>
          <w:szCs w:val="24"/>
        </w:rPr>
        <w:t>и</w:t>
      </w:r>
      <w:r w:rsidR="008207F1" w:rsidRPr="00F145F7">
        <w:rPr>
          <w:rFonts w:ascii="Times New Roman" w:hAnsi="Times New Roman" w:cs="Times New Roman"/>
          <w:sz w:val="24"/>
          <w:szCs w:val="24"/>
        </w:rPr>
        <w:t xml:space="preserve">аторами </w:t>
      </w:r>
      <w:r w:rsidR="008207F1" w:rsidRPr="006417DE">
        <w:rPr>
          <w:rFonts w:ascii="Times New Roman" w:hAnsi="Times New Roman" w:cs="Times New Roman"/>
          <w:b/>
          <w:sz w:val="24"/>
          <w:szCs w:val="24"/>
        </w:rPr>
        <w:t>поэтических марафонов</w:t>
      </w:r>
      <w:r w:rsidR="008207F1" w:rsidRPr="00F145F7">
        <w:rPr>
          <w:rFonts w:ascii="Times New Roman" w:hAnsi="Times New Roman" w:cs="Times New Roman"/>
          <w:sz w:val="24"/>
          <w:szCs w:val="24"/>
        </w:rPr>
        <w:t>, посвящённых</w:t>
      </w:r>
      <w:r w:rsidR="00FF5862">
        <w:rPr>
          <w:rFonts w:ascii="Times New Roman" w:hAnsi="Times New Roman" w:cs="Times New Roman"/>
          <w:sz w:val="24"/>
          <w:szCs w:val="24"/>
        </w:rPr>
        <w:t>:</w:t>
      </w:r>
      <w:r w:rsidR="008207F1" w:rsidRPr="00F145F7">
        <w:rPr>
          <w:rFonts w:ascii="Times New Roman" w:hAnsi="Times New Roman" w:cs="Times New Roman"/>
          <w:sz w:val="24"/>
          <w:szCs w:val="24"/>
        </w:rPr>
        <w:t xml:space="preserve"> С. Есенину - </w:t>
      </w:r>
      <w:r w:rsidR="008207F1" w:rsidRPr="00F145F7">
        <w:rPr>
          <w:rFonts w:ascii="Times New Roman" w:hAnsi="Times New Roman" w:cs="Times New Roman"/>
          <w:b/>
          <w:sz w:val="24"/>
          <w:szCs w:val="24"/>
        </w:rPr>
        <w:t>литературного караоке</w:t>
      </w:r>
      <w:r w:rsidR="00121212">
        <w:rPr>
          <w:rFonts w:ascii="Times New Roman" w:hAnsi="Times New Roman" w:cs="Times New Roman"/>
          <w:sz w:val="24"/>
          <w:szCs w:val="24"/>
        </w:rPr>
        <w:t xml:space="preserve"> "Не жалею, не зову, не плачу";</w:t>
      </w:r>
      <w:r w:rsidR="008207F1" w:rsidRPr="00F145F7">
        <w:rPr>
          <w:rFonts w:ascii="Times New Roman" w:hAnsi="Times New Roman" w:cs="Times New Roman"/>
          <w:sz w:val="24"/>
          <w:szCs w:val="24"/>
        </w:rPr>
        <w:t xml:space="preserve"> М. </w:t>
      </w:r>
      <w:r w:rsidR="00FF5862">
        <w:rPr>
          <w:rFonts w:ascii="Times New Roman" w:hAnsi="Times New Roman" w:cs="Times New Roman"/>
          <w:sz w:val="24"/>
          <w:szCs w:val="24"/>
        </w:rPr>
        <w:t xml:space="preserve">Ю. </w:t>
      </w:r>
      <w:r w:rsidR="008207F1" w:rsidRPr="00F145F7">
        <w:rPr>
          <w:rFonts w:ascii="Times New Roman" w:hAnsi="Times New Roman" w:cs="Times New Roman"/>
          <w:sz w:val="24"/>
          <w:szCs w:val="24"/>
        </w:rPr>
        <w:t xml:space="preserve">Лермонтову - </w:t>
      </w:r>
      <w:proofErr w:type="gramStart"/>
      <w:r w:rsidR="008207F1" w:rsidRPr="00F145F7">
        <w:rPr>
          <w:rFonts w:ascii="Times New Roman" w:hAnsi="Times New Roman" w:cs="Times New Roman"/>
          <w:b/>
          <w:sz w:val="24"/>
          <w:szCs w:val="24"/>
        </w:rPr>
        <w:t>поэтический</w:t>
      </w:r>
      <w:proofErr w:type="gramEnd"/>
      <w:r w:rsidR="008207F1" w:rsidRPr="00F145F7">
        <w:rPr>
          <w:rFonts w:ascii="Times New Roman" w:hAnsi="Times New Roman" w:cs="Times New Roman"/>
          <w:b/>
          <w:sz w:val="24"/>
          <w:szCs w:val="24"/>
        </w:rPr>
        <w:t xml:space="preserve"> нон-стоп </w:t>
      </w:r>
      <w:r w:rsidR="008207F1" w:rsidRPr="00F145F7">
        <w:rPr>
          <w:rFonts w:ascii="Times New Roman" w:hAnsi="Times New Roman" w:cs="Times New Roman"/>
          <w:sz w:val="24"/>
          <w:szCs w:val="24"/>
        </w:rPr>
        <w:t xml:space="preserve">"И нам соцветья строк </w:t>
      </w:r>
      <w:r w:rsidR="00121212">
        <w:rPr>
          <w:rFonts w:ascii="Times New Roman" w:hAnsi="Times New Roman" w:cs="Times New Roman"/>
          <w:sz w:val="24"/>
          <w:szCs w:val="24"/>
        </w:rPr>
        <w:t>ост</w:t>
      </w:r>
      <w:r w:rsidR="00121212">
        <w:rPr>
          <w:rFonts w:ascii="Times New Roman" w:hAnsi="Times New Roman" w:cs="Times New Roman"/>
          <w:sz w:val="24"/>
          <w:szCs w:val="24"/>
        </w:rPr>
        <w:t>а</w:t>
      </w:r>
      <w:r w:rsidR="00121212">
        <w:rPr>
          <w:rFonts w:ascii="Times New Roman" w:hAnsi="Times New Roman" w:cs="Times New Roman"/>
          <w:sz w:val="24"/>
          <w:szCs w:val="24"/>
        </w:rPr>
        <w:t>вил";</w:t>
      </w:r>
      <w:r w:rsidR="00FF5862">
        <w:rPr>
          <w:rFonts w:ascii="Times New Roman" w:hAnsi="Times New Roman" w:cs="Times New Roman"/>
          <w:sz w:val="24"/>
          <w:szCs w:val="24"/>
        </w:rPr>
        <w:t xml:space="preserve"> ставропольским писателям и поэтам. Н</w:t>
      </w:r>
      <w:r w:rsidR="008207F1" w:rsidRPr="00F145F7">
        <w:rPr>
          <w:rFonts w:ascii="Times New Roman" w:hAnsi="Times New Roman" w:cs="Times New Roman"/>
          <w:sz w:val="24"/>
          <w:szCs w:val="24"/>
        </w:rPr>
        <w:t>а своих старничках в соц</w:t>
      </w:r>
      <w:proofErr w:type="gramStart"/>
      <w:r w:rsidR="008207F1" w:rsidRPr="00F145F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8207F1" w:rsidRPr="00F145F7">
        <w:rPr>
          <w:rFonts w:ascii="Times New Roman" w:hAnsi="Times New Roman" w:cs="Times New Roman"/>
          <w:sz w:val="24"/>
          <w:szCs w:val="24"/>
        </w:rPr>
        <w:t>етях они представляли ви</w:t>
      </w:r>
      <w:r w:rsidR="00F145F7">
        <w:rPr>
          <w:rFonts w:ascii="Times New Roman" w:hAnsi="Times New Roman" w:cs="Times New Roman"/>
          <w:sz w:val="24"/>
          <w:szCs w:val="24"/>
        </w:rPr>
        <w:t>део-чтения.</w:t>
      </w:r>
    </w:p>
    <w:p w:rsidR="000D24F0" w:rsidRDefault="008207F1" w:rsidP="00F14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45F7">
        <w:rPr>
          <w:rFonts w:ascii="Times New Roman" w:hAnsi="Times New Roman" w:cs="Times New Roman"/>
          <w:sz w:val="24"/>
          <w:szCs w:val="24"/>
        </w:rPr>
        <w:t xml:space="preserve"> </w:t>
      </w:r>
      <w:r w:rsidRPr="00F145F7">
        <w:rPr>
          <w:rFonts w:ascii="Times New Roman" w:hAnsi="Times New Roman" w:cs="Times New Roman"/>
          <w:sz w:val="24"/>
          <w:szCs w:val="24"/>
        </w:rPr>
        <w:tab/>
        <w:t xml:space="preserve">Запланированные на апрель-июнь мероприятия перешли в виртуальный режим (в формате видео-обзоров и виртуальных выставок и т.д.).  </w:t>
      </w:r>
    </w:p>
    <w:p w:rsidR="00FF5862" w:rsidRDefault="000D24F0" w:rsidP="00F14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207F1" w:rsidRPr="00F145F7">
        <w:rPr>
          <w:rFonts w:ascii="Times New Roman" w:hAnsi="Times New Roman" w:cs="Times New Roman"/>
          <w:sz w:val="24"/>
          <w:szCs w:val="24"/>
        </w:rPr>
        <w:t>Появились новые идеи</w:t>
      </w:r>
      <w:r w:rsidR="00F145F7">
        <w:rPr>
          <w:rFonts w:ascii="Times New Roman" w:hAnsi="Times New Roman" w:cs="Times New Roman"/>
          <w:sz w:val="24"/>
          <w:szCs w:val="24"/>
        </w:rPr>
        <w:t xml:space="preserve"> профессионального о</w:t>
      </w:r>
      <w:r w:rsidR="00F145F7">
        <w:rPr>
          <w:rFonts w:ascii="Times New Roman" w:hAnsi="Times New Roman" w:cs="Times New Roman"/>
          <w:sz w:val="24"/>
          <w:szCs w:val="24"/>
        </w:rPr>
        <w:t>б</w:t>
      </w:r>
      <w:r w:rsidR="00F145F7">
        <w:rPr>
          <w:rFonts w:ascii="Times New Roman" w:hAnsi="Times New Roman" w:cs="Times New Roman"/>
          <w:sz w:val="24"/>
          <w:szCs w:val="24"/>
        </w:rPr>
        <w:t>щения</w:t>
      </w:r>
      <w:r w:rsidR="008207F1" w:rsidRPr="00F145F7">
        <w:rPr>
          <w:rFonts w:ascii="Times New Roman" w:hAnsi="Times New Roman" w:cs="Times New Roman"/>
          <w:sz w:val="24"/>
          <w:szCs w:val="24"/>
        </w:rPr>
        <w:t xml:space="preserve">, так </w:t>
      </w:r>
      <w:r w:rsidR="008207F1" w:rsidRPr="00121212">
        <w:rPr>
          <w:rFonts w:ascii="Times New Roman" w:hAnsi="Times New Roman" w:cs="Times New Roman"/>
          <w:b/>
          <w:sz w:val="24"/>
          <w:szCs w:val="24"/>
        </w:rPr>
        <w:t>библиотека №25 пос. Новоизобильного</w:t>
      </w:r>
      <w:r w:rsidR="00A04CC9" w:rsidRPr="00F145F7">
        <w:rPr>
          <w:rFonts w:ascii="Times New Roman" w:hAnsi="Times New Roman" w:cs="Times New Roman"/>
          <w:sz w:val="24"/>
          <w:szCs w:val="24"/>
        </w:rPr>
        <w:t xml:space="preserve"> провела</w:t>
      </w:r>
      <w:r w:rsidR="00F145F7">
        <w:rPr>
          <w:rFonts w:ascii="Times New Roman" w:hAnsi="Times New Roman" w:cs="Times New Roman"/>
          <w:sz w:val="24"/>
          <w:szCs w:val="24"/>
        </w:rPr>
        <w:t xml:space="preserve"> несколоко про</w:t>
      </w:r>
      <w:r w:rsidR="00FF5862">
        <w:rPr>
          <w:rFonts w:ascii="Times New Roman" w:hAnsi="Times New Roman" w:cs="Times New Roman"/>
          <w:sz w:val="24"/>
          <w:szCs w:val="24"/>
        </w:rPr>
        <w:t>фессиональных онлайн встреч</w:t>
      </w:r>
      <w:r w:rsidR="00A04CC9" w:rsidRPr="00F145F7">
        <w:rPr>
          <w:rFonts w:ascii="Times New Roman" w:hAnsi="Times New Roman" w:cs="Times New Roman"/>
          <w:sz w:val="24"/>
          <w:szCs w:val="24"/>
        </w:rPr>
        <w:t xml:space="preserve"> </w:t>
      </w:r>
      <w:r w:rsidR="00F145F7">
        <w:rPr>
          <w:rFonts w:ascii="Times New Roman" w:hAnsi="Times New Roman" w:cs="Times New Roman"/>
          <w:sz w:val="24"/>
          <w:szCs w:val="24"/>
        </w:rPr>
        <w:t>для</w:t>
      </w:r>
      <w:r w:rsidR="00F145F7" w:rsidRPr="00F145F7">
        <w:rPr>
          <w:rFonts w:ascii="Times New Roman" w:hAnsi="Times New Roman" w:cs="Times New Roman"/>
          <w:sz w:val="24"/>
          <w:szCs w:val="24"/>
        </w:rPr>
        <w:t xml:space="preserve"> городских библиотек</w:t>
      </w:r>
      <w:r w:rsidR="00FF5862">
        <w:rPr>
          <w:rFonts w:ascii="Times New Roman" w:hAnsi="Times New Roman" w:cs="Times New Roman"/>
          <w:sz w:val="24"/>
          <w:szCs w:val="24"/>
        </w:rPr>
        <w:t>:</w:t>
      </w:r>
    </w:p>
    <w:p w:rsidR="000003BC" w:rsidRDefault="00F145F7" w:rsidP="00F14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45F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145F7">
        <w:rPr>
          <w:rFonts w:ascii="Times New Roman" w:hAnsi="Times New Roman" w:cs="Times New Roman"/>
          <w:b/>
          <w:sz w:val="24"/>
          <w:szCs w:val="24"/>
        </w:rPr>
        <w:t>вебинар</w:t>
      </w:r>
      <w:r w:rsidRPr="00F145F7">
        <w:rPr>
          <w:rFonts w:ascii="Times New Roman" w:hAnsi="Times New Roman" w:cs="Times New Roman"/>
          <w:sz w:val="24"/>
          <w:szCs w:val="24"/>
        </w:rPr>
        <w:t xml:space="preserve"> «Делимся опытом с коллегами. Книгоигры основные этапы организации»</w:t>
      </w:r>
      <w:r w:rsidR="00FF5862">
        <w:rPr>
          <w:rFonts w:ascii="Times New Roman" w:hAnsi="Times New Roman" w:cs="Times New Roman"/>
          <w:sz w:val="24"/>
          <w:szCs w:val="24"/>
        </w:rPr>
        <w:t>;</w:t>
      </w:r>
      <w:r w:rsidRPr="00F145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862" w:rsidRDefault="00CC4CCA" w:rsidP="00F14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45" w:history="1">
        <w:r w:rsidR="00F145F7" w:rsidRPr="00F145F7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https://www.instagram.com/p/CHiDywonRQh</w:t>
        </w:r>
      </w:hyperlink>
      <w:r w:rsidR="00F145F7">
        <w:rPr>
          <w:rFonts w:ascii="Times New Roman" w:hAnsi="Times New Roman" w:cs="Times New Roman"/>
          <w:sz w:val="24"/>
          <w:szCs w:val="24"/>
        </w:rPr>
        <w:t>/;</w:t>
      </w:r>
      <w:r w:rsidR="00F145F7" w:rsidRPr="00F145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862" w:rsidRDefault="00FF5862" w:rsidP="00F14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F145F7" w:rsidRPr="00F145F7">
        <w:rPr>
          <w:rFonts w:ascii="Times New Roman" w:hAnsi="Times New Roman" w:cs="Times New Roman"/>
          <w:b/>
          <w:sz w:val="24"/>
          <w:szCs w:val="24"/>
        </w:rPr>
        <w:t>онлайн книгоигр</w:t>
      </w:r>
      <w:r w:rsidR="006417DE">
        <w:rPr>
          <w:rFonts w:ascii="Times New Roman" w:hAnsi="Times New Roman" w:cs="Times New Roman"/>
          <w:b/>
          <w:sz w:val="24"/>
          <w:szCs w:val="24"/>
        </w:rPr>
        <w:t>а</w:t>
      </w:r>
      <w:r w:rsidR="00F145F7" w:rsidRPr="00F145F7">
        <w:rPr>
          <w:rFonts w:ascii="Times New Roman" w:hAnsi="Times New Roman" w:cs="Times New Roman"/>
          <w:sz w:val="24"/>
          <w:szCs w:val="24"/>
        </w:rPr>
        <w:t xml:space="preserve"> «Уникальные люди» по книге «Мария и я» </w:t>
      </w:r>
      <w:hyperlink r:id="rId46" w:history="1">
        <w:r w:rsidR="00F145F7" w:rsidRPr="00F145F7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https://www.instagram.com/p/CHjziHGHGge</w:t>
        </w:r>
      </w:hyperlink>
      <w:r w:rsidR="00F145F7" w:rsidRPr="00F145F7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003BC" w:rsidRDefault="00FF5862" w:rsidP="001212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A04CC9" w:rsidRPr="00F145F7">
        <w:rPr>
          <w:rFonts w:ascii="Times New Roman" w:hAnsi="Times New Roman" w:cs="Times New Roman"/>
          <w:b/>
          <w:sz w:val="24"/>
          <w:szCs w:val="24"/>
        </w:rPr>
        <w:t>онлайн-</w:t>
      </w:r>
      <w:r w:rsidR="00F145F7">
        <w:rPr>
          <w:rFonts w:ascii="Times New Roman" w:hAnsi="Times New Roman" w:cs="Times New Roman"/>
          <w:b/>
          <w:sz w:val="24"/>
          <w:szCs w:val="24"/>
        </w:rPr>
        <w:t>диалог</w:t>
      </w:r>
      <w:r w:rsidR="00A04CC9" w:rsidRPr="00F145F7">
        <w:rPr>
          <w:rFonts w:ascii="Times New Roman" w:hAnsi="Times New Roman" w:cs="Times New Roman"/>
          <w:sz w:val="24"/>
          <w:szCs w:val="24"/>
        </w:rPr>
        <w:t xml:space="preserve"> </w:t>
      </w:r>
      <w:r w:rsidR="00215F06">
        <w:rPr>
          <w:rFonts w:ascii="Times New Roman" w:hAnsi="Times New Roman" w:cs="Times New Roman"/>
          <w:sz w:val="24"/>
          <w:szCs w:val="24"/>
        </w:rPr>
        <w:t xml:space="preserve">«В мир знаний через библиотеку» </w:t>
      </w:r>
      <w:r w:rsidR="00A04CC9" w:rsidRPr="00F145F7">
        <w:rPr>
          <w:rFonts w:ascii="Times New Roman" w:hAnsi="Times New Roman" w:cs="Times New Roman"/>
          <w:sz w:val="24"/>
          <w:szCs w:val="24"/>
        </w:rPr>
        <w:t>с сотрудни</w:t>
      </w:r>
      <w:r w:rsidR="00F145F7">
        <w:rPr>
          <w:rFonts w:ascii="Times New Roman" w:hAnsi="Times New Roman" w:cs="Times New Roman"/>
          <w:sz w:val="24"/>
          <w:szCs w:val="24"/>
        </w:rPr>
        <w:t>ком Г</w:t>
      </w:r>
      <w:r w:rsidR="00A04CC9" w:rsidRPr="00F145F7">
        <w:rPr>
          <w:rFonts w:ascii="Times New Roman" w:hAnsi="Times New Roman" w:cs="Times New Roman"/>
          <w:sz w:val="24"/>
          <w:szCs w:val="24"/>
        </w:rPr>
        <w:t>ородской библиотеки г</w:t>
      </w:r>
      <w:r w:rsidR="00F145F7">
        <w:rPr>
          <w:rFonts w:ascii="Times New Roman" w:hAnsi="Times New Roman" w:cs="Times New Roman"/>
          <w:sz w:val="24"/>
          <w:szCs w:val="24"/>
        </w:rPr>
        <w:t>.</w:t>
      </w:r>
      <w:r w:rsidR="00215F06">
        <w:rPr>
          <w:rFonts w:ascii="Times New Roman" w:hAnsi="Times New Roman" w:cs="Times New Roman"/>
          <w:sz w:val="24"/>
          <w:szCs w:val="24"/>
        </w:rPr>
        <w:t xml:space="preserve"> Благодарный</w:t>
      </w:r>
      <w:r w:rsidR="00215F06" w:rsidRPr="00215F06">
        <w:t xml:space="preserve"> </w:t>
      </w:r>
      <w:r w:rsidR="006417DE">
        <w:rPr>
          <w:rFonts w:ascii="Times New Roman" w:hAnsi="Times New Roman" w:cs="Times New Roman"/>
          <w:sz w:val="24"/>
          <w:szCs w:val="24"/>
        </w:rPr>
        <w:t xml:space="preserve"> </w:t>
      </w:r>
      <w:hyperlink r:id="rId47" w:history="1">
        <w:r w:rsidR="00215F06" w:rsidRPr="00215F06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https://www.instagram.com/p/CEl79qRsq45/</w:t>
        </w:r>
      </w:hyperlink>
    </w:p>
    <w:p w:rsidR="000003BC" w:rsidRDefault="00F2356B" w:rsidP="00F145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45F7">
        <w:rPr>
          <w:rFonts w:ascii="Times New Roman" w:hAnsi="Times New Roman" w:cs="Times New Roman"/>
          <w:sz w:val="24"/>
          <w:szCs w:val="24"/>
        </w:rPr>
        <w:t>Продолжал</w:t>
      </w:r>
      <w:r w:rsidR="00422B6D" w:rsidRPr="00F145F7">
        <w:rPr>
          <w:rFonts w:ascii="Times New Roman" w:hAnsi="Times New Roman" w:cs="Times New Roman"/>
          <w:sz w:val="24"/>
          <w:szCs w:val="24"/>
        </w:rPr>
        <w:t>и</w:t>
      </w:r>
      <w:r w:rsidR="006417DE">
        <w:rPr>
          <w:rFonts w:ascii="Times New Roman" w:hAnsi="Times New Roman" w:cs="Times New Roman"/>
          <w:sz w:val="24"/>
          <w:szCs w:val="24"/>
        </w:rPr>
        <w:t>сь</w:t>
      </w:r>
      <w:r w:rsidRPr="00F145F7">
        <w:rPr>
          <w:rFonts w:ascii="Times New Roman" w:hAnsi="Times New Roman" w:cs="Times New Roman"/>
          <w:sz w:val="24"/>
          <w:szCs w:val="24"/>
        </w:rPr>
        <w:t xml:space="preserve"> активно развиваться</w:t>
      </w:r>
      <w:r w:rsidR="00A064B2" w:rsidRPr="00F145F7">
        <w:rPr>
          <w:rFonts w:ascii="Times New Roman" w:hAnsi="Times New Roman" w:cs="Times New Roman"/>
          <w:sz w:val="24"/>
          <w:szCs w:val="24"/>
        </w:rPr>
        <w:t xml:space="preserve"> </w:t>
      </w:r>
      <w:r w:rsidR="00F00A15" w:rsidRPr="00F145F7">
        <w:rPr>
          <w:rFonts w:ascii="Times New Roman" w:hAnsi="Times New Roman" w:cs="Times New Roman"/>
          <w:sz w:val="24"/>
          <w:szCs w:val="24"/>
        </w:rPr>
        <w:t>Сайт</w:t>
      </w:r>
      <w:r w:rsidR="00422B6D" w:rsidRPr="00F145F7">
        <w:rPr>
          <w:rFonts w:ascii="Times New Roman" w:hAnsi="Times New Roman" w:cs="Times New Roman"/>
          <w:sz w:val="24"/>
          <w:szCs w:val="24"/>
        </w:rPr>
        <w:t>ы</w:t>
      </w:r>
      <w:r w:rsidR="00F00A15" w:rsidRPr="00F145F7">
        <w:rPr>
          <w:rFonts w:ascii="Times New Roman" w:hAnsi="Times New Roman" w:cs="Times New Roman"/>
          <w:sz w:val="24"/>
          <w:szCs w:val="24"/>
        </w:rPr>
        <w:t xml:space="preserve"> </w:t>
      </w:r>
      <w:r w:rsidR="00661E77" w:rsidRPr="00F145F7">
        <w:rPr>
          <w:rFonts w:ascii="Times New Roman" w:hAnsi="Times New Roman" w:cs="Times New Roman"/>
          <w:sz w:val="24"/>
          <w:szCs w:val="24"/>
        </w:rPr>
        <w:t>Центральной и</w:t>
      </w:r>
      <w:r w:rsidR="00F00A15" w:rsidRPr="00F145F7">
        <w:rPr>
          <w:rFonts w:ascii="Times New Roman" w:hAnsi="Times New Roman" w:cs="Times New Roman"/>
          <w:sz w:val="24"/>
          <w:szCs w:val="24"/>
        </w:rPr>
        <w:t xml:space="preserve"> </w:t>
      </w:r>
      <w:r w:rsidR="00422B6D" w:rsidRPr="00F145F7">
        <w:rPr>
          <w:rFonts w:ascii="Times New Roman" w:hAnsi="Times New Roman" w:cs="Times New Roman"/>
          <w:sz w:val="24"/>
          <w:szCs w:val="24"/>
        </w:rPr>
        <w:t>Районной детской би</w:t>
      </w:r>
      <w:r w:rsidR="00422B6D" w:rsidRPr="00F145F7">
        <w:rPr>
          <w:rFonts w:ascii="Times New Roman" w:hAnsi="Times New Roman" w:cs="Times New Roman"/>
          <w:sz w:val="24"/>
          <w:szCs w:val="24"/>
        </w:rPr>
        <w:t>б</w:t>
      </w:r>
      <w:r w:rsidR="00422B6D" w:rsidRPr="00F145F7">
        <w:rPr>
          <w:rFonts w:ascii="Times New Roman" w:hAnsi="Times New Roman" w:cs="Times New Roman"/>
          <w:sz w:val="24"/>
          <w:szCs w:val="24"/>
        </w:rPr>
        <w:t xml:space="preserve">лиотеки, </w:t>
      </w:r>
      <w:r w:rsidR="00F00A15" w:rsidRPr="00F145F7">
        <w:rPr>
          <w:rFonts w:ascii="Times New Roman" w:hAnsi="Times New Roman" w:cs="Times New Roman"/>
          <w:sz w:val="24"/>
          <w:szCs w:val="24"/>
        </w:rPr>
        <w:t>были открыты новые рубрики</w:t>
      </w:r>
      <w:r w:rsidRPr="00F145F7">
        <w:rPr>
          <w:rFonts w:ascii="Times New Roman" w:hAnsi="Times New Roman" w:cs="Times New Roman"/>
          <w:sz w:val="24"/>
          <w:szCs w:val="24"/>
        </w:rPr>
        <w:t>, в</w:t>
      </w:r>
      <w:r w:rsidR="00F00A15" w:rsidRPr="00F145F7">
        <w:rPr>
          <w:rFonts w:ascii="Times New Roman" w:hAnsi="Times New Roman" w:cs="Times New Roman"/>
          <w:sz w:val="24"/>
          <w:szCs w:val="24"/>
        </w:rPr>
        <w:t xml:space="preserve">ниманию </w:t>
      </w:r>
      <w:r w:rsidRPr="00F145F7">
        <w:rPr>
          <w:rFonts w:ascii="Times New Roman" w:hAnsi="Times New Roman" w:cs="Times New Roman"/>
          <w:sz w:val="24"/>
          <w:szCs w:val="24"/>
        </w:rPr>
        <w:t>пользователей были представлены</w:t>
      </w:r>
      <w:r w:rsidR="00F00A15" w:rsidRPr="00F145F7">
        <w:rPr>
          <w:rFonts w:ascii="Times New Roman" w:hAnsi="Times New Roman" w:cs="Times New Roman"/>
          <w:sz w:val="24"/>
          <w:szCs w:val="24"/>
        </w:rPr>
        <w:t xml:space="preserve"> виртуальные вы</w:t>
      </w:r>
      <w:r w:rsidRPr="00F145F7">
        <w:rPr>
          <w:rFonts w:ascii="Times New Roman" w:hAnsi="Times New Roman" w:cs="Times New Roman"/>
          <w:sz w:val="24"/>
          <w:szCs w:val="24"/>
        </w:rPr>
        <w:t xml:space="preserve">ставки, видео-обзоры, библиотеки </w:t>
      </w:r>
      <w:r w:rsidR="00661E77" w:rsidRPr="00F145F7">
        <w:rPr>
          <w:rFonts w:ascii="Times New Roman" w:hAnsi="Times New Roman" w:cs="Times New Roman"/>
          <w:sz w:val="24"/>
          <w:szCs w:val="24"/>
        </w:rPr>
        <w:t>МКУК «ЦБС ИГО СК»</w:t>
      </w:r>
      <w:r w:rsidR="000003BC">
        <w:rPr>
          <w:rFonts w:ascii="Times New Roman" w:hAnsi="Times New Roman" w:cs="Times New Roman"/>
          <w:sz w:val="24"/>
          <w:szCs w:val="24"/>
        </w:rPr>
        <w:t xml:space="preserve"> г. </w:t>
      </w:r>
      <w:proofErr w:type="gramStart"/>
      <w:r w:rsidR="000003BC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="00661E77" w:rsidRPr="00F145F7">
        <w:rPr>
          <w:rFonts w:ascii="Times New Roman" w:hAnsi="Times New Roman" w:cs="Times New Roman"/>
          <w:sz w:val="24"/>
          <w:szCs w:val="24"/>
        </w:rPr>
        <w:t xml:space="preserve"> </w:t>
      </w:r>
      <w:r w:rsidRPr="00F145F7">
        <w:rPr>
          <w:rFonts w:ascii="Times New Roman" w:hAnsi="Times New Roman" w:cs="Times New Roman"/>
          <w:sz w:val="24"/>
          <w:szCs w:val="24"/>
        </w:rPr>
        <w:t xml:space="preserve">активизировали своё приутствие и в соц. сетях, организовывали онлайн </w:t>
      </w:r>
      <w:r w:rsidR="00B5595C" w:rsidRPr="00F145F7">
        <w:rPr>
          <w:rFonts w:ascii="Times New Roman" w:hAnsi="Times New Roman" w:cs="Times New Roman"/>
          <w:sz w:val="24"/>
          <w:szCs w:val="24"/>
        </w:rPr>
        <w:t>ак</w:t>
      </w:r>
      <w:r w:rsidRPr="00F145F7">
        <w:rPr>
          <w:rFonts w:ascii="Times New Roman" w:hAnsi="Times New Roman" w:cs="Times New Roman"/>
          <w:sz w:val="24"/>
          <w:szCs w:val="24"/>
        </w:rPr>
        <w:t>ции, флешмобы, конкурсы, онлайн-опросы и викторины</w:t>
      </w:r>
      <w:r w:rsidR="000003BC">
        <w:rPr>
          <w:rFonts w:ascii="Times New Roman" w:hAnsi="Times New Roman" w:cs="Times New Roman"/>
          <w:sz w:val="24"/>
          <w:szCs w:val="24"/>
        </w:rPr>
        <w:t>.</w:t>
      </w:r>
    </w:p>
    <w:p w:rsidR="00110398" w:rsidRPr="00F145F7" w:rsidRDefault="00A04CC9" w:rsidP="00F145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45F7">
        <w:rPr>
          <w:rFonts w:ascii="Times New Roman" w:hAnsi="Times New Roman" w:cs="Times New Roman"/>
          <w:sz w:val="24"/>
          <w:szCs w:val="24"/>
        </w:rPr>
        <w:t>После снятия ограничительных мер,</w:t>
      </w:r>
      <w:r w:rsidR="00F90D4C">
        <w:rPr>
          <w:rFonts w:ascii="Times New Roman" w:hAnsi="Times New Roman" w:cs="Times New Roman"/>
          <w:sz w:val="24"/>
          <w:szCs w:val="24"/>
        </w:rPr>
        <w:t xml:space="preserve"> </w:t>
      </w:r>
      <w:r w:rsidRPr="00F145F7">
        <w:rPr>
          <w:rFonts w:ascii="Times New Roman" w:hAnsi="Times New Roman" w:cs="Times New Roman"/>
          <w:sz w:val="24"/>
          <w:szCs w:val="24"/>
        </w:rPr>
        <w:t>билиотеки приступили к обслуживанию чит</w:t>
      </w:r>
      <w:r w:rsidRPr="00F145F7">
        <w:rPr>
          <w:rFonts w:ascii="Times New Roman" w:hAnsi="Times New Roman" w:cs="Times New Roman"/>
          <w:sz w:val="24"/>
          <w:szCs w:val="24"/>
        </w:rPr>
        <w:t>а</w:t>
      </w:r>
      <w:r w:rsidRPr="00F145F7">
        <w:rPr>
          <w:rFonts w:ascii="Times New Roman" w:hAnsi="Times New Roman" w:cs="Times New Roman"/>
          <w:sz w:val="24"/>
          <w:szCs w:val="24"/>
        </w:rPr>
        <w:t xml:space="preserve">телей в очном режиме. </w:t>
      </w:r>
      <w:r w:rsidR="00E67790" w:rsidRPr="00F145F7">
        <w:rPr>
          <w:rFonts w:ascii="Times New Roman" w:hAnsi="Times New Roman" w:cs="Times New Roman"/>
          <w:sz w:val="24"/>
          <w:szCs w:val="24"/>
        </w:rPr>
        <w:t>Книги проход</w:t>
      </w:r>
      <w:r w:rsidR="00D26548" w:rsidRPr="00F145F7">
        <w:rPr>
          <w:rFonts w:ascii="Times New Roman" w:hAnsi="Times New Roman" w:cs="Times New Roman"/>
          <w:sz w:val="24"/>
          <w:szCs w:val="24"/>
        </w:rPr>
        <w:t>или</w:t>
      </w:r>
      <w:r w:rsidR="00E67790" w:rsidRPr="00F145F7">
        <w:rPr>
          <w:rFonts w:ascii="Times New Roman" w:hAnsi="Times New Roman" w:cs="Times New Roman"/>
          <w:sz w:val="24"/>
          <w:szCs w:val="24"/>
        </w:rPr>
        <w:t xml:space="preserve"> соответс</w:t>
      </w:r>
      <w:r w:rsidR="00D26548" w:rsidRPr="00F145F7">
        <w:rPr>
          <w:rFonts w:ascii="Times New Roman" w:hAnsi="Times New Roman" w:cs="Times New Roman"/>
          <w:sz w:val="24"/>
          <w:szCs w:val="24"/>
        </w:rPr>
        <w:t xml:space="preserve">твующую обработку после каждого </w:t>
      </w:r>
      <w:r w:rsidR="00E67790" w:rsidRPr="00F145F7">
        <w:rPr>
          <w:rFonts w:ascii="Times New Roman" w:hAnsi="Times New Roman" w:cs="Times New Roman"/>
          <w:sz w:val="24"/>
          <w:szCs w:val="24"/>
        </w:rPr>
        <w:t>ч</w:t>
      </w:r>
      <w:r w:rsidR="00E67790" w:rsidRPr="00F145F7">
        <w:rPr>
          <w:rFonts w:ascii="Times New Roman" w:hAnsi="Times New Roman" w:cs="Times New Roman"/>
          <w:sz w:val="24"/>
          <w:szCs w:val="24"/>
        </w:rPr>
        <w:t>и</w:t>
      </w:r>
      <w:r w:rsidR="00E67790" w:rsidRPr="00F145F7">
        <w:rPr>
          <w:rFonts w:ascii="Times New Roman" w:hAnsi="Times New Roman" w:cs="Times New Roman"/>
          <w:sz w:val="24"/>
          <w:szCs w:val="24"/>
        </w:rPr>
        <w:t xml:space="preserve">тателя, работники </w:t>
      </w:r>
      <w:r w:rsidR="006417DE">
        <w:rPr>
          <w:rFonts w:ascii="Times New Roman" w:hAnsi="Times New Roman" w:cs="Times New Roman"/>
          <w:sz w:val="24"/>
          <w:szCs w:val="24"/>
        </w:rPr>
        <w:t>биб</w:t>
      </w:r>
      <w:r w:rsidR="00422B6D" w:rsidRPr="00F145F7">
        <w:rPr>
          <w:rFonts w:ascii="Times New Roman" w:hAnsi="Times New Roman" w:cs="Times New Roman"/>
          <w:sz w:val="24"/>
          <w:szCs w:val="24"/>
        </w:rPr>
        <w:t xml:space="preserve">лиотек </w:t>
      </w:r>
      <w:r w:rsidR="00E67790" w:rsidRPr="00F145F7">
        <w:rPr>
          <w:rFonts w:ascii="Times New Roman" w:hAnsi="Times New Roman" w:cs="Times New Roman"/>
          <w:sz w:val="24"/>
          <w:szCs w:val="24"/>
        </w:rPr>
        <w:t>и читатели исполь</w:t>
      </w:r>
      <w:r w:rsidR="00D26548" w:rsidRPr="00F145F7">
        <w:rPr>
          <w:rFonts w:ascii="Times New Roman" w:hAnsi="Times New Roman" w:cs="Times New Roman"/>
          <w:sz w:val="24"/>
          <w:szCs w:val="24"/>
        </w:rPr>
        <w:t>з</w:t>
      </w:r>
      <w:r w:rsidR="00422B6D" w:rsidRPr="00F145F7">
        <w:rPr>
          <w:rFonts w:ascii="Times New Roman" w:hAnsi="Times New Roman" w:cs="Times New Roman"/>
          <w:sz w:val="24"/>
          <w:szCs w:val="24"/>
        </w:rPr>
        <w:t>овали</w:t>
      </w:r>
      <w:r w:rsidR="00D26548" w:rsidRPr="00F145F7">
        <w:rPr>
          <w:rFonts w:ascii="Times New Roman" w:hAnsi="Times New Roman" w:cs="Times New Roman"/>
          <w:sz w:val="24"/>
          <w:szCs w:val="24"/>
        </w:rPr>
        <w:t xml:space="preserve"> средства индивидуальной </w:t>
      </w:r>
      <w:r w:rsidR="00661E77" w:rsidRPr="00F145F7">
        <w:rPr>
          <w:rFonts w:ascii="Times New Roman" w:hAnsi="Times New Roman" w:cs="Times New Roman"/>
          <w:sz w:val="24"/>
          <w:szCs w:val="24"/>
        </w:rPr>
        <w:t>защиты, мероприяти</w:t>
      </w:r>
      <w:r w:rsidR="003022E7" w:rsidRPr="00F145F7">
        <w:rPr>
          <w:rFonts w:ascii="Times New Roman" w:hAnsi="Times New Roman" w:cs="Times New Roman"/>
          <w:sz w:val="24"/>
          <w:szCs w:val="24"/>
        </w:rPr>
        <w:t>я</w:t>
      </w:r>
      <w:r w:rsidR="00661E77" w:rsidRPr="00F145F7">
        <w:rPr>
          <w:rFonts w:ascii="Times New Roman" w:hAnsi="Times New Roman" w:cs="Times New Roman"/>
          <w:sz w:val="24"/>
          <w:szCs w:val="24"/>
        </w:rPr>
        <w:t>, в основн</w:t>
      </w:r>
      <w:r w:rsidR="003362E6">
        <w:rPr>
          <w:rFonts w:ascii="Times New Roman" w:hAnsi="Times New Roman" w:cs="Times New Roman"/>
          <w:sz w:val="24"/>
          <w:szCs w:val="24"/>
        </w:rPr>
        <w:t>ом, проводились в онлайн-режиме</w:t>
      </w:r>
      <w:r w:rsidR="008744A0">
        <w:rPr>
          <w:rFonts w:ascii="Times New Roman" w:hAnsi="Times New Roman" w:cs="Times New Roman"/>
          <w:sz w:val="24"/>
          <w:szCs w:val="24"/>
        </w:rPr>
        <w:t>.</w:t>
      </w:r>
    </w:p>
    <w:p w:rsidR="00961F68" w:rsidRPr="00F90D4C" w:rsidRDefault="00B548E6" w:rsidP="00F90D4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45F7">
        <w:rPr>
          <w:rFonts w:ascii="Times New Roman" w:hAnsi="Times New Roman" w:cs="Times New Roman"/>
          <w:sz w:val="24"/>
          <w:szCs w:val="24"/>
        </w:rPr>
        <w:t>Не прерывалась творческая работа библиотекарей. Была проведена интерсная кра</w:t>
      </w:r>
      <w:r w:rsidRPr="00F145F7">
        <w:rPr>
          <w:rFonts w:ascii="Times New Roman" w:hAnsi="Times New Roman" w:cs="Times New Roman"/>
          <w:sz w:val="24"/>
          <w:szCs w:val="24"/>
        </w:rPr>
        <w:t>е</w:t>
      </w:r>
      <w:r w:rsidR="00422B6D" w:rsidRPr="00F145F7">
        <w:rPr>
          <w:rFonts w:ascii="Times New Roman" w:hAnsi="Times New Roman" w:cs="Times New Roman"/>
          <w:sz w:val="24"/>
          <w:szCs w:val="24"/>
        </w:rPr>
        <w:t>ведческая работа. В июне 2010 года б</w:t>
      </w:r>
      <w:r w:rsidR="00A36FBA" w:rsidRPr="00F145F7">
        <w:rPr>
          <w:rFonts w:ascii="Times New Roman" w:hAnsi="Times New Roman" w:cs="Times New Roman"/>
          <w:sz w:val="24"/>
          <w:szCs w:val="24"/>
        </w:rPr>
        <w:t>иблиотеки</w:t>
      </w:r>
      <w:r w:rsidRPr="00F145F7">
        <w:rPr>
          <w:rFonts w:ascii="Times New Roman" w:hAnsi="Times New Roman" w:cs="Times New Roman"/>
          <w:sz w:val="24"/>
          <w:szCs w:val="24"/>
        </w:rPr>
        <w:t xml:space="preserve"> </w:t>
      </w:r>
      <w:r w:rsidR="00422B6D" w:rsidRPr="00F145F7">
        <w:rPr>
          <w:rFonts w:ascii="Times New Roman" w:hAnsi="Times New Roman" w:cs="Times New Roman"/>
          <w:sz w:val="24"/>
          <w:szCs w:val="24"/>
        </w:rPr>
        <w:t xml:space="preserve">приступили к </w:t>
      </w:r>
      <w:r w:rsidR="00A36FBA" w:rsidRPr="00F145F7">
        <w:rPr>
          <w:rFonts w:ascii="Times New Roman" w:hAnsi="Times New Roman" w:cs="Times New Roman"/>
          <w:sz w:val="24"/>
          <w:szCs w:val="24"/>
        </w:rPr>
        <w:t>р</w:t>
      </w:r>
      <w:r w:rsidRPr="00F145F7">
        <w:rPr>
          <w:rFonts w:ascii="Times New Roman" w:hAnsi="Times New Roman" w:cs="Times New Roman"/>
          <w:sz w:val="24"/>
          <w:szCs w:val="24"/>
        </w:rPr>
        <w:t>еализ</w:t>
      </w:r>
      <w:r w:rsidR="00422B6D" w:rsidRPr="00F145F7">
        <w:rPr>
          <w:rFonts w:ascii="Times New Roman" w:hAnsi="Times New Roman" w:cs="Times New Roman"/>
          <w:sz w:val="24"/>
          <w:szCs w:val="24"/>
        </w:rPr>
        <w:t>ации</w:t>
      </w:r>
      <w:r w:rsidRPr="00F145F7">
        <w:rPr>
          <w:rFonts w:ascii="Times New Roman" w:hAnsi="Times New Roman" w:cs="Times New Roman"/>
          <w:sz w:val="24"/>
          <w:szCs w:val="24"/>
        </w:rPr>
        <w:t xml:space="preserve"> </w:t>
      </w:r>
      <w:r w:rsidR="009C4874" w:rsidRPr="009C4874">
        <w:rPr>
          <w:rFonts w:ascii="Times New Roman" w:hAnsi="Times New Roman" w:cs="Times New Roman"/>
          <w:b/>
          <w:sz w:val="24"/>
          <w:szCs w:val="24"/>
        </w:rPr>
        <w:t>туристско-</w:t>
      </w:r>
      <w:r w:rsidRPr="00F145F7">
        <w:rPr>
          <w:rFonts w:ascii="Times New Roman" w:hAnsi="Times New Roman" w:cs="Times New Roman"/>
          <w:b/>
          <w:sz w:val="24"/>
          <w:szCs w:val="24"/>
        </w:rPr>
        <w:t>краеведческ</w:t>
      </w:r>
      <w:r w:rsidR="00422B6D" w:rsidRPr="00F145F7">
        <w:rPr>
          <w:rFonts w:ascii="Times New Roman" w:hAnsi="Times New Roman" w:cs="Times New Roman"/>
          <w:b/>
          <w:sz w:val="24"/>
          <w:szCs w:val="24"/>
        </w:rPr>
        <w:t>ого</w:t>
      </w:r>
      <w:r w:rsidRPr="00F145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595C" w:rsidRPr="00F145F7">
        <w:rPr>
          <w:rFonts w:ascii="Times New Roman" w:hAnsi="Times New Roman" w:cs="Times New Roman"/>
          <w:b/>
          <w:sz w:val="24"/>
          <w:szCs w:val="24"/>
        </w:rPr>
        <w:t>интернет-</w:t>
      </w:r>
      <w:r w:rsidRPr="00F145F7">
        <w:rPr>
          <w:rFonts w:ascii="Times New Roman" w:hAnsi="Times New Roman" w:cs="Times New Roman"/>
          <w:b/>
          <w:sz w:val="24"/>
          <w:szCs w:val="24"/>
        </w:rPr>
        <w:t>проект</w:t>
      </w:r>
      <w:r w:rsidR="00422B6D" w:rsidRPr="00F145F7">
        <w:rPr>
          <w:rFonts w:ascii="Times New Roman" w:hAnsi="Times New Roman" w:cs="Times New Roman"/>
          <w:b/>
          <w:sz w:val="24"/>
          <w:szCs w:val="24"/>
        </w:rPr>
        <w:t>а</w:t>
      </w:r>
      <w:r w:rsidRPr="00F145F7">
        <w:rPr>
          <w:rFonts w:ascii="Times New Roman" w:hAnsi="Times New Roman" w:cs="Times New Roman"/>
          <w:b/>
          <w:sz w:val="24"/>
          <w:szCs w:val="24"/>
        </w:rPr>
        <w:t xml:space="preserve"> «Виртуальный туристическ</w:t>
      </w:r>
      <w:r w:rsidR="009C4874">
        <w:rPr>
          <w:rFonts w:ascii="Times New Roman" w:hAnsi="Times New Roman" w:cs="Times New Roman"/>
          <w:b/>
          <w:sz w:val="24"/>
          <w:szCs w:val="24"/>
        </w:rPr>
        <w:t>ий</w:t>
      </w:r>
      <w:r w:rsidRPr="00F145F7">
        <w:rPr>
          <w:rFonts w:ascii="Times New Roman" w:hAnsi="Times New Roman" w:cs="Times New Roman"/>
          <w:b/>
          <w:sz w:val="24"/>
          <w:szCs w:val="24"/>
        </w:rPr>
        <w:t xml:space="preserve"> маршрут по нас</w:t>
      </w:r>
      <w:r w:rsidRPr="00F145F7">
        <w:rPr>
          <w:rFonts w:ascii="Times New Roman" w:hAnsi="Times New Roman" w:cs="Times New Roman"/>
          <w:b/>
          <w:sz w:val="24"/>
          <w:szCs w:val="24"/>
        </w:rPr>
        <w:t>е</w:t>
      </w:r>
      <w:r w:rsidRPr="00F145F7">
        <w:rPr>
          <w:rFonts w:ascii="Times New Roman" w:hAnsi="Times New Roman" w:cs="Times New Roman"/>
          <w:b/>
          <w:sz w:val="24"/>
          <w:szCs w:val="24"/>
        </w:rPr>
        <w:t>лённым пунктам Изобильненского городского округа»</w:t>
      </w:r>
      <w:r w:rsidR="00A36FBA" w:rsidRPr="00F145F7">
        <w:rPr>
          <w:rFonts w:ascii="Times New Roman" w:hAnsi="Times New Roman" w:cs="Times New Roman"/>
          <w:sz w:val="24"/>
          <w:szCs w:val="24"/>
        </w:rPr>
        <w:t>. Н</w:t>
      </w:r>
      <w:r w:rsidRPr="00F145F7">
        <w:rPr>
          <w:rFonts w:ascii="Times New Roman" w:hAnsi="Times New Roman" w:cs="Times New Roman"/>
          <w:sz w:val="24"/>
          <w:szCs w:val="24"/>
        </w:rPr>
        <w:t xml:space="preserve">а Сайте МКУК «ЦБС ИГО СК» г. Изобильный была представлена </w:t>
      </w:r>
      <w:r w:rsidRPr="00F145F7">
        <w:rPr>
          <w:rFonts w:ascii="Times New Roman" w:hAnsi="Times New Roman" w:cs="Times New Roman"/>
          <w:b/>
          <w:sz w:val="24"/>
          <w:szCs w:val="24"/>
        </w:rPr>
        <w:t xml:space="preserve">интерактивная карта «Туристический Изобильненский городской округ» </w:t>
      </w:r>
      <w:hyperlink r:id="rId48" w:history="1">
        <w:r w:rsidR="00B5595C" w:rsidRPr="00F145F7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http://изобцбс.рф/project/group/2</w:t>
        </w:r>
      </w:hyperlink>
    </w:p>
    <w:p w:rsidR="00961F68" w:rsidRDefault="00961F68" w:rsidP="00D0333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4A96" w:rsidRPr="00AF52B3" w:rsidRDefault="00AF52B3" w:rsidP="00AF52B3">
      <w:pPr>
        <w:keepNext/>
        <w:keepLines/>
        <w:spacing w:after="0"/>
        <w:outlineLvl w:val="0"/>
        <w:rPr>
          <w:rFonts w:ascii="Times New Roman" w:eastAsia="Times New Roman" w:hAnsi="Times New Roman" w:cs="Arial"/>
          <w:bCs/>
          <w:sz w:val="26"/>
          <w:szCs w:val="26"/>
          <w:lang w:eastAsia="ru-RU"/>
        </w:rPr>
      </w:pPr>
      <w:bookmarkStart w:id="7" w:name="_Toc28332750"/>
      <w:bookmarkStart w:id="8" w:name="_Toc61344585"/>
      <w:r w:rsidRPr="00AF52B3">
        <w:rPr>
          <w:rFonts w:ascii="Times New Roman" w:eastAsia="Times New Roman" w:hAnsi="Times New Roman" w:cs="Arial"/>
          <w:b/>
          <w:bCs/>
          <w:sz w:val="26"/>
          <w:szCs w:val="26"/>
          <w:lang w:eastAsia="ru-RU"/>
        </w:rPr>
        <w:t>6.2. Программно-проектная деятельность библиотек</w:t>
      </w:r>
      <w:bookmarkEnd w:id="7"/>
      <w:r>
        <w:rPr>
          <w:rFonts w:ascii="Times New Roman" w:eastAsia="Times New Roman" w:hAnsi="Times New Roman" w:cs="Arial"/>
          <w:b/>
          <w:bCs/>
          <w:sz w:val="26"/>
          <w:szCs w:val="26"/>
          <w:lang w:eastAsia="ru-RU"/>
        </w:rPr>
        <w:t xml:space="preserve"> </w:t>
      </w:r>
      <w:r w:rsidR="003B5C22">
        <w:rPr>
          <w:rFonts w:ascii="Times New Roman" w:hAnsi="Times New Roman" w:cs="Times New Roman"/>
          <w:b/>
          <w:sz w:val="26"/>
          <w:szCs w:val="26"/>
        </w:rPr>
        <w:t>МКУК «ЦБС ИГО</w:t>
      </w:r>
      <w:r w:rsidR="00D03331" w:rsidRPr="00D03331">
        <w:rPr>
          <w:rFonts w:ascii="Times New Roman" w:hAnsi="Times New Roman" w:cs="Times New Roman"/>
          <w:b/>
          <w:sz w:val="26"/>
          <w:szCs w:val="26"/>
        </w:rPr>
        <w:t xml:space="preserve"> СК» г. Изобильный</w:t>
      </w:r>
      <w:bookmarkEnd w:id="8"/>
    </w:p>
    <w:p w:rsidR="00A04A96" w:rsidRPr="00BF061A" w:rsidRDefault="00A04A96" w:rsidP="00BF061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D73B91" w:rsidRDefault="00A66E80" w:rsidP="008744A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20108">
        <w:rPr>
          <w:rFonts w:ascii="Times New Roman" w:hAnsi="Times New Roman" w:cs="Times New Roman"/>
          <w:sz w:val="24"/>
          <w:szCs w:val="24"/>
        </w:rPr>
        <w:t>2020 году</w:t>
      </w:r>
      <w:r w:rsidRPr="00A66E80">
        <w:rPr>
          <w:rFonts w:ascii="Times New Roman" w:hAnsi="Times New Roman" w:cs="Times New Roman"/>
          <w:sz w:val="24"/>
          <w:szCs w:val="24"/>
        </w:rPr>
        <w:t xml:space="preserve"> в </w:t>
      </w:r>
      <w:r w:rsidR="003B5C22">
        <w:rPr>
          <w:rFonts w:ascii="Times New Roman" w:hAnsi="Times New Roman" w:cs="Times New Roman"/>
          <w:sz w:val="24"/>
          <w:szCs w:val="24"/>
        </w:rPr>
        <w:t xml:space="preserve">библиотеках </w:t>
      </w:r>
      <w:r>
        <w:rPr>
          <w:rFonts w:ascii="Times New Roman" w:hAnsi="Times New Roman" w:cs="Times New Roman"/>
          <w:sz w:val="24"/>
          <w:szCs w:val="24"/>
        </w:rPr>
        <w:t xml:space="preserve">МКУК «ЦБС ИГО СК»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Pr="00A66E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приоритетными</w:t>
      </w:r>
      <w:r w:rsidRPr="00A66E80">
        <w:rPr>
          <w:rFonts w:ascii="Times New Roman" w:hAnsi="Times New Roman" w:cs="Times New Roman"/>
          <w:sz w:val="24"/>
          <w:szCs w:val="24"/>
        </w:rPr>
        <w:t xml:space="preserve"> направлениями </w:t>
      </w:r>
      <w:r w:rsidR="00D73B91">
        <w:rPr>
          <w:rFonts w:ascii="Times New Roman" w:hAnsi="Times New Roman" w:cs="Times New Roman"/>
          <w:sz w:val="24"/>
          <w:szCs w:val="24"/>
        </w:rPr>
        <w:t xml:space="preserve">программно-целевой </w:t>
      </w:r>
      <w:r w:rsidR="003B5C22">
        <w:rPr>
          <w:rFonts w:ascii="Times New Roman" w:hAnsi="Times New Roman" w:cs="Times New Roman"/>
          <w:sz w:val="24"/>
          <w:szCs w:val="24"/>
        </w:rPr>
        <w:t>деятельности</w:t>
      </w:r>
      <w:r w:rsidRPr="00A66E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были</w:t>
      </w:r>
      <w:r w:rsidR="003022E7">
        <w:rPr>
          <w:rFonts w:ascii="Times New Roman" w:hAnsi="Times New Roman" w:cs="Times New Roman"/>
          <w:sz w:val="24"/>
          <w:szCs w:val="24"/>
        </w:rPr>
        <w:t>: продвижение</w:t>
      </w:r>
      <w:r>
        <w:rPr>
          <w:rFonts w:ascii="Times New Roman" w:hAnsi="Times New Roman" w:cs="Times New Roman"/>
          <w:sz w:val="24"/>
          <w:szCs w:val="24"/>
        </w:rPr>
        <w:t xml:space="preserve"> книги и чтения</w:t>
      </w:r>
      <w:r w:rsidR="003022E7">
        <w:rPr>
          <w:rFonts w:ascii="Times New Roman" w:hAnsi="Times New Roman" w:cs="Times New Roman"/>
          <w:sz w:val="24"/>
          <w:szCs w:val="24"/>
        </w:rPr>
        <w:t>,</w:t>
      </w:r>
      <w:r w:rsidR="00332D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патриоти</w:t>
      </w:r>
      <w:r w:rsidR="00157718">
        <w:rPr>
          <w:rFonts w:ascii="Times New Roman" w:hAnsi="Times New Roman" w:cs="Times New Roman"/>
          <w:sz w:val="24"/>
          <w:szCs w:val="24"/>
        </w:rPr>
        <w:t>ческое воспитание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66E80">
        <w:rPr>
          <w:rFonts w:ascii="Times New Roman" w:hAnsi="Times New Roman" w:cs="Times New Roman"/>
          <w:sz w:val="24"/>
          <w:szCs w:val="24"/>
        </w:rPr>
        <w:t xml:space="preserve">возрождение и сохранение духовных традиций, </w:t>
      </w:r>
      <w:r w:rsidR="003022E7">
        <w:rPr>
          <w:rFonts w:ascii="Times New Roman" w:hAnsi="Times New Roman" w:cs="Times New Roman"/>
          <w:sz w:val="24"/>
          <w:szCs w:val="24"/>
        </w:rPr>
        <w:t>работа с с</w:t>
      </w:r>
      <w:r w:rsidR="003022E7">
        <w:rPr>
          <w:rFonts w:ascii="Times New Roman" w:hAnsi="Times New Roman" w:cs="Times New Roman"/>
          <w:sz w:val="24"/>
          <w:szCs w:val="24"/>
        </w:rPr>
        <w:t>о</w:t>
      </w:r>
      <w:r w:rsidR="003022E7">
        <w:rPr>
          <w:rFonts w:ascii="Times New Roman" w:hAnsi="Times New Roman" w:cs="Times New Roman"/>
          <w:sz w:val="24"/>
          <w:szCs w:val="24"/>
        </w:rPr>
        <w:t xml:space="preserve">циально-незащищёнными слоями населения, </w:t>
      </w:r>
      <w:r w:rsidR="00157718">
        <w:rPr>
          <w:rFonts w:ascii="Times New Roman" w:hAnsi="Times New Roman" w:cs="Times New Roman"/>
          <w:sz w:val="24"/>
          <w:szCs w:val="24"/>
        </w:rPr>
        <w:t>краеведение и экология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D73B91">
        <w:rPr>
          <w:rFonts w:ascii="Times New Roman" w:hAnsi="Times New Roman" w:cs="Times New Roman"/>
          <w:sz w:val="24"/>
          <w:szCs w:val="24"/>
        </w:rPr>
        <w:t xml:space="preserve"> В </w:t>
      </w:r>
      <w:r w:rsidR="00A20108">
        <w:rPr>
          <w:rFonts w:ascii="Times New Roman" w:hAnsi="Times New Roman" w:cs="Times New Roman"/>
          <w:sz w:val="24"/>
          <w:szCs w:val="24"/>
        </w:rPr>
        <w:t>текущем г</w:t>
      </w:r>
      <w:r w:rsidR="00D73B91">
        <w:rPr>
          <w:rFonts w:ascii="Times New Roman" w:hAnsi="Times New Roman" w:cs="Times New Roman"/>
          <w:sz w:val="24"/>
          <w:szCs w:val="24"/>
        </w:rPr>
        <w:t xml:space="preserve">оду </w:t>
      </w:r>
      <w:r w:rsidR="00FF3A86">
        <w:rPr>
          <w:rFonts w:ascii="Times New Roman" w:hAnsi="Times New Roman" w:cs="Times New Roman"/>
          <w:sz w:val="24"/>
          <w:szCs w:val="24"/>
        </w:rPr>
        <w:t>б</w:t>
      </w:r>
      <w:r w:rsidR="00FF3A86">
        <w:rPr>
          <w:rFonts w:ascii="Times New Roman" w:hAnsi="Times New Roman" w:cs="Times New Roman"/>
          <w:sz w:val="24"/>
          <w:szCs w:val="24"/>
        </w:rPr>
        <w:t>ы</w:t>
      </w:r>
      <w:r w:rsidR="00FF3A86">
        <w:rPr>
          <w:rFonts w:ascii="Times New Roman" w:hAnsi="Times New Roman" w:cs="Times New Roman"/>
          <w:sz w:val="24"/>
          <w:szCs w:val="24"/>
        </w:rPr>
        <w:t xml:space="preserve">ло реализовано </w:t>
      </w:r>
      <w:r w:rsidR="00FF3A86" w:rsidRPr="00332DB5">
        <w:rPr>
          <w:rFonts w:ascii="Times New Roman" w:hAnsi="Times New Roman" w:cs="Times New Roman"/>
          <w:b/>
          <w:sz w:val="24"/>
          <w:szCs w:val="24"/>
        </w:rPr>
        <w:t>2</w:t>
      </w:r>
      <w:r w:rsidR="008744A0">
        <w:rPr>
          <w:rFonts w:ascii="Times New Roman" w:hAnsi="Times New Roman" w:cs="Times New Roman"/>
          <w:b/>
          <w:sz w:val="24"/>
          <w:szCs w:val="24"/>
        </w:rPr>
        <w:t>5</w:t>
      </w:r>
      <w:r w:rsidR="00FF3A86">
        <w:rPr>
          <w:rFonts w:ascii="Times New Roman" w:hAnsi="Times New Roman" w:cs="Times New Roman"/>
          <w:sz w:val="24"/>
          <w:szCs w:val="24"/>
        </w:rPr>
        <w:t xml:space="preserve"> целевых программ,</w:t>
      </w:r>
      <w:r w:rsidR="00D73B91">
        <w:rPr>
          <w:rFonts w:ascii="Times New Roman" w:hAnsi="Times New Roman" w:cs="Times New Roman"/>
          <w:sz w:val="24"/>
          <w:szCs w:val="24"/>
        </w:rPr>
        <w:t xml:space="preserve"> </w:t>
      </w:r>
      <w:r w:rsidR="002A51CA">
        <w:rPr>
          <w:rFonts w:ascii="Times New Roman" w:hAnsi="Times New Roman" w:cs="Times New Roman"/>
          <w:sz w:val="24"/>
          <w:szCs w:val="24"/>
        </w:rPr>
        <w:t xml:space="preserve">библиотеки </w:t>
      </w:r>
      <w:r w:rsidR="00D73B91" w:rsidRPr="00D73B91">
        <w:rPr>
          <w:rFonts w:ascii="Times New Roman" w:hAnsi="Times New Roman" w:cs="Times New Roman"/>
          <w:sz w:val="24"/>
          <w:szCs w:val="24"/>
        </w:rPr>
        <w:t>видоизменя</w:t>
      </w:r>
      <w:r w:rsidR="00D73B91">
        <w:rPr>
          <w:rFonts w:ascii="Times New Roman" w:hAnsi="Times New Roman" w:cs="Times New Roman"/>
          <w:sz w:val="24"/>
          <w:szCs w:val="24"/>
        </w:rPr>
        <w:t>ли</w:t>
      </w:r>
      <w:r w:rsidR="00D73B91" w:rsidRPr="00D73B91">
        <w:rPr>
          <w:rFonts w:ascii="Times New Roman" w:hAnsi="Times New Roman" w:cs="Times New Roman"/>
          <w:sz w:val="24"/>
          <w:szCs w:val="24"/>
        </w:rPr>
        <w:t xml:space="preserve"> эту деятельность, пр</w:t>
      </w:r>
      <w:r w:rsidR="00D73B91" w:rsidRPr="00D73B91">
        <w:rPr>
          <w:rFonts w:ascii="Times New Roman" w:hAnsi="Times New Roman" w:cs="Times New Roman"/>
          <w:sz w:val="24"/>
          <w:szCs w:val="24"/>
        </w:rPr>
        <w:t>и</w:t>
      </w:r>
      <w:r w:rsidR="00D73B91" w:rsidRPr="00D73B91">
        <w:rPr>
          <w:rFonts w:ascii="Times New Roman" w:hAnsi="Times New Roman" w:cs="Times New Roman"/>
          <w:sz w:val="24"/>
          <w:szCs w:val="24"/>
        </w:rPr>
        <w:t>спосаблива</w:t>
      </w:r>
      <w:r w:rsidR="002A51CA">
        <w:rPr>
          <w:rFonts w:ascii="Times New Roman" w:hAnsi="Times New Roman" w:cs="Times New Roman"/>
          <w:sz w:val="24"/>
          <w:szCs w:val="24"/>
        </w:rPr>
        <w:t>ли</w:t>
      </w:r>
      <w:r w:rsidR="00D73B91" w:rsidRPr="00D73B91">
        <w:rPr>
          <w:rFonts w:ascii="Times New Roman" w:hAnsi="Times New Roman" w:cs="Times New Roman"/>
          <w:sz w:val="24"/>
          <w:szCs w:val="24"/>
        </w:rPr>
        <w:t xml:space="preserve"> </w:t>
      </w:r>
      <w:r w:rsidR="00D73B91">
        <w:rPr>
          <w:rFonts w:ascii="Times New Roman" w:hAnsi="Times New Roman" w:cs="Times New Roman"/>
          <w:sz w:val="24"/>
          <w:szCs w:val="24"/>
        </w:rPr>
        <w:t>к новым условиям</w:t>
      </w:r>
      <w:r w:rsidR="00157718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3022E7">
        <w:rPr>
          <w:rFonts w:ascii="Times New Roman" w:hAnsi="Times New Roman" w:cs="Times New Roman"/>
          <w:sz w:val="24"/>
          <w:szCs w:val="24"/>
        </w:rPr>
        <w:t xml:space="preserve"> </w:t>
      </w:r>
      <w:r w:rsidR="00332DB5">
        <w:rPr>
          <w:rFonts w:ascii="Times New Roman" w:hAnsi="Times New Roman" w:cs="Times New Roman"/>
          <w:sz w:val="24"/>
          <w:szCs w:val="24"/>
        </w:rPr>
        <w:t>(</w:t>
      </w:r>
      <w:r w:rsidR="003022E7">
        <w:rPr>
          <w:rFonts w:ascii="Times New Roman" w:hAnsi="Times New Roman" w:cs="Times New Roman"/>
          <w:sz w:val="24"/>
          <w:szCs w:val="24"/>
        </w:rPr>
        <w:t>в</w:t>
      </w:r>
      <w:r w:rsidR="00332DB5">
        <w:rPr>
          <w:rFonts w:ascii="Times New Roman" w:hAnsi="Times New Roman" w:cs="Times New Roman"/>
          <w:sz w:val="24"/>
          <w:szCs w:val="24"/>
        </w:rPr>
        <w:t xml:space="preserve"> </w:t>
      </w:r>
      <w:r w:rsidR="003022E7">
        <w:rPr>
          <w:rFonts w:ascii="Times New Roman" w:hAnsi="Times New Roman" w:cs="Times New Roman"/>
          <w:sz w:val="24"/>
          <w:szCs w:val="24"/>
        </w:rPr>
        <w:t>период ограничительных мер</w:t>
      </w:r>
      <w:r w:rsidR="00332DB5">
        <w:rPr>
          <w:rFonts w:ascii="Times New Roman" w:hAnsi="Times New Roman" w:cs="Times New Roman"/>
          <w:sz w:val="24"/>
          <w:szCs w:val="24"/>
        </w:rPr>
        <w:t>)</w:t>
      </w:r>
      <w:r w:rsidR="003022E7">
        <w:rPr>
          <w:rFonts w:ascii="Times New Roman" w:hAnsi="Times New Roman" w:cs="Times New Roman"/>
          <w:sz w:val="24"/>
          <w:szCs w:val="24"/>
        </w:rPr>
        <w:t>.</w:t>
      </w:r>
      <w:r w:rsidR="00D73B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3B91" w:rsidRPr="00475F9D" w:rsidRDefault="00D73B91" w:rsidP="00D73B9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D24F0" w:rsidRDefault="000D24F0" w:rsidP="000D24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Перечень программ, действующих </w:t>
      </w:r>
      <w:r w:rsidR="00C37906" w:rsidRPr="00475F9D">
        <w:rPr>
          <w:rFonts w:ascii="Times New Roman" w:hAnsi="Times New Roman" w:cs="Times New Roman"/>
          <w:b/>
          <w:sz w:val="26"/>
          <w:szCs w:val="26"/>
        </w:rPr>
        <w:t xml:space="preserve">в МКУК «ЦБС ИГО СК» г. Изобильный </w:t>
      </w:r>
    </w:p>
    <w:p w:rsidR="00A66E80" w:rsidRPr="00475F9D" w:rsidRDefault="00C37906" w:rsidP="000D24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75F9D">
        <w:rPr>
          <w:rFonts w:ascii="Times New Roman" w:hAnsi="Times New Roman" w:cs="Times New Roman"/>
          <w:b/>
          <w:sz w:val="26"/>
          <w:szCs w:val="26"/>
        </w:rPr>
        <w:t>на 01.01 2021г.</w:t>
      </w:r>
    </w:p>
    <w:p w:rsidR="001E48EE" w:rsidRPr="001E48EE" w:rsidRDefault="001E48EE" w:rsidP="000D24F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u w:val="single"/>
          <w:lang w:eastAsia="zh-CN" w:bidi="hi-IN"/>
        </w:rPr>
      </w:pPr>
    </w:p>
    <w:tbl>
      <w:tblPr>
        <w:tblStyle w:val="-4"/>
        <w:tblW w:w="0" w:type="auto"/>
        <w:tblLook w:val="01E0" w:firstRow="1" w:lastRow="1" w:firstColumn="1" w:lastColumn="1" w:noHBand="0" w:noVBand="0"/>
      </w:tblPr>
      <w:tblGrid>
        <w:gridCol w:w="2896"/>
        <w:gridCol w:w="3467"/>
        <w:gridCol w:w="3100"/>
      </w:tblGrid>
      <w:tr w:rsidR="001E48EE" w:rsidRPr="001E48EE" w:rsidTr="00802C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  <w:t>социально-культурная программа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  <w:t>наименование библи</w:t>
            </w:r>
            <w:r w:rsidRPr="001E48EE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  <w:t>о</w:t>
            </w:r>
            <w:r w:rsidRPr="001E48EE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  <w:t>теки</w:t>
            </w:r>
          </w:p>
        </w:tc>
      </w:tr>
      <w:tr w:rsidR="001E48EE" w:rsidRPr="001E48EE" w:rsidTr="00802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 w:val="restart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48EE" w:rsidRPr="001E48EE" w:rsidRDefault="001E48EE" w:rsidP="001E48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«Молодежь и книга»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Городская библиотека №1</w:t>
            </w:r>
          </w:p>
        </w:tc>
      </w:tr>
      <w:tr w:rsidR="001E48EE" w:rsidRPr="001E48EE" w:rsidTr="00802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«Выбери свое будущее» (пр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фориентация)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№18</w:t>
            </w:r>
          </w:p>
          <w:p w:rsidR="001E48EE" w:rsidRPr="001E48EE" w:rsidRDefault="001E48EE" w:rsidP="001E48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пос. Передовой</w:t>
            </w:r>
          </w:p>
        </w:tc>
      </w:tr>
      <w:tr w:rsidR="001E48EE" w:rsidRPr="001E48EE" w:rsidTr="00802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«Молодежь. Книга. Библиот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№4</w:t>
            </w:r>
          </w:p>
          <w:p w:rsidR="001E48EE" w:rsidRPr="001E48EE" w:rsidRDefault="001E48EE" w:rsidP="001E48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ст. Новотроицкой</w:t>
            </w:r>
          </w:p>
        </w:tc>
      </w:tr>
      <w:tr w:rsidR="001E48EE" w:rsidRPr="001E48EE" w:rsidTr="00802C79">
        <w:trPr>
          <w:trHeight w:val="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помощь образованию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802C79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«Библиотека - информацио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но-образовательный центр»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802C79" w:rsidRDefault="00802C79" w:rsidP="00802C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№25 </w:t>
            </w:r>
          </w:p>
          <w:p w:rsidR="001E48EE" w:rsidRPr="001E48EE" w:rsidRDefault="00802C79" w:rsidP="00802C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 Новоизобильный</w:t>
            </w:r>
          </w:p>
        </w:tc>
      </w:tr>
      <w:tr w:rsidR="001E48EE" w:rsidRPr="001E48EE" w:rsidTr="00802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 w:val="restart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  восп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тание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«Нет ничего дороже Родины»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 библиотека</w:t>
            </w:r>
          </w:p>
        </w:tc>
      </w:tr>
      <w:tr w:rsidR="001E48EE" w:rsidRPr="001E48EE" w:rsidTr="00802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«Растим патриотов»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 №6 с. Птичье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1E48EE" w:rsidRPr="001E48EE" w:rsidTr="00802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 w:val="restart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Укрепление престижа чтения и библиотеки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«Библиотека. Книга. Слово»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Городская библиотека №3</w:t>
            </w:r>
          </w:p>
        </w:tc>
      </w:tr>
      <w:tr w:rsidR="001E48EE" w:rsidRPr="001E48EE" w:rsidTr="00802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в контексте семе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чтения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айонная детская би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лиотека</w:t>
            </w:r>
          </w:p>
        </w:tc>
      </w:tr>
      <w:tr w:rsidR="001E48EE" w:rsidRPr="001E48EE" w:rsidTr="00802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«Центр чтения «Через книгу – к будущему»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№5 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Тищенского</w:t>
            </w:r>
          </w:p>
        </w:tc>
      </w:tr>
      <w:tr w:rsidR="001E48EE" w:rsidRPr="001E48EE" w:rsidTr="00802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«Детское чтение»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№7 х. Беля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</w:p>
        </w:tc>
      </w:tr>
      <w:tr w:rsidR="001E48EE" w:rsidRPr="001E48EE" w:rsidTr="00802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«Воспитание грамотного чит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теля»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библиотека №26 пос. Солнечнодольск</w:t>
            </w:r>
          </w:p>
        </w:tc>
      </w:tr>
      <w:tr w:rsidR="001E48EE" w:rsidRPr="001E48EE" w:rsidTr="00802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Духовность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«Через книгу к добру и свету»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№8 с. Найд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новского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1E48EE" w:rsidRPr="001E48EE" w:rsidTr="00802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 w:val="restart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Семейное  воспитание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«Семья»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№15 х. Спо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ный, Библиотека №17 х. Сухого, библиотека №21 ст. Новотроицкой, Би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лиотека №24 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Филимоновской</w:t>
            </w:r>
          </w:p>
        </w:tc>
      </w:tr>
      <w:tr w:rsidR="001E48EE" w:rsidRPr="001E48EE" w:rsidTr="00802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«Семья и книга: стратегия на будущее»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библиотека №26 пос. Солнечнодольск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1E48EE" w:rsidRPr="001E48EE" w:rsidTr="00332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 w:val="restart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Краеведение, казач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  и сохранение народных традиций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332DB5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332DB5" w:rsidRPr="00332DB5" w:rsidRDefault="00332DB5" w:rsidP="001E48EE">
            <w:pPr>
              <w:jc w:val="both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  <w:tr w:rsidR="001E48EE" w:rsidRPr="001E48EE" w:rsidTr="00802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«Живая Русь»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№16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ст. Староизобильненской </w:t>
            </w:r>
          </w:p>
        </w:tc>
      </w:tr>
      <w:tr w:rsidR="001E48EE" w:rsidRPr="001E48EE" w:rsidTr="00802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«Верность казачеству мы с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храним»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№19 ст. Гае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ской</w:t>
            </w:r>
          </w:p>
        </w:tc>
      </w:tr>
      <w:tr w:rsidR="001E48EE" w:rsidRPr="001E48EE" w:rsidTr="00802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«Казачество: страницы ист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рии»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№20 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Баклановской</w:t>
            </w:r>
          </w:p>
        </w:tc>
      </w:tr>
      <w:tr w:rsidR="001E48EE" w:rsidRPr="001E48EE" w:rsidTr="00802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«Сторона заветная»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№22 пос. Солнечнодольск</w:t>
            </w:r>
          </w:p>
        </w:tc>
      </w:tr>
      <w:tr w:rsidR="001E48EE" w:rsidRPr="001E48EE" w:rsidTr="00802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«Память о прошлом для буд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щих поколений»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№23 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Каменнобродской</w:t>
            </w:r>
          </w:p>
        </w:tc>
      </w:tr>
      <w:tr w:rsidR="001E48EE" w:rsidRPr="001E48EE" w:rsidTr="00802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«Земли родной очарование»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№9, №10 с. Московского</w:t>
            </w:r>
          </w:p>
        </w:tc>
      </w:tr>
      <w:tr w:rsidR="001E48EE" w:rsidRPr="001E48EE" w:rsidTr="00802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 w:val="restart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 просв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щение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«Экология. Культура. Отве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ственность»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№11 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Подлужного </w:t>
            </w:r>
          </w:p>
        </w:tc>
      </w:tr>
      <w:tr w:rsidR="001E48EE" w:rsidRPr="001E48EE" w:rsidTr="00802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«Познаем природу – учимся ее охранять»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№14 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 Рыздвяный</w:t>
            </w:r>
          </w:p>
        </w:tc>
      </w:tr>
      <w:tr w:rsidR="001E48EE" w:rsidRPr="001E48EE" w:rsidTr="00802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«Сохраним нашу планету»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№22 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 Солнечнодольск</w:t>
            </w:r>
          </w:p>
        </w:tc>
      </w:tr>
      <w:tr w:rsidR="001E48EE" w:rsidRPr="001E48EE" w:rsidTr="00802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соц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ально-незащищенных слоев населения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1E48EE" w:rsidRPr="002423FF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42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«Особым читателям – осо</w:t>
            </w:r>
            <w:r w:rsidR="00242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бый подход»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 библиотека</w:t>
            </w:r>
          </w:p>
          <w:p w:rsidR="001E48EE" w:rsidRPr="001E48EE" w:rsidRDefault="001E48EE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23FF" w:rsidRPr="001E48EE" w:rsidTr="00802C7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</w:tcPr>
          <w:p w:rsidR="002423FF" w:rsidRPr="001E48EE" w:rsidRDefault="002423FF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в местном сообществе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2423FF" w:rsidRPr="002423FF" w:rsidRDefault="002423FF" w:rsidP="001E48EE">
            <w:pPr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2423F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«Библиотека в городском с</w:t>
            </w:r>
            <w:r w:rsidRPr="002423F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</w:t>
            </w:r>
            <w:r w:rsidRPr="002423F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циуме»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2423FF" w:rsidRPr="001E48EE" w:rsidRDefault="002423FF" w:rsidP="001E48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Городская библиотека №2</w:t>
            </w:r>
          </w:p>
        </w:tc>
      </w:tr>
    </w:tbl>
    <w:p w:rsidR="000D24F0" w:rsidRDefault="000D24F0" w:rsidP="000D24F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474DA" w:rsidRPr="000D24F0" w:rsidRDefault="00A474DA" w:rsidP="000D24F0">
      <w:pPr>
        <w:spacing w:after="0" w:line="240" w:lineRule="auto"/>
        <w:rPr>
          <w:rFonts w:ascii="Times New Roman" w:hAnsi="Times New Roman" w:cs="Times New Roman"/>
          <w:b/>
          <w:sz w:val="10"/>
          <w:szCs w:val="10"/>
        </w:rPr>
      </w:pPr>
    </w:p>
    <w:p w:rsidR="00A04A96" w:rsidRDefault="00A04A96" w:rsidP="00F2662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E23A4">
        <w:rPr>
          <w:rFonts w:ascii="Times New Roman" w:hAnsi="Times New Roman" w:cs="Times New Roman"/>
          <w:b/>
          <w:sz w:val="26"/>
          <w:szCs w:val="26"/>
        </w:rPr>
        <w:t xml:space="preserve">Проектная деятельность МКУК «ЦБС ИГО СК» г. </w:t>
      </w:r>
      <w:proofErr w:type="gramStart"/>
      <w:r w:rsidRPr="008E23A4">
        <w:rPr>
          <w:rFonts w:ascii="Times New Roman" w:hAnsi="Times New Roman" w:cs="Times New Roman"/>
          <w:b/>
          <w:sz w:val="26"/>
          <w:szCs w:val="26"/>
        </w:rPr>
        <w:t>Изобильный</w:t>
      </w:r>
      <w:proofErr w:type="gramEnd"/>
      <w:r w:rsidR="008E23A4" w:rsidRPr="008E23A4">
        <w:rPr>
          <w:rFonts w:ascii="Times New Roman" w:hAnsi="Times New Roman" w:cs="Times New Roman"/>
          <w:b/>
          <w:sz w:val="26"/>
          <w:szCs w:val="26"/>
        </w:rPr>
        <w:t xml:space="preserve"> в 2020 году</w:t>
      </w:r>
    </w:p>
    <w:p w:rsidR="00487BA3" w:rsidRPr="00093968" w:rsidRDefault="00487BA3" w:rsidP="00F2662E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C16DD" w:rsidRDefault="00487BA3" w:rsidP="00487BA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7BA3">
        <w:rPr>
          <w:rFonts w:ascii="Times New Roman" w:hAnsi="Times New Roman" w:cs="Times New Roman"/>
          <w:sz w:val="24"/>
          <w:szCs w:val="24"/>
        </w:rPr>
        <w:t xml:space="preserve">В библиотечных проектах </w:t>
      </w:r>
      <w:r w:rsidR="003022E7">
        <w:rPr>
          <w:rFonts w:ascii="Times New Roman" w:hAnsi="Times New Roman" w:cs="Times New Roman"/>
          <w:sz w:val="24"/>
          <w:szCs w:val="24"/>
        </w:rPr>
        <w:t xml:space="preserve">2020 года </w:t>
      </w:r>
      <w:r w:rsidRPr="00487BA3">
        <w:rPr>
          <w:rFonts w:ascii="Times New Roman" w:hAnsi="Times New Roman" w:cs="Times New Roman"/>
          <w:sz w:val="24"/>
          <w:szCs w:val="24"/>
        </w:rPr>
        <w:t>нашли о</w:t>
      </w:r>
      <w:r w:rsidRPr="00487BA3">
        <w:rPr>
          <w:rFonts w:ascii="Times New Roman" w:hAnsi="Times New Roman" w:cs="Times New Roman"/>
          <w:sz w:val="24"/>
          <w:szCs w:val="24"/>
        </w:rPr>
        <w:t>т</w:t>
      </w:r>
      <w:r w:rsidRPr="00487BA3">
        <w:rPr>
          <w:rFonts w:ascii="Times New Roman" w:hAnsi="Times New Roman" w:cs="Times New Roman"/>
          <w:sz w:val="24"/>
          <w:szCs w:val="24"/>
        </w:rPr>
        <w:t xml:space="preserve">ражение актуальные вопросы </w:t>
      </w:r>
      <w:r w:rsidR="00CC0A15">
        <w:rPr>
          <w:rFonts w:ascii="Times New Roman" w:hAnsi="Times New Roman" w:cs="Times New Roman"/>
          <w:sz w:val="24"/>
          <w:szCs w:val="24"/>
        </w:rPr>
        <w:t xml:space="preserve">краеведения, </w:t>
      </w:r>
      <w:r w:rsidRPr="00487BA3">
        <w:rPr>
          <w:rFonts w:ascii="Times New Roman" w:hAnsi="Times New Roman" w:cs="Times New Roman"/>
          <w:sz w:val="24"/>
          <w:szCs w:val="24"/>
        </w:rPr>
        <w:t>сохран</w:t>
      </w:r>
      <w:r w:rsidRPr="00487BA3">
        <w:rPr>
          <w:rFonts w:ascii="Times New Roman" w:hAnsi="Times New Roman" w:cs="Times New Roman"/>
          <w:sz w:val="24"/>
          <w:szCs w:val="24"/>
        </w:rPr>
        <w:t>е</w:t>
      </w:r>
      <w:r w:rsidRPr="00487BA3">
        <w:rPr>
          <w:rFonts w:ascii="Times New Roman" w:hAnsi="Times New Roman" w:cs="Times New Roman"/>
          <w:sz w:val="24"/>
          <w:szCs w:val="24"/>
        </w:rPr>
        <w:t>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6EE">
        <w:rPr>
          <w:rFonts w:ascii="Times New Roman" w:hAnsi="Times New Roman" w:cs="Times New Roman"/>
          <w:sz w:val="24"/>
          <w:szCs w:val="24"/>
        </w:rPr>
        <w:t xml:space="preserve">исторической памяти, </w:t>
      </w:r>
      <w:r>
        <w:rPr>
          <w:rFonts w:ascii="Times New Roman" w:hAnsi="Times New Roman" w:cs="Times New Roman"/>
          <w:sz w:val="24"/>
          <w:szCs w:val="24"/>
        </w:rPr>
        <w:t>продвижени</w:t>
      </w:r>
      <w:r w:rsidR="004836EE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6EE">
        <w:rPr>
          <w:rFonts w:ascii="Times New Roman" w:hAnsi="Times New Roman" w:cs="Times New Roman"/>
          <w:sz w:val="24"/>
          <w:szCs w:val="24"/>
        </w:rPr>
        <w:t>бренда те</w:t>
      </w:r>
      <w:r w:rsidR="004836EE">
        <w:rPr>
          <w:rFonts w:ascii="Times New Roman" w:hAnsi="Times New Roman" w:cs="Times New Roman"/>
          <w:sz w:val="24"/>
          <w:szCs w:val="24"/>
        </w:rPr>
        <w:t>р</w:t>
      </w:r>
      <w:r w:rsidR="004836EE">
        <w:rPr>
          <w:rFonts w:ascii="Times New Roman" w:hAnsi="Times New Roman" w:cs="Times New Roman"/>
          <w:sz w:val="24"/>
          <w:szCs w:val="24"/>
        </w:rPr>
        <w:t xml:space="preserve">ритории, </w:t>
      </w:r>
      <w:r>
        <w:rPr>
          <w:rFonts w:ascii="Times New Roman" w:hAnsi="Times New Roman" w:cs="Times New Roman"/>
          <w:sz w:val="24"/>
          <w:szCs w:val="24"/>
        </w:rPr>
        <w:t>краеведческих ресурсов</w:t>
      </w:r>
      <w:r w:rsidR="004836EE">
        <w:rPr>
          <w:rFonts w:ascii="Times New Roman" w:hAnsi="Times New Roman" w:cs="Times New Roman"/>
          <w:sz w:val="24"/>
          <w:szCs w:val="24"/>
        </w:rPr>
        <w:t>.</w:t>
      </w:r>
    </w:p>
    <w:p w:rsidR="00487BA3" w:rsidRPr="00487BA3" w:rsidRDefault="00487BA3" w:rsidP="00487B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16DD" w:rsidRPr="001B5D2F" w:rsidRDefault="000D24F0" w:rsidP="001B5D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6368" behindDoc="1" locked="0" layoutInCell="1" allowOverlap="1" wp14:anchorId="18A22618" wp14:editId="1F9C3552">
            <wp:simplePos x="0" y="0"/>
            <wp:positionH relativeFrom="column">
              <wp:posOffset>-51435</wp:posOffset>
            </wp:positionH>
            <wp:positionV relativeFrom="paragraph">
              <wp:posOffset>120015</wp:posOffset>
            </wp:positionV>
            <wp:extent cx="2143760" cy="2095500"/>
            <wp:effectExtent l="190500" t="190500" r="199390" b="190500"/>
            <wp:wrapThrough wrapText="bothSides">
              <wp:wrapPolygon edited="0">
                <wp:start x="0" y="-1964"/>
                <wp:lineTo x="-1919" y="-1571"/>
                <wp:lineTo x="-1919" y="21011"/>
                <wp:lineTo x="0" y="23367"/>
                <wp:lineTo x="21498" y="23367"/>
                <wp:lineTo x="21690" y="22975"/>
                <wp:lineTo x="23417" y="20618"/>
                <wp:lineTo x="23417" y="1571"/>
                <wp:lineTo x="21690" y="-1375"/>
                <wp:lineTo x="21498" y="-1964"/>
                <wp:lineTo x="0" y="-1964"/>
              </wp:wrapPolygon>
            </wp:wrapThrough>
            <wp:docPr id="41" name="Рисунок 41" descr="C:\Users\ИМО3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МО3\Desktop\Безымянный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81" t="10606" r="14163" b="30162"/>
                    <a:stretch/>
                  </pic:blipFill>
                  <pic:spPr bwMode="auto">
                    <a:xfrm>
                      <a:off x="0" y="0"/>
                      <a:ext cx="2143760" cy="2095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6DD" w:rsidRPr="001B5D2F">
        <w:rPr>
          <w:rFonts w:ascii="Times New Roman" w:hAnsi="Times New Roman" w:cs="Times New Roman"/>
          <w:b/>
          <w:sz w:val="24"/>
          <w:szCs w:val="24"/>
        </w:rPr>
        <w:t>Туристско-к</w:t>
      </w:r>
      <w:r w:rsidR="009C4874">
        <w:rPr>
          <w:rFonts w:ascii="Times New Roman" w:hAnsi="Times New Roman" w:cs="Times New Roman"/>
          <w:b/>
          <w:sz w:val="24"/>
          <w:szCs w:val="24"/>
        </w:rPr>
        <w:t xml:space="preserve">раеведческий проект «Виртуальный </w:t>
      </w:r>
      <w:r w:rsidR="006C16DD" w:rsidRPr="001B5D2F">
        <w:rPr>
          <w:rFonts w:ascii="Times New Roman" w:hAnsi="Times New Roman" w:cs="Times New Roman"/>
          <w:b/>
          <w:sz w:val="24"/>
          <w:szCs w:val="24"/>
        </w:rPr>
        <w:t>т</w:t>
      </w:r>
      <w:r w:rsidR="006C16DD" w:rsidRPr="001B5D2F">
        <w:rPr>
          <w:rFonts w:ascii="Times New Roman" w:hAnsi="Times New Roman" w:cs="Times New Roman"/>
          <w:b/>
          <w:sz w:val="24"/>
          <w:szCs w:val="24"/>
        </w:rPr>
        <w:t>у</w:t>
      </w:r>
      <w:r w:rsidR="006C16DD" w:rsidRPr="001B5D2F">
        <w:rPr>
          <w:rFonts w:ascii="Times New Roman" w:hAnsi="Times New Roman" w:cs="Times New Roman"/>
          <w:b/>
          <w:sz w:val="24"/>
          <w:szCs w:val="24"/>
        </w:rPr>
        <w:t>ристический маршрут</w:t>
      </w:r>
      <w:r w:rsidR="003022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16DD" w:rsidRPr="001B5D2F">
        <w:rPr>
          <w:rFonts w:ascii="Times New Roman" w:hAnsi="Times New Roman" w:cs="Times New Roman"/>
          <w:b/>
          <w:sz w:val="24"/>
          <w:szCs w:val="24"/>
        </w:rPr>
        <w:t>по нас</w:t>
      </w:r>
      <w:r w:rsidR="006C16DD" w:rsidRPr="001B5D2F">
        <w:rPr>
          <w:rFonts w:ascii="Times New Roman" w:hAnsi="Times New Roman" w:cs="Times New Roman"/>
          <w:b/>
          <w:sz w:val="24"/>
          <w:szCs w:val="24"/>
        </w:rPr>
        <w:t>е</w:t>
      </w:r>
      <w:r w:rsidR="006C16DD" w:rsidRPr="001B5D2F">
        <w:rPr>
          <w:rFonts w:ascii="Times New Roman" w:hAnsi="Times New Roman" w:cs="Times New Roman"/>
          <w:b/>
          <w:sz w:val="24"/>
          <w:szCs w:val="24"/>
        </w:rPr>
        <w:t>лённым пунктам</w:t>
      </w:r>
      <w:r w:rsidR="008E23A4" w:rsidRPr="001B5D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2E7">
        <w:rPr>
          <w:rFonts w:ascii="Times New Roman" w:hAnsi="Times New Roman" w:cs="Times New Roman"/>
          <w:b/>
          <w:sz w:val="24"/>
          <w:szCs w:val="24"/>
        </w:rPr>
        <w:t>Изобильнен</w:t>
      </w:r>
      <w:r w:rsidR="006C16DD" w:rsidRPr="001B5D2F">
        <w:rPr>
          <w:rFonts w:ascii="Times New Roman" w:hAnsi="Times New Roman" w:cs="Times New Roman"/>
          <w:b/>
          <w:sz w:val="24"/>
          <w:szCs w:val="24"/>
        </w:rPr>
        <w:t>ского городского округа»</w:t>
      </w:r>
      <w:r w:rsidR="001B5D2F" w:rsidRPr="001B5D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5D2F" w:rsidRPr="001B5D2F">
        <w:rPr>
          <w:rFonts w:ascii="Times New Roman" w:hAnsi="Times New Roman" w:cs="Times New Roman"/>
          <w:sz w:val="24"/>
          <w:szCs w:val="24"/>
        </w:rPr>
        <w:t xml:space="preserve">(автор </w:t>
      </w:r>
      <w:r w:rsidR="00DB1DB4">
        <w:rPr>
          <w:rFonts w:ascii="Times New Roman" w:hAnsi="Times New Roman" w:cs="Times New Roman"/>
          <w:sz w:val="24"/>
          <w:szCs w:val="24"/>
        </w:rPr>
        <w:t xml:space="preserve">- </w:t>
      </w:r>
      <w:r w:rsidR="00E57CB8">
        <w:rPr>
          <w:rFonts w:ascii="Times New Roman" w:hAnsi="Times New Roman" w:cs="Times New Roman"/>
          <w:sz w:val="24"/>
          <w:szCs w:val="24"/>
        </w:rPr>
        <w:t>Жа</w:t>
      </w:r>
      <w:r w:rsidR="00E57CB8">
        <w:rPr>
          <w:rFonts w:ascii="Times New Roman" w:hAnsi="Times New Roman" w:cs="Times New Roman"/>
          <w:sz w:val="24"/>
          <w:szCs w:val="24"/>
        </w:rPr>
        <w:t>р</w:t>
      </w:r>
      <w:r w:rsidR="00E57CB8">
        <w:rPr>
          <w:rFonts w:ascii="Times New Roman" w:hAnsi="Times New Roman" w:cs="Times New Roman"/>
          <w:sz w:val="24"/>
          <w:szCs w:val="24"/>
        </w:rPr>
        <w:t>кова Г.В., вед</w:t>
      </w:r>
      <w:proofErr w:type="gramStart"/>
      <w:r w:rsidR="00E57CB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57CB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022E7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3022E7">
        <w:rPr>
          <w:rFonts w:ascii="Times New Roman" w:hAnsi="Times New Roman" w:cs="Times New Roman"/>
          <w:sz w:val="24"/>
          <w:szCs w:val="24"/>
        </w:rPr>
        <w:t>е</w:t>
      </w:r>
      <w:r w:rsidR="003022E7">
        <w:rPr>
          <w:rFonts w:ascii="Times New Roman" w:hAnsi="Times New Roman" w:cs="Times New Roman"/>
          <w:sz w:val="24"/>
          <w:szCs w:val="24"/>
        </w:rPr>
        <w:t>тодист Центральной библиотеки</w:t>
      </w:r>
      <w:r w:rsidR="00DB1DB4">
        <w:rPr>
          <w:rFonts w:ascii="Times New Roman" w:hAnsi="Times New Roman" w:cs="Times New Roman"/>
          <w:sz w:val="24"/>
          <w:szCs w:val="24"/>
        </w:rPr>
        <w:t>;</w:t>
      </w:r>
      <w:r w:rsidR="00E57CB8">
        <w:rPr>
          <w:rFonts w:ascii="Times New Roman" w:hAnsi="Times New Roman" w:cs="Times New Roman"/>
          <w:sz w:val="24"/>
          <w:szCs w:val="24"/>
        </w:rPr>
        <w:t xml:space="preserve"> технический ред</w:t>
      </w:r>
      <w:r w:rsidR="00DB1DB4">
        <w:rPr>
          <w:rFonts w:ascii="Times New Roman" w:hAnsi="Times New Roman" w:cs="Times New Roman"/>
          <w:sz w:val="24"/>
          <w:szCs w:val="24"/>
        </w:rPr>
        <w:t>актор - Быкова А.В., библиотекарь</w:t>
      </w:r>
      <w:r w:rsidR="003022E7">
        <w:rPr>
          <w:rFonts w:ascii="Times New Roman" w:hAnsi="Times New Roman" w:cs="Times New Roman"/>
          <w:sz w:val="24"/>
          <w:szCs w:val="24"/>
        </w:rPr>
        <w:t xml:space="preserve"> Це</w:t>
      </w:r>
      <w:r w:rsidR="003022E7">
        <w:rPr>
          <w:rFonts w:ascii="Times New Roman" w:hAnsi="Times New Roman" w:cs="Times New Roman"/>
          <w:sz w:val="24"/>
          <w:szCs w:val="24"/>
        </w:rPr>
        <w:t>н</w:t>
      </w:r>
      <w:r w:rsidR="003022E7">
        <w:rPr>
          <w:rFonts w:ascii="Times New Roman" w:hAnsi="Times New Roman" w:cs="Times New Roman"/>
          <w:sz w:val="24"/>
          <w:szCs w:val="24"/>
        </w:rPr>
        <w:t>тральной</w:t>
      </w:r>
      <w:r w:rsidR="008744A0">
        <w:rPr>
          <w:rFonts w:ascii="Times New Roman" w:hAnsi="Times New Roman" w:cs="Times New Roman"/>
          <w:sz w:val="24"/>
          <w:szCs w:val="24"/>
        </w:rPr>
        <w:t xml:space="preserve"> </w:t>
      </w:r>
      <w:r w:rsidR="003022E7">
        <w:rPr>
          <w:rFonts w:ascii="Times New Roman" w:hAnsi="Times New Roman" w:cs="Times New Roman"/>
          <w:sz w:val="24"/>
          <w:szCs w:val="24"/>
        </w:rPr>
        <w:t>билиотеки</w:t>
      </w:r>
      <w:r w:rsidR="00DB1DB4">
        <w:rPr>
          <w:rFonts w:ascii="Times New Roman" w:hAnsi="Times New Roman" w:cs="Times New Roman"/>
          <w:sz w:val="24"/>
          <w:szCs w:val="24"/>
        </w:rPr>
        <w:t>;</w:t>
      </w:r>
      <w:r w:rsidR="00E57CB8">
        <w:rPr>
          <w:rFonts w:ascii="Times New Roman" w:hAnsi="Times New Roman" w:cs="Times New Roman"/>
          <w:sz w:val="24"/>
          <w:szCs w:val="24"/>
        </w:rPr>
        <w:t xml:space="preserve"> </w:t>
      </w:r>
      <w:r w:rsidR="00121212">
        <w:rPr>
          <w:rFonts w:ascii="Times New Roman" w:hAnsi="Times New Roman" w:cs="Times New Roman"/>
          <w:sz w:val="24"/>
          <w:szCs w:val="24"/>
        </w:rPr>
        <w:t>участники и создатели маршрутов</w:t>
      </w:r>
      <w:r w:rsidR="00E57CB8">
        <w:rPr>
          <w:rFonts w:ascii="Times New Roman" w:hAnsi="Times New Roman" w:cs="Times New Roman"/>
          <w:sz w:val="24"/>
          <w:szCs w:val="24"/>
        </w:rPr>
        <w:t xml:space="preserve"> </w:t>
      </w:r>
      <w:r w:rsidR="00DB1DB4">
        <w:rPr>
          <w:rFonts w:ascii="Times New Roman" w:hAnsi="Times New Roman" w:cs="Times New Roman"/>
          <w:sz w:val="24"/>
          <w:szCs w:val="24"/>
        </w:rPr>
        <w:t>-</w:t>
      </w:r>
      <w:r w:rsidR="003022E7">
        <w:rPr>
          <w:rFonts w:ascii="Times New Roman" w:hAnsi="Times New Roman" w:cs="Times New Roman"/>
          <w:sz w:val="24"/>
          <w:szCs w:val="24"/>
        </w:rPr>
        <w:t xml:space="preserve"> </w:t>
      </w:r>
      <w:r w:rsidR="00E57CB8">
        <w:rPr>
          <w:rFonts w:ascii="Times New Roman" w:hAnsi="Times New Roman" w:cs="Times New Roman"/>
          <w:sz w:val="24"/>
          <w:szCs w:val="24"/>
        </w:rPr>
        <w:t>библиотеки МКУК «ЦБС ИГО СК» г. Изобильный)</w:t>
      </w:r>
    </w:p>
    <w:p w:rsidR="00121212" w:rsidRDefault="006C16DD" w:rsidP="00A474DA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16DD">
        <w:rPr>
          <w:rFonts w:ascii="Times New Roman" w:hAnsi="Times New Roman" w:cs="Times New Roman"/>
          <w:sz w:val="24"/>
          <w:szCs w:val="24"/>
        </w:rPr>
        <w:t>В рамках реализации проекта, в июне, на главной странице Сайта МКУК «ЦБС ИГО СК» г. Изобил</w:t>
      </w:r>
      <w:r w:rsidRPr="006C16DD">
        <w:rPr>
          <w:rFonts w:ascii="Times New Roman" w:hAnsi="Times New Roman" w:cs="Times New Roman"/>
          <w:sz w:val="24"/>
          <w:szCs w:val="24"/>
        </w:rPr>
        <w:t>ь</w:t>
      </w:r>
      <w:r w:rsidRPr="006C16DD">
        <w:rPr>
          <w:rFonts w:ascii="Times New Roman" w:hAnsi="Times New Roman" w:cs="Times New Roman"/>
          <w:sz w:val="24"/>
          <w:szCs w:val="24"/>
        </w:rPr>
        <w:t xml:space="preserve">ный </w:t>
      </w:r>
      <w:hyperlink r:id="rId51" w:history="1">
        <w:r w:rsidRPr="008E23A4">
          <w:rPr>
            <w:rStyle w:val="a4"/>
            <w:rFonts w:ascii="Times New Roman" w:hAnsi="Times New Roman" w:cs="Times New Roman"/>
            <w:sz w:val="24"/>
            <w:szCs w:val="24"/>
          </w:rPr>
          <w:t xml:space="preserve">http://изобцбс.рф/  </w:t>
        </w:r>
      </w:hyperlink>
      <w:r w:rsidRPr="006C16DD">
        <w:rPr>
          <w:rFonts w:ascii="Times New Roman" w:hAnsi="Times New Roman" w:cs="Times New Roman"/>
          <w:sz w:val="24"/>
          <w:szCs w:val="24"/>
        </w:rPr>
        <w:t xml:space="preserve"> были размещены ссылка и баннер на  </w:t>
      </w:r>
      <w:r w:rsidRPr="00DB1DB4">
        <w:rPr>
          <w:rFonts w:ascii="Times New Roman" w:hAnsi="Times New Roman" w:cs="Times New Roman"/>
          <w:b/>
          <w:sz w:val="24"/>
          <w:szCs w:val="24"/>
        </w:rPr>
        <w:t>ин</w:t>
      </w:r>
      <w:r w:rsidR="008E23A4" w:rsidRPr="00DB1DB4">
        <w:rPr>
          <w:rFonts w:ascii="Times New Roman" w:hAnsi="Times New Roman" w:cs="Times New Roman"/>
          <w:b/>
          <w:sz w:val="24"/>
          <w:szCs w:val="24"/>
        </w:rPr>
        <w:t>терак</w:t>
      </w:r>
      <w:r w:rsidRPr="00DB1DB4">
        <w:rPr>
          <w:rFonts w:ascii="Times New Roman" w:hAnsi="Times New Roman" w:cs="Times New Roman"/>
          <w:b/>
          <w:sz w:val="24"/>
          <w:szCs w:val="24"/>
        </w:rPr>
        <w:t>тивную карту «Туристический Изобильненского городского округа»</w:t>
      </w:r>
      <w:r w:rsidR="00755B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C16DD" w:rsidRDefault="00CC4CCA" w:rsidP="00A474DA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hyperlink r:id="rId52" w:history="1">
        <w:r w:rsidR="006C16DD" w:rsidRPr="006C16DD">
          <w:rPr>
            <w:rStyle w:val="a4"/>
            <w:rFonts w:ascii="Times New Roman" w:hAnsi="Times New Roman" w:cs="Times New Roman"/>
            <w:sz w:val="24"/>
            <w:szCs w:val="24"/>
          </w:rPr>
          <w:t xml:space="preserve">http://изобцбс.рф/project/group/2 </w:t>
        </w:r>
      </w:hyperlink>
      <w:r w:rsidR="006C16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1F68" w:rsidRPr="00755B9B" w:rsidRDefault="006C16DD" w:rsidP="00A474DA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6DD">
        <w:rPr>
          <w:rFonts w:ascii="Times New Roman" w:hAnsi="Times New Roman" w:cs="Times New Roman"/>
          <w:sz w:val="24"/>
          <w:szCs w:val="24"/>
        </w:rPr>
        <w:t>Данный сервис включает коллекцию электронных изда</w:t>
      </w:r>
      <w:r w:rsidR="00DB1DB4">
        <w:rPr>
          <w:rFonts w:ascii="Times New Roman" w:hAnsi="Times New Roman" w:cs="Times New Roman"/>
          <w:sz w:val="24"/>
          <w:szCs w:val="24"/>
        </w:rPr>
        <w:t xml:space="preserve">ний: </w:t>
      </w:r>
      <w:r w:rsidRPr="006C16DD">
        <w:rPr>
          <w:rFonts w:ascii="Times New Roman" w:hAnsi="Times New Roman" w:cs="Times New Roman"/>
          <w:sz w:val="24"/>
          <w:szCs w:val="24"/>
        </w:rPr>
        <w:t>инфор</w:t>
      </w:r>
      <w:r w:rsidR="00DB1DB4">
        <w:rPr>
          <w:rFonts w:ascii="Times New Roman" w:hAnsi="Times New Roman" w:cs="Times New Roman"/>
          <w:sz w:val="24"/>
          <w:szCs w:val="24"/>
        </w:rPr>
        <w:t>мационные буклеты, путеводители</w:t>
      </w:r>
      <w:r w:rsidRPr="006C16DD">
        <w:rPr>
          <w:rFonts w:ascii="Times New Roman" w:hAnsi="Times New Roman" w:cs="Times New Roman"/>
          <w:sz w:val="24"/>
          <w:szCs w:val="24"/>
        </w:rPr>
        <w:t xml:space="preserve">, </w:t>
      </w:r>
      <w:r w:rsidR="00DB1DB4">
        <w:rPr>
          <w:rFonts w:ascii="Times New Roman" w:hAnsi="Times New Roman" w:cs="Times New Roman"/>
          <w:sz w:val="24"/>
          <w:szCs w:val="24"/>
        </w:rPr>
        <w:t>видео-</w:t>
      </w:r>
      <w:r w:rsidRPr="006C16DD">
        <w:rPr>
          <w:rFonts w:ascii="Times New Roman" w:hAnsi="Times New Roman" w:cs="Times New Roman"/>
          <w:sz w:val="24"/>
          <w:szCs w:val="24"/>
        </w:rPr>
        <w:t xml:space="preserve">презентации по населённым пунктам </w:t>
      </w:r>
      <w:r w:rsidR="00DB1DB4">
        <w:rPr>
          <w:rFonts w:ascii="Times New Roman" w:hAnsi="Times New Roman" w:cs="Times New Roman"/>
          <w:sz w:val="24"/>
          <w:szCs w:val="24"/>
        </w:rPr>
        <w:t xml:space="preserve">Изобильненского городского округа </w:t>
      </w:r>
      <w:r w:rsidRPr="006C16DD">
        <w:rPr>
          <w:rFonts w:ascii="Times New Roman" w:hAnsi="Times New Roman" w:cs="Times New Roman"/>
          <w:sz w:val="24"/>
          <w:szCs w:val="24"/>
        </w:rPr>
        <w:t>(история, достопримечательности).</w:t>
      </w:r>
      <w:r w:rsidR="00730D65">
        <w:rPr>
          <w:rFonts w:ascii="Times New Roman" w:hAnsi="Times New Roman" w:cs="Times New Roman"/>
          <w:sz w:val="24"/>
          <w:szCs w:val="24"/>
        </w:rPr>
        <w:t xml:space="preserve"> Всего за 2020 год было представлено </w:t>
      </w:r>
      <w:r w:rsidR="00730D65" w:rsidRPr="008757A2">
        <w:rPr>
          <w:rFonts w:ascii="Times New Roman" w:hAnsi="Times New Roman" w:cs="Times New Roman"/>
          <w:b/>
          <w:sz w:val="24"/>
          <w:szCs w:val="24"/>
        </w:rPr>
        <w:t>12 тур</w:t>
      </w:r>
      <w:r w:rsidR="00730D65" w:rsidRPr="008757A2">
        <w:rPr>
          <w:rFonts w:ascii="Times New Roman" w:hAnsi="Times New Roman" w:cs="Times New Roman"/>
          <w:b/>
          <w:sz w:val="24"/>
          <w:szCs w:val="24"/>
        </w:rPr>
        <w:t>и</w:t>
      </w:r>
      <w:r w:rsidR="00730D65" w:rsidRPr="008757A2">
        <w:rPr>
          <w:rFonts w:ascii="Times New Roman" w:hAnsi="Times New Roman" w:cs="Times New Roman"/>
          <w:b/>
          <w:sz w:val="24"/>
          <w:szCs w:val="24"/>
        </w:rPr>
        <w:t>стических маршрутов</w:t>
      </w:r>
      <w:r w:rsidR="008744A0">
        <w:rPr>
          <w:rFonts w:ascii="Times New Roman" w:hAnsi="Times New Roman" w:cs="Times New Roman"/>
          <w:b/>
          <w:sz w:val="24"/>
          <w:szCs w:val="24"/>
        </w:rPr>
        <w:t>.</w:t>
      </w:r>
      <w:r w:rsidR="00EB2929">
        <w:rPr>
          <w:rFonts w:ascii="Times New Roman" w:hAnsi="Times New Roman" w:cs="Times New Roman"/>
          <w:sz w:val="24"/>
          <w:szCs w:val="24"/>
        </w:rPr>
        <w:t xml:space="preserve"> </w:t>
      </w:r>
      <w:r w:rsidR="00004B49">
        <w:rPr>
          <w:rFonts w:ascii="Times New Roman" w:hAnsi="Times New Roman" w:cs="Times New Roman"/>
          <w:sz w:val="24"/>
          <w:szCs w:val="24"/>
        </w:rPr>
        <w:t>Информация</w:t>
      </w:r>
      <w:r w:rsidR="00EB2929">
        <w:rPr>
          <w:rFonts w:ascii="Times New Roman" w:hAnsi="Times New Roman" w:cs="Times New Roman"/>
          <w:sz w:val="24"/>
          <w:szCs w:val="24"/>
        </w:rPr>
        <w:t xml:space="preserve"> </w:t>
      </w:r>
      <w:r w:rsidR="00EB2929" w:rsidRPr="00EB2929">
        <w:rPr>
          <w:rFonts w:ascii="Times New Roman" w:hAnsi="Times New Roman" w:cs="Times New Roman"/>
          <w:sz w:val="24"/>
          <w:szCs w:val="24"/>
        </w:rPr>
        <w:t>о выполнении протокольных поручений заседания</w:t>
      </w:r>
      <w:r w:rsidR="00EB2929">
        <w:rPr>
          <w:rFonts w:ascii="Times New Roman" w:hAnsi="Times New Roman" w:cs="Times New Roman"/>
          <w:sz w:val="24"/>
          <w:szCs w:val="24"/>
        </w:rPr>
        <w:t xml:space="preserve"> Координационного совета по раз</w:t>
      </w:r>
      <w:r w:rsidR="00EB2929" w:rsidRPr="00EB2929">
        <w:rPr>
          <w:rFonts w:ascii="Times New Roman" w:hAnsi="Times New Roman" w:cs="Times New Roman"/>
          <w:sz w:val="24"/>
          <w:szCs w:val="24"/>
        </w:rPr>
        <w:t>витию туризма на территории Изобильненского городск</w:t>
      </w:r>
      <w:r w:rsidR="00EB2929" w:rsidRPr="00EB2929">
        <w:rPr>
          <w:rFonts w:ascii="Times New Roman" w:hAnsi="Times New Roman" w:cs="Times New Roman"/>
          <w:sz w:val="24"/>
          <w:szCs w:val="24"/>
        </w:rPr>
        <w:t>о</w:t>
      </w:r>
      <w:r w:rsidR="00EB2929" w:rsidRPr="00EB2929">
        <w:rPr>
          <w:rFonts w:ascii="Times New Roman" w:hAnsi="Times New Roman" w:cs="Times New Roman"/>
          <w:sz w:val="24"/>
          <w:szCs w:val="24"/>
        </w:rPr>
        <w:t>го округа Ставропольского края при администрации Изобильненского городского округа от 25. 06. 2020 №2</w:t>
      </w:r>
      <w:r w:rsidR="00EB2929">
        <w:rPr>
          <w:rFonts w:ascii="Times New Roman" w:hAnsi="Times New Roman" w:cs="Times New Roman"/>
          <w:sz w:val="24"/>
          <w:szCs w:val="24"/>
        </w:rPr>
        <w:t xml:space="preserve"> предоставлялась ежемесячно.</w:t>
      </w:r>
    </w:p>
    <w:p w:rsidR="00755B9B" w:rsidRPr="008744A0" w:rsidRDefault="00755B9B" w:rsidP="00A474DA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E23A4" w:rsidRPr="00C77D63" w:rsidRDefault="00A474DA" w:rsidP="00A474DA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8E23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7392" behindDoc="1" locked="0" layoutInCell="1" allowOverlap="1" wp14:anchorId="46B65305" wp14:editId="5B9BC48D">
            <wp:simplePos x="0" y="0"/>
            <wp:positionH relativeFrom="column">
              <wp:posOffset>-51435</wp:posOffset>
            </wp:positionH>
            <wp:positionV relativeFrom="paragraph">
              <wp:posOffset>7620</wp:posOffset>
            </wp:positionV>
            <wp:extent cx="1790700" cy="2189480"/>
            <wp:effectExtent l="19050" t="19050" r="19050" b="20320"/>
            <wp:wrapThrough wrapText="bothSides">
              <wp:wrapPolygon edited="0">
                <wp:start x="-230" y="-188"/>
                <wp:lineTo x="-230" y="21613"/>
                <wp:lineTo x="21600" y="21613"/>
                <wp:lineTo x="21600" y="-188"/>
                <wp:lineTo x="-230" y="-188"/>
              </wp:wrapPolygon>
            </wp:wrapThrough>
            <wp:docPr id="42" name="Рисунок 42" descr="C:\Users\ИМО3\Desktop\ка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МО3\Desktop\кам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85"/>
                    <a:stretch/>
                  </pic:blipFill>
                  <pic:spPr bwMode="auto">
                    <a:xfrm>
                      <a:off x="0" y="0"/>
                      <a:ext cx="1790700" cy="218948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6">
                          <a:lumMod val="40000"/>
                          <a:lumOff val="6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23A4" w:rsidRPr="008E23A4">
        <w:rPr>
          <w:rFonts w:ascii="Times New Roman" w:hAnsi="Times New Roman" w:cs="Times New Roman"/>
          <w:b/>
          <w:sz w:val="24"/>
          <w:szCs w:val="24"/>
        </w:rPr>
        <w:t>Историко-краеведческий проект «Память жива!»</w:t>
      </w:r>
      <w:r w:rsidR="00C77D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D63" w:rsidRPr="00C77D63">
        <w:rPr>
          <w:rFonts w:ascii="Times New Roman" w:hAnsi="Times New Roman" w:cs="Times New Roman"/>
          <w:sz w:val="24"/>
          <w:szCs w:val="24"/>
        </w:rPr>
        <w:t>(автор Л</w:t>
      </w:r>
      <w:r w:rsidR="00C77D63">
        <w:rPr>
          <w:rFonts w:ascii="Times New Roman" w:hAnsi="Times New Roman" w:cs="Times New Roman"/>
          <w:sz w:val="24"/>
          <w:szCs w:val="24"/>
        </w:rPr>
        <w:t>у</w:t>
      </w:r>
      <w:r w:rsidR="00C77D63" w:rsidRPr="00C77D63">
        <w:rPr>
          <w:rFonts w:ascii="Times New Roman" w:hAnsi="Times New Roman" w:cs="Times New Roman"/>
          <w:sz w:val="24"/>
          <w:szCs w:val="24"/>
        </w:rPr>
        <w:t>нева И.А. , зав. библиотекой №23 ст. Каменнобродской)</w:t>
      </w:r>
    </w:p>
    <w:p w:rsidR="00961F68" w:rsidRDefault="008E23A4" w:rsidP="000D24F0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проекта - </w:t>
      </w:r>
      <w:r w:rsidRPr="008E23A4">
        <w:rPr>
          <w:rFonts w:ascii="Times New Roman" w:hAnsi="Times New Roman" w:cs="Times New Roman"/>
          <w:sz w:val="24"/>
          <w:szCs w:val="24"/>
        </w:rPr>
        <w:t>собрать, изучить, сохранить и передать ист</w:t>
      </w:r>
      <w:r w:rsidRPr="008E23A4">
        <w:rPr>
          <w:rFonts w:ascii="Times New Roman" w:hAnsi="Times New Roman" w:cs="Times New Roman"/>
          <w:sz w:val="24"/>
          <w:szCs w:val="24"/>
        </w:rPr>
        <w:t>о</w:t>
      </w:r>
      <w:r w:rsidRPr="008E23A4">
        <w:rPr>
          <w:rFonts w:ascii="Times New Roman" w:hAnsi="Times New Roman" w:cs="Times New Roman"/>
          <w:sz w:val="24"/>
          <w:szCs w:val="24"/>
        </w:rPr>
        <w:t>рическую память о земляках, участниках войны, будущему поколению станичников.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Pr="008E23A4">
        <w:rPr>
          <w:rFonts w:ascii="Times New Roman" w:hAnsi="Times New Roman" w:cs="Times New Roman"/>
          <w:sz w:val="24"/>
          <w:szCs w:val="24"/>
        </w:rPr>
        <w:t xml:space="preserve"> период реализации проекта </w:t>
      </w:r>
      <w:r>
        <w:rPr>
          <w:rFonts w:ascii="Times New Roman" w:hAnsi="Times New Roman" w:cs="Times New Roman"/>
          <w:sz w:val="24"/>
          <w:szCs w:val="24"/>
        </w:rPr>
        <w:t>(2019 – 2020 год)</w:t>
      </w:r>
      <w:r w:rsidRPr="008E23A4">
        <w:t xml:space="preserve"> </w:t>
      </w:r>
      <w:r w:rsidRPr="008E23A4">
        <w:rPr>
          <w:rFonts w:ascii="Times New Roman" w:hAnsi="Times New Roman" w:cs="Times New Roman"/>
          <w:sz w:val="24"/>
          <w:szCs w:val="24"/>
        </w:rPr>
        <w:t>сложилось тесное сотрудничество с председат</w:t>
      </w:r>
      <w:r w:rsidRPr="008E23A4">
        <w:rPr>
          <w:rFonts w:ascii="Times New Roman" w:hAnsi="Times New Roman" w:cs="Times New Roman"/>
          <w:sz w:val="24"/>
          <w:szCs w:val="24"/>
        </w:rPr>
        <w:t>е</w:t>
      </w:r>
      <w:r w:rsidRPr="008E23A4">
        <w:rPr>
          <w:rFonts w:ascii="Times New Roman" w:hAnsi="Times New Roman" w:cs="Times New Roman"/>
          <w:sz w:val="24"/>
          <w:szCs w:val="24"/>
        </w:rPr>
        <w:t>лем Совета Регионального отделения ООД «Поисковое дв</w:t>
      </w:r>
      <w:r w:rsidRPr="008E23A4">
        <w:rPr>
          <w:rFonts w:ascii="Times New Roman" w:hAnsi="Times New Roman" w:cs="Times New Roman"/>
          <w:sz w:val="24"/>
          <w:szCs w:val="24"/>
        </w:rPr>
        <w:t>и</w:t>
      </w:r>
      <w:r w:rsidRPr="008E23A4">
        <w:rPr>
          <w:rFonts w:ascii="Times New Roman" w:hAnsi="Times New Roman" w:cs="Times New Roman"/>
          <w:sz w:val="24"/>
          <w:szCs w:val="24"/>
        </w:rPr>
        <w:t>жение России» Касмыниным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E23A4">
        <w:rPr>
          <w:rFonts w:ascii="Times New Roman" w:hAnsi="Times New Roman" w:cs="Times New Roman"/>
          <w:sz w:val="24"/>
          <w:szCs w:val="24"/>
        </w:rPr>
        <w:t xml:space="preserve"> А</w:t>
      </w:r>
      <w:r>
        <w:rPr>
          <w:rFonts w:ascii="Times New Roman" w:hAnsi="Times New Roman" w:cs="Times New Roman"/>
          <w:sz w:val="24"/>
          <w:szCs w:val="24"/>
        </w:rPr>
        <w:t xml:space="preserve">., </w:t>
      </w:r>
      <w:r w:rsidR="00730D65" w:rsidRPr="00730D65">
        <w:rPr>
          <w:rFonts w:ascii="Times New Roman" w:hAnsi="Times New Roman" w:cs="Times New Roman"/>
          <w:sz w:val="24"/>
          <w:szCs w:val="24"/>
        </w:rPr>
        <w:t>Блохин</w:t>
      </w:r>
      <w:r w:rsidR="00730D65">
        <w:rPr>
          <w:rFonts w:ascii="Times New Roman" w:hAnsi="Times New Roman" w:cs="Times New Roman"/>
          <w:sz w:val="24"/>
          <w:szCs w:val="24"/>
        </w:rPr>
        <w:t>ой Т.И.</w:t>
      </w:r>
      <w:r w:rsidR="00730D65" w:rsidRPr="00730D65">
        <w:rPr>
          <w:rFonts w:ascii="Times New Roman" w:hAnsi="Times New Roman" w:cs="Times New Roman"/>
          <w:sz w:val="24"/>
          <w:szCs w:val="24"/>
        </w:rPr>
        <w:t>, член Со</w:t>
      </w:r>
      <w:r w:rsidR="00730D65" w:rsidRPr="00730D65">
        <w:rPr>
          <w:rFonts w:ascii="Times New Roman" w:hAnsi="Times New Roman" w:cs="Times New Roman"/>
          <w:sz w:val="24"/>
          <w:szCs w:val="24"/>
        </w:rPr>
        <w:t>ю</w:t>
      </w:r>
      <w:r w:rsidR="00730D65" w:rsidRPr="00730D65">
        <w:rPr>
          <w:rFonts w:ascii="Times New Roman" w:hAnsi="Times New Roman" w:cs="Times New Roman"/>
          <w:sz w:val="24"/>
          <w:szCs w:val="24"/>
        </w:rPr>
        <w:t>за журналистов России, сотрудник государственного архива Ставропольского края;</w:t>
      </w:r>
      <w:r w:rsidR="00004B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8E23A4">
        <w:rPr>
          <w:rFonts w:ascii="Times New Roman" w:hAnsi="Times New Roman" w:cs="Times New Roman"/>
          <w:sz w:val="24"/>
          <w:szCs w:val="24"/>
        </w:rPr>
        <w:t>овместно с земляком Юрием Степ</w:t>
      </w:r>
      <w:r w:rsidRPr="008E23A4">
        <w:rPr>
          <w:rFonts w:ascii="Times New Roman" w:hAnsi="Times New Roman" w:cs="Times New Roman"/>
          <w:sz w:val="24"/>
          <w:szCs w:val="24"/>
        </w:rPr>
        <w:t>а</w:t>
      </w:r>
      <w:r w:rsidRPr="008E23A4">
        <w:rPr>
          <w:rFonts w:ascii="Times New Roman" w:hAnsi="Times New Roman" w:cs="Times New Roman"/>
          <w:sz w:val="24"/>
          <w:szCs w:val="24"/>
        </w:rPr>
        <w:t>новичем Выскворка подготовлен и издан сборник рассказов «Разговор с детством» о де</w:t>
      </w:r>
      <w:r>
        <w:rPr>
          <w:rFonts w:ascii="Times New Roman" w:hAnsi="Times New Roman" w:cs="Times New Roman"/>
          <w:sz w:val="24"/>
          <w:szCs w:val="24"/>
        </w:rPr>
        <w:t>тях войны</w:t>
      </w:r>
      <w:r w:rsidR="00730D65">
        <w:rPr>
          <w:rFonts w:ascii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212">
        <w:rPr>
          <w:rFonts w:ascii="Times New Roman" w:hAnsi="Times New Roman" w:cs="Times New Roman"/>
          <w:sz w:val="24"/>
          <w:szCs w:val="24"/>
        </w:rPr>
        <w:t>продолжается</w:t>
      </w:r>
      <w:r w:rsidR="00755B9B">
        <w:rPr>
          <w:rFonts w:ascii="Times New Roman" w:hAnsi="Times New Roman" w:cs="Times New Roman"/>
          <w:sz w:val="24"/>
          <w:szCs w:val="24"/>
        </w:rPr>
        <w:t xml:space="preserve"> работа над </w:t>
      </w:r>
      <w:r w:rsidRPr="008E23A4">
        <w:rPr>
          <w:rFonts w:ascii="Times New Roman" w:hAnsi="Times New Roman" w:cs="Times New Roman"/>
          <w:sz w:val="24"/>
          <w:szCs w:val="24"/>
        </w:rPr>
        <w:t>созда</w:t>
      </w:r>
      <w:r w:rsidR="00755B9B">
        <w:rPr>
          <w:rFonts w:ascii="Times New Roman" w:hAnsi="Times New Roman" w:cs="Times New Roman"/>
          <w:sz w:val="24"/>
          <w:szCs w:val="24"/>
        </w:rPr>
        <w:t>нием</w:t>
      </w:r>
      <w:r w:rsidRPr="008E23A4">
        <w:rPr>
          <w:rFonts w:ascii="Times New Roman" w:hAnsi="Times New Roman" w:cs="Times New Roman"/>
          <w:sz w:val="24"/>
          <w:szCs w:val="24"/>
        </w:rPr>
        <w:t xml:space="preserve"> сборник</w:t>
      </w:r>
      <w:r w:rsidR="00755B9B">
        <w:rPr>
          <w:rFonts w:ascii="Times New Roman" w:hAnsi="Times New Roman" w:cs="Times New Roman"/>
          <w:sz w:val="24"/>
          <w:szCs w:val="24"/>
        </w:rPr>
        <w:t>а</w:t>
      </w:r>
      <w:r w:rsidRPr="008E23A4">
        <w:rPr>
          <w:rFonts w:ascii="Times New Roman" w:hAnsi="Times New Roman" w:cs="Times New Roman"/>
          <w:sz w:val="24"/>
          <w:szCs w:val="24"/>
        </w:rPr>
        <w:t xml:space="preserve"> «Солдаты Побе</w:t>
      </w:r>
      <w:r>
        <w:rPr>
          <w:rFonts w:ascii="Times New Roman" w:hAnsi="Times New Roman" w:cs="Times New Roman"/>
          <w:sz w:val="24"/>
          <w:szCs w:val="24"/>
        </w:rPr>
        <w:t>ды», о земля</w:t>
      </w:r>
      <w:r w:rsidRPr="008E23A4">
        <w:rPr>
          <w:rFonts w:ascii="Times New Roman" w:hAnsi="Times New Roman" w:cs="Times New Roman"/>
          <w:sz w:val="24"/>
          <w:szCs w:val="24"/>
        </w:rPr>
        <w:t>ках, ве</w:t>
      </w:r>
      <w:r w:rsidRPr="008E23A4">
        <w:rPr>
          <w:rFonts w:ascii="Times New Roman" w:hAnsi="Times New Roman" w:cs="Times New Roman"/>
          <w:sz w:val="24"/>
          <w:szCs w:val="24"/>
        </w:rPr>
        <w:t>р</w:t>
      </w:r>
      <w:r w:rsidRPr="008E23A4">
        <w:rPr>
          <w:rFonts w:ascii="Times New Roman" w:hAnsi="Times New Roman" w:cs="Times New Roman"/>
          <w:sz w:val="24"/>
          <w:szCs w:val="24"/>
        </w:rPr>
        <w:t>нувшихся с войны (электронная версия постоянно пополняется новыми сведения</w:t>
      </w:r>
      <w:r w:rsidR="00730D65">
        <w:rPr>
          <w:rFonts w:ascii="Times New Roman" w:hAnsi="Times New Roman" w:cs="Times New Roman"/>
          <w:sz w:val="24"/>
          <w:szCs w:val="24"/>
        </w:rPr>
        <w:t>ми), пр</w:t>
      </w:r>
      <w:r w:rsidR="00730D65">
        <w:rPr>
          <w:rFonts w:ascii="Times New Roman" w:hAnsi="Times New Roman" w:cs="Times New Roman"/>
          <w:sz w:val="24"/>
          <w:szCs w:val="24"/>
        </w:rPr>
        <w:t>о</w:t>
      </w:r>
      <w:r w:rsidR="00730D65">
        <w:rPr>
          <w:rFonts w:ascii="Times New Roman" w:hAnsi="Times New Roman" w:cs="Times New Roman"/>
          <w:sz w:val="24"/>
          <w:szCs w:val="24"/>
        </w:rPr>
        <w:t>ведены оф</w:t>
      </w:r>
      <w:r w:rsidR="00004B49">
        <w:rPr>
          <w:rFonts w:ascii="Times New Roman" w:hAnsi="Times New Roman" w:cs="Times New Roman"/>
          <w:sz w:val="24"/>
          <w:szCs w:val="24"/>
        </w:rPr>
        <w:t>ф</w:t>
      </w:r>
      <w:r w:rsidR="00730D65">
        <w:rPr>
          <w:rFonts w:ascii="Times New Roman" w:hAnsi="Times New Roman" w:cs="Times New Roman"/>
          <w:sz w:val="24"/>
          <w:szCs w:val="24"/>
        </w:rPr>
        <w:t>лайн и онлайн мероприятия. Данный проект принял уча</w:t>
      </w:r>
      <w:r w:rsidR="001C2E33">
        <w:rPr>
          <w:rFonts w:ascii="Times New Roman" w:hAnsi="Times New Roman" w:cs="Times New Roman"/>
          <w:sz w:val="24"/>
          <w:szCs w:val="24"/>
        </w:rPr>
        <w:t xml:space="preserve">стие </w:t>
      </w:r>
      <w:r w:rsidR="001C2E33" w:rsidRPr="00004B49">
        <w:rPr>
          <w:rFonts w:ascii="Times New Roman" w:hAnsi="Times New Roman" w:cs="Times New Roman"/>
          <w:b/>
          <w:sz w:val="24"/>
          <w:szCs w:val="24"/>
        </w:rPr>
        <w:t xml:space="preserve">во Всероссийском конкурсе </w:t>
      </w:r>
      <w:r w:rsidR="00EB2929" w:rsidRPr="00004B49">
        <w:rPr>
          <w:rFonts w:ascii="Times New Roman" w:hAnsi="Times New Roman" w:cs="Times New Roman"/>
          <w:b/>
          <w:sz w:val="24"/>
          <w:szCs w:val="24"/>
        </w:rPr>
        <w:t>«Великая война — Великая Победа. Библиотека как место памяти»</w:t>
      </w:r>
      <w:r w:rsidR="00EB2929">
        <w:rPr>
          <w:rFonts w:ascii="Times New Roman" w:hAnsi="Times New Roman" w:cs="Times New Roman"/>
          <w:sz w:val="24"/>
          <w:szCs w:val="24"/>
        </w:rPr>
        <w:t>, орган</w:t>
      </w:r>
      <w:r w:rsidR="00EB2929">
        <w:rPr>
          <w:rFonts w:ascii="Times New Roman" w:hAnsi="Times New Roman" w:cs="Times New Roman"/>
          <w:sz w:val="24"/>
          <w:szCs w:val="24"/>
        </w:rPr>
        <w:t>и</w:t>
      </w:r>
      <w:r w:rsidR="00EB2929">
        <w:rPr>
          <w:rFonts w:ascii="Times New Roman" w:hAnsi="Times New Roman" w:cs="Times New Roman"/>
          <w:sz w:val="24"/>
          <w:szCs w:val="24"/>
        </w:rPr>
        <w:t xml:space="preserve">затор </w:t>
      </w:r>
      <w:r w:rsidR="00730D65" w:rsidRPr="00730D65">
        <w:rPr>
          <w:rFonts w:ascii="Times New Roman" w:hAnsi="Times New Roman" w:cs="Times New Roman"/>
          <w:sz w:val="24"/>
          <w:szCs w:val="24"/>
        </w:rPr>
        <w:t xml:space="preserve"> </w:t>
      </w:r>
      <w:r w:rsidR="00EB2929" w:rsidRPr="00EB2929">
        <w:rPr>
          <w:rFonts w:ascii="Times New Roman" w:hAnsi="Times New Roman" w:cs="Times New Roman"/>
          <w:sz w:val="24"/>
          <w:szCs w:val="24"/>
        </w:rPr>
        <w:t>Государственная публичная историческая библиотека России</w:t>
      </w:r>
      <w:r w:rsidR="001C2E33">
        <w:rPr>
          <w:rFonts w:ascii="Times New Roman" w:hAnsi="Times New Roman" w:cs="Times New Roman"/>
          <w:sz w:val="24"/>
          <w:szCs w:val="24"/>
        </w:rPr>
        <w:t>. Работа библиотеки отмечена Дипломом участника.</w:t>
      </w:r>
      <w:r w:rsidRPr="008E23A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61F68" w:rsidRDefault="00961F68" w:rsidP="00A474DA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961F68" w:rsidRDefault="000D24F0" w:rsidP="00A474DA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9376" behindDoc="1" locked="0" layoutInCell="1" allowOverlap="1" wp14:anchorId="01D037FB" wp14:editId="2C005B19">
            <wp:simplePos x="0" y="0"/>
            <wp:positionH relativeFrom="column">
              <wp:posOffset>-117475</wp:posOffset>
            </wp:positionH>
            <wp:positionV relativeFrom="paragraph">
              <wp:posOffset>1270</wp:posOffset>
            </wp:positionV>
            <wp:extent cx="1978660" cy="2146935"/>
            <wp:effectExtent l="19050" t="19050" r="21590" b="24765"/>
            <wp:wrapThrough wrapText="bothSides">
              <wp:wrapPolygon edited="0">
                <wp:start x="-208" y="-192"/>
                <wp:lineTo x="-208" y="21657"/>
                <wp:lineTo x="21628" y="21657"/>
                <wp:lineTo x="21628" y="-192"/>
                <wp:lineTo x="-208" y="-192"/>
              </wp:wrapPolygon>
            </wp:wrapThrough>
            <wp:docPr id="62" name="Рисунок 62" descr="C:\Users\ИМО3\Desktop\под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ИМО3\Desktop\подл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54"/>
                    <a:stretch/>
                  </pic:blipFill>
                  <pic:spPr bwMode="auto">
                    <a:xfrm>
                      <a:off x="0" y="0"/>
                      <a:ext cx="1978660" cy="214693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00B05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F68" w:rsidRPr="00004B49">
        <w:rPr>
          <w:rFonts w:ascii="Times New Roman" w:hAnsi="Times New Roman" w:cs="Times New Roman"/>
          <w:b/>
          <w:sz w:val="24"/>
          <w:szCs w:val="24"/>
        </w:rPr>
        <w:t>Эколого-краеведчекий проект</w:t>
      </w:r>
      <w:r w:rsidR="00004B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1F68" w:rsidRPr="00961F68">
        <w:rPr>
          <w:rFonts w:ascii="Times New Roman" w:hAnsi="Times New Roman" w:cs="Times New Roman"/>
          <w:sz w:val="24"/>
          <w:szCs w:val="24"/>
        </w:rPr>
        <w:t>«Три времени года экол</w:t>
      </w:r>
      <w:r w:rsidR="00961F68" w:rsidRPr="00961F68">
        <w:rPr>
          <w:rFonts w:ascii="Times New Roman" w:hAnsi="Times New Roman" w:cs="Times New Roman"/>
          <w:sz w:val="24"/>
          <w:szCs w:val="24"/>
        </w:rPr>
        <w:t>о</w:t>
      </w:r>
      <w:r w:rsidR="00961F68" w:rsidRPr="00961F68">
        <w:rPr>
          <w:rFonts w:ascii="Times New Roman" w:hAnsi="Times New Roman" w:cs="Times New Roman"/>
          <w:sz w:val="24"/>
          <w:szCs w:val="24"/>
        </w:rPr>
        <w:t>гической тропы села Подлужн</w:t>
      </w:r>
      <w:r w:rsidR="00961F68" w:rsidRPr="00961F68">
        <w:rPr>
          <w:rFonts w:ascii="Times New Roman" w:hAnsi="Times New Roman" w:cs="Times New Roman"/>
          <w:sz w:val="24"/>
          <w:szCs w:val="24"/>
        </w:rPr>
        <w:t>о</w:t>
      </w:r>
      <w:r w:rsidR="00961F68" w:rsidRPr="00961F68">
        <w:rPr>
          <w:rFonts w:ascii="Times New Roman" w:hAnsi="Times New Roman" w:cs="Times New Roman"/>
          <w:sz w:val="24"/>
          <w:szCs w:val="24"/>
        </w:rPr>
        <w:t>го»</w:t>
      </w:r>
      <w:r w:rsidR="008744A0">
        <w:rPr>
          <w:rFonts w:ascii="Times New Roman" w:hAnsi="Times New Roman" w:cs="Times New Roman"/>
          <w:sz w:val="24"/>
          <w:szCs w:val="24"/>
        </w:rPr>
        <w:t xml:space="preserve"> (автор Старченко Н.Н., зав. библиотекой №11 с. Подлужного)</w:t>
      </w:r>
      <w:r w:rsidR="00961F68">
        <w:rPr>
          <w:rFonts w:ascii="Times New Roman" w:hAnsi="Times New Roman" w:cs="Times New Roman"/>
          <w:sz w:val="24"/>
          <w:szCs w:val="24"/>
        </w:rPr>
        <w:t xml:space="preserve">. Данный проект </w:t>
      </w:r>
      <w:r w:rsidR="008744A0" w:rsidRPr="00961F68">
        <w:rPr>
          <w:rFonts w:ascii="Times New Roman" w:hAnsi="Times New Roman" w:cs="Times New Roman"/>
          <w:sz w:val="24"/>
          <w:szCs w:val="24"/>
        </w:rPr>
        <w:t>нацелен на наблюдение за сезонными изменениями в пр</w:t>
      </w:r>
      <w:r w:rsidR="008744A0" w:rsidRPr="00961F68">
        <w:rPr>
          <w:rFonts w:ascii="Times New Roman" w:hAnsi="Times New Roman" w:cs="Times New Roman"/>
          <w:sz w:val="24"/>
          <w:szCs w:val="24"/>
        </w:rPr>
        <w:t>и</w:t>
      </w:r>
      <w:r w:rsidR="008744A0" w:rsidRPr="00961F68">
        <w:rPr>
          <w:rFonts w:ascii="Times New Roman" w:hAnsi="Times New Roman" w:cs="Times New Roman"/>
          <w:sz w:val="24"/>
          <w:szCs w:val="24"/>
        </w:rPr>
        <w:t>роде (весна, лето, осень), изучение пр</w:t>
      </w:r>
      <w:r w:rsidR="008744A0" w:rsidRPr="00961F68">
        <w:rPr>
          <w:rFonts w:ascii="Times New Roman" w:hAnsi="Times New Roman" w:cs="Times New Roman"/>
          <w:sz w:val="24"/>
          <w:szCs w:val="24"/>
        </w:rPr>
        <w:t>и</w:t>
      </w:r>
      <w:r w:rsidR="008744A0" w:rsidRPr="00961F68">
        <w:rPr>
          <w:rFonts w:ascii="Times New Roman" w:hAnsi="Times New Roman" w:cs="Times New Roman"/>
          <w:sz w:val="24"/>
          <w:szCs w:val="24"/>
        </w:rPr>
        <w:t>родных объектов окрестностей села Подлужного, формирование и развитие экологической культуру школьников, ценностного отнош</w:t>
      </w:r>
      <w:r w:rsidR="008744A0" w:rsidRPr="00961F68">
        <w:rPr>
          <w:rFonts w:ascii="Times New Roman" w:hAnsi="Times New Roman" w:cs="Times New Roman"/>
          <w:sz w:val="24"/>
          <w:szCs w:val="24"/>
        </w:rPr>
        <w:t>е</w:t>
      </w:r>
      <w:r w:rsidR="008744A0" w:rsidRPr="00961F68">
        <w:rPr>
          <w:rFonts w:ascii="Times New Roman" w:hAnsi="Times New Roman" w:cs="Times New Roman"/>
          <w:sz w:val="24"/>
          <w:szCs w:val="24"/>
        </w:rPr>
        <w:t>ния к природе.</w:t>
      </w:r>
      <w:r w:rsidR="008744A0">
        <w:rPr>
          <w:rFonts w:ascii="Times New Roman" w:hAnsi="Times New Roman" w:cs="Times New Roman"/>
          <w:sz w:val="24"/>
          <w:szCs w:val="24"/>
        </w:rPr>
        <w:t xml:space="preserve"> Проект </w:t>
      </w:r>
      <w:r w:rsidR="00961F68">
        <w:rPr>
          <w:rFonts w:ascii="Times New Roman" w:hAnsi="Times New Roman" w:cs="Times New Roman"/>
          <w:sz w:val="24"/>
          <w:szCs w:val="24"/>
        </w:rPr>
        <w:t xml:space="preserve">принял участие </w:t>
      </w:r>
      <w:r w:rsidR="00755B9B">
        <w:rPr>
          <w:rFonts w:ascii="Times New Roman" w:hAnsi="Times New Roman" w:cs="Times New Roman"/>
          <w:b/>
          <w:sz w:val="24"/>
          <w:szCs w:val="24"/>
        </w:rPr>
        <w:t>в кра</w:t>
      </w:r>
      <w:r w:rsidR="00961F68" w:rsidRPr="00004B49">
        <w:rPr>
          <w:rFonts w:ascii="Times New Roman" w:hAnsi="Times New Roman" w:cs="Times New Roman"/>
          <w:b/>
          <w:sz w:val="24"/>
          <w:szCs w:val="24"/>
        </w:rPr>
        <w:t>евом эколог</w:t>
      </w:r>
      <w:r w:rsidR="00961F68" w:rsidRPr="00004B49">
        <w:rPr>
          <w:rFonts w:ascii="Times New Roman" w:hAnsi="Times New Roman" w:cs="Times New Roman"/>
          <w:b/>
          <w:sz w:val="24"/>
          <w:szCs w:val="24"/>
        </w:rPr>
        <w:t>и</w:t>
      </w:r>
      <w:r w:rsidR="00961F68" w:rsidRPr="00004B49">
        <w:rPr>
          <w:rFonts w:ascii="Times New Roman" w:hAnsi="Times New Roman" w:cs="Times New Roman"/>
          <w:b/>
          <w:sz w:val="24"/>
          <w:szCs w:val="24"/>
        </w:rPr>
        <w:t>ческом конкурсе «Бережно шагай по Ставрополью</w:t>
      </w:r>
      <w:r w:rsidR="00004B49">
        <w:rPr>
          <w:rFonts w:ascii="Times New Roman" w:hAnsi="Times New Roman" w:cs="Times New Roman"/>
          <w:b/>
          <w:sz w:val="24"/>
          <w:szCs w:val="24"/>
        </w:rPr>
        <w:t>!</w:t>
      </w:r>
      <w:r w:rsidR="00961F68" w:rsidRPr="00004B49">
        <w:rPr>
          <w:rFonts w:ascii="Times New Roman" w:hAnsi="Times New Roman" w:cs="Times New Roman"/>
          <w:b/>
          <w:sz w:val="24"/>
          <w:szCs w:val="24"/>
        </w:rPr>
        <w:t>»</w:t>
      </w:r>
      <w:r w:rsidR="00755B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5B9B" w:rsidRPr="00755B9B">
        <w:rPr>
          <w:rFonts w:ascii="Times New Roman" w:hAnsi="Times New Roman" w:cs="Times New Roman"/>
          <w:sz w:val="24"/>
          <w:szCs w:val="24"/>
        </w:rPr>
        <w:t>(организатор</w:t>
      </w:r>
      <w:r w:rsidR="00755B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5B9B">
        <w:rPr>
          <w:rFonts w:ascii="Times New Roman" w:hAnsi="Times New Roman" w:cs="Times New Roman"/>
          <w:sz w:val="24"/>
          <w:szCs w:val="24"/>
        </w:rPr>
        <w:t>Министерство туризма и оздоровительных к</w:t>
      </w:r>
      <w:r w:rsidR="00755B9B">
        <w:rPr>
          <w:rFonts w:ascii="Times New Roman" w:hAnsi="Times New Roman" w:cs="Times New Roman"/>
          <w:sz w:val="24"/>
          <w:szCs w:val="24"/>
        </w:rPr>
        <w:t>у</w:t>
      </w:r>
      <w:r w:rsidR="00755B9B">
        <w:rPr>
          <w:rFonts w:ascii="Times New Roman" w:hAnsi="Times New Roman" w:cs="Times New Roman"/>
          <w:sz w:val="24"/>
          <w:szCs w:val="24"/>
        </w:rPr>
        <w:t>рортов Ста</w:t>
      </w:r>
      <w:r w:rsidR="00755B9B">
        <w:rPr>
          <w:rFonts w:ascii="Times New Roman" w:hAnsi="Times New Roman" w:cs="Times New Roman"/>
          <w:sz w:val="24"/>
          <w:szCs w:val="24"/>
        </w:rPr>
        <w:t>в</w:t>
      </w:r>
      <w:r w:rsidR="00755B9B">
        <w:rPr>
          <w:rFonts w:ascii="Times New Roman" w:hAnsi="Times New Roman" w:cs="Times New Roman"/>
          <w:sz w:val="24"/>
          <w:szCs w:val="24"/>
        </w:rPr>
        <w:t>ропольского края)</w:t>
      </w:r>
      <w:r w:rsidR="008744A0">
        <w:rPr>
          <w:rFonts w:ascii="Times New Roman" w:hAnsi="Times New Roman" w:cs="Times New Roman"/>
          <w:sz w:val="24"/>
          <w:szCs w:val="24"/>
        </w:rPr>
        <w:t>.</w:t>
      </w:r>
      <w:r w:rsidR="00961F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16DD" w:rsidRDefault="006C16DD" w:rsidP="000D24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7D63" w:rsidRPr="001B5D2F" w:rsidRDefault="00A474DA" w:rsidP="00A474DA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8416" behindDoc="1" locked="0" layoutInCell="1" allowOverlap="1" wp14:anchorId="24B3896E" wp14:editId="16AC060C">
            <wp:simplePos x="0" y="0"/>
            <wp:positionH relativeFrom="column">
              <wp:posOffset>-13335</wp:posOffset>
            </wp:positionH>
            <wp:positionV relativeFrom="paragraph">
              <wp:posOffset>1905</wp:posOffset>
            </wp:positionV>
            <wp:extent cx="2141220" cy="1476375"/>
            <wp:effectExtent l="0" t="0" r="0" b="9525"/>
            <wp:wrapThrough wrapText="bothSides">
              <wp:wrapPolygon edited="0">
                <wp:start x="0" y="0"/>
                <wp:lineTo x="0" y="21461"/>
                <wp:lineTo x="21331" y="21461"/>
                <wp:lineTo x="21331" y="0"/>
                <wp:lineTo x="0" y="0"/>
              </wp:wrapPolygon>
            </wp:wrapThrough>
            <wp:docPr id="43" name="Рисунок 43" descr="C:\Users\ИМО3\Desktop\Рож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МО3\Desktop\Рожд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713"/>
                    <a:stretch/>
                  </pic:blipFill>
                  <pic:spPr bwMode="auto">
                    <a:xfrm>
                      <a:off x="0" y="0"/>
                      <a:ext cx="214122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D63" w:rsidRPr="00C77D63">
        <w:rPr>
          <w:rFonts w:ascii="Times New Roman" w:hAnsi="Times New Roman" w:cs="Times New Roman"/>
          <w:b/>
          <w:sz w:val="24"/>
          <w:szCs w:val="24"/>
        </w:rPr>
        <w:t xml:space="preserve">Творческий </w:t>
      </w:r>
      <w:r w:rsidR="00542083">
        <w:rPr>
          <w:rFonts w:ascii="Times New Roman" w:hAnsi="Times New Roman" w:cs="Times New Roman"/>
          <w:b/>
          <w:sz w:val="24"/>
          <w:szCs w:val="24"/>
        </w:rPr>
        <w:t xml:space="preserve">краеведческий </w:t>
      </w:r>
      <w:r w:rsidR="00C77D63" w:rsidRPr="00C77D63">
        <w:rPr>
          <w:rFonts w:ascii="Times New Roman" w:hAnsi="Times New Roman" w:cs="Times New Roman"/>
          <w:b/>
          <w:sz w:val="24"/>
          <w:szCs w:val="24"/>
        </w:rPr>
        <w:t>проект «Моя мала род</w:t>
      </w:r>
      <w:r w:rsidR="00C77D63" w:rsidRPr="00C77D63">
        <w:rPr>
          <w:rFonts w:ascii="Times New Roman" w:hAnsi="Times New Roman" w:cs="Times New Roman"/>
          <w:b/>
          <w:sz w:val="24"/>
          <w:szCs w:val="24"/>
        </w:rPr>
        <w:t>и</w:t>
      </w:r>
      <w:r w:rsidR="00C77D63" w:rsidRPr="00C77D63">
        <w:rPr>
          <w:rFonts w:ascii="Times New Roman" w:hAnsi="Times New Roman" w:cs="Times New Roman"/>
          <w:b/>
          <w:sz w:val="24"/>
          <w:szCs w:val="24"/>
        </w:rPr>
        <w:t>на»</w:t>
      </w:r>
      <w:r w:rsidR="00E57C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D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CB8">
        <w:rPr>
          <w:rFonts w:ascii="Times New Roman" w:hAnsi="Times New Roman" w:cs="Times New Roman"/>
          <w:b/>
          <w:sz w:val="24"/>
          <w:szCs w:val="24"/>
        </w:rPr>
        <w:t>(</w:t>
      </w:r>
      <w:r w:rsidR="00C77D63" w:rsidRPr="00E57CB8">
        <w:rPr>
          <w:rFonts w:ascii="Times New Roman" w:hAnsi="Times New Roman" w:cs="Times New Roman"/>
          <w:sz w:val="24"/>
          <w:szCs w:val="24"/>
        </w:rPr>
        <w:t>автор</w:t>
      </w:r>
      <w:r w:rsidR="00C77D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D2F" w:rsidRPr="001B5D2F">
        <w:rPr>
          <w:rFonts w:ascii="Times New Roman" w:hAnsi="Times New Roman" w:cs="Times New Roman"/>
          <w:sz w:val="24"/>
          <w:szCs w:val="24"/>
        </w:rPr>
        <w:t>Ивакина Е.И., библиот</w:t>
      </w:r>
      <w:r w:rsidR="001B5D2F" w:rsidRPr="001B5D2F">
        <w:rPr>
          <w:rFonts w:ascii="Times New Roman" w:hAnsi="Times New Roman" w:cs="Times New Roman"/>
          <w:sz w:val="24"/>
          <w:szCs w:val="24"/>
        </w:rPr>
        <w:t>е</w:t>
      </w:r>
      <w:r w:rsidR="001B5D2F" w:rsidRPr="001B5D2F">
        <w:rPr>
          <w:rFonts w:ascii="Times New Roman" w:hAnsi="Times New Roman" w:cs="Times New Roman"/>
          <w:sz w:val="24"/>
          <w:szCs w:val="24"/>
        </w:rPr>
        <w:t>карь биб</w:t>
      </w:r>
      <w:r w:rsidR="001B5D2F">
        <w:rPr>
          <w:rFonts w:ascii="Times New Roman" w:hAnsi="Times New Roman" w:cs="Times New Roman"/>
          <w:sz w:val="24"/>
          <w:szCs w:val="24"/>
        </w:rPr>
        <w:t>л</w:t>
      </w:r>
      <w:r w:rsidR="00004B49">
        <w:rPr>
          <w:rFonts w:ascii="Times New Roman" w:hAnsi="Times New Roman" w:cs="Times New Roman"/>
          <w:sz w:val="24"/>
          <w:szCs w:val="24"/>
        </w:rPr>
        <w:t xml:space="preserve">иотеки №12 ст. Рождественской) </w:t>
      </w:r>
      <w:r w:rsidR="001B5D2F">
        <w:rPr>
          <w:rFonts w:ascii="Times New Roman" w:hAnsi="Times New Roman" w:cs="Times New Roman"/>
          <w:sz w:val="24"/>
          <w:szCs w:val="24"/>
        </w:rPr>
        <w:t xml:space="preserve">направлен на продвижение </w:t>
      </w:r>
      <w:r w:rsidR="00E57CB8">
        <w:rPr>
          <w:rFonts w:ascii="Times New Roman" w:hAnsi="Times New Roman" w:cs="Times New Roman"/>
          <w:sz w:val="24"/>
          <w:szCs w:val="24"/>
        </w:rPr>
        <w:t>бренда территории</w:t>
      </w:r>
      <w:r w:rsidR="00004B49">
        <w:rPr>
          <w:rFonts w:ascii="Times New Roman" w:hAnsi="Times New Roman" w:cs="Times New Roman"/>
          <w:sz w:val="24"/>
          <w:szCs w:val="24"/>
        </w:rPr>
        <w:t xml:space="preserve"> станицы Рождественской, истории, культуры.</w:t>
      </w:r>
    </w:p>
    <w:p w:rsidR="005D796C" w:rsidRPr="008744A0" w:rsidRDefault="001B5D2F" w:rsidP="00A474DA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Данный проект принял участие </w:t>
      </w:r>
      <w:r w:rsidRPr="00004B49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C77D63" w:rsidRPr="00004B49">
        <w:rPr>
          <w:rFonts w:ascii="Times New Roman" w:hAnsi="Times New Roman" w:cs="Times New Roman"/>
          <w:b/>
          <w:sz w:val="24"/>
          <w:szCs w:val="24"/>
        </w:rPr>
        <w:t>краевом конкурсе библиотекарей «Надежды будущего -2020 г.»</w:t>
      </w:r>
      <w:r w:rsidR="00004B49">
        <w:rPr>
          <w:rFonts w:ascii="Times New Roman" w:hAnsi="Times New Roman" w:cs="Times New Roman"/>
          <w:sz w:val="24"/>
          <w:szCs w:val="24"/>
        </w:rPr>
        <w:t>. Работа отмечена Дипломом участника.</w:t>
      </w:r>
    </w:p>
    <w:p w:rsidR="00E70F11" w:rsidRDefault="00E70F11" w:rsidP="00A474DA">
      <w:pPr>
        <w:spacing w:after="0" w:line="240" w:lineRule="auto"/>
        <w:ind w:left="-142"/>
        <w:rPr>
          <w:rFonts w:ascii="Times New Roman" w:hAnsi="Times New Roman" w:cs="Times New Roman"/>
          <w:b/>
          <w:sz w:val="24"/>
          <w:szCs w:val="24"/>
        </w:rPr>
      </w:pPr>
    </w:p>
    <w:p w:rsidR="00A474DA" w:rsidRDefault="00A474DA" w:rsidP="00A474DA">
      <w:pPr>
        <w:spacing w:after="0" w:line="240" w:lineRule="auto"/>
        <w:ind w:left="-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48352" behindDoc="1" locked="0" layoutInCell="1" allowOverlap="1" wp14:anchorId="6070BFF7" wp14:editId="60815D1E">
            <wp:simplePos x="0" y="0"/>
            <wp:positionH relativeFrom="column">
              <wp:posOffset>-13335</wp:posOffset>
            </wp:positionH>
            <wp:positionV relativeFrom="paragraph">
              <wp:posOffset>129540</wp:posOffset>
            </wp:positionV>
            <wp:extent cx="2181225" cy="1779905"/>
            <wp:effectExtent l="0" t="0" r="9525" b="0"/>
            <wp:wrapThrough wrapText="bothSides">
              <wp:wrapPolygon edited="0">
                <wp:start x="0" y="0"/>
                <wp:lineTo x="0" y="21269"/>
                <wp:lineTo x="21506" y="21269"/>
                <wp:lineTo x="21506" y="0"/>
                <wp:lineTo x="0" y="0"/>
              </wp:wrapPolygon>
            </wp:wrapThrough>
            <wp:docPr id="61" name="Рисунок 61" descr="C:\Users\ИМО3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ИМО3\Desktop\Безымянный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55" b="11153"/>
                    <a:stretch/>
                  </pic:blipFill>
                  <pic:spPr bwMode="auto">
                    <a:xfrm>
                      <a:off x="0" y="0"/>
                      <a:ext cx="2181225" cy="177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0F11" w:rsidRPr="00004B49" w:rsidRDefault="00961F68" w:rsidP="00A474DA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70F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0F11" w:rsidRPr="00E103E5">
        <w:rPr>
          <w:rFonts w:ascii="Times New Roman" w:hAnsi="Times New Roman" w:cs="Times New Roman"/>
          <w:b/>
          <w:sz w:val="24"/>
          <w:szCs w:val="24"/>
        </w:rPr>
        <w:t>Творческий проект по профориентации</w:t>
      </w:r>
      <w:r w:rsidR="00E70F11" w:rsidRPr="00E103E5">
        <w:rPr>
          <w:rFonts w:ascii="Times New Roman" w:hAnsi="Times New Roman" w:cs="Times New Roman"/>
          <w:sz w:val="24"/>
          <w:szCs w:val="24"/>
        </w:rPr>
        <w:t xml:space="preserve"> </w:t>
      </w:r>
      <w:r w:rsidR="00E70F11">
        <w:rPr>
          <w:rFonts w:ascii="Times New Roman" w:hAnsi="Times New Roman" w:cs="Times New Roman"/>
          <w:sz w:val="24"/>
          <w:szCs w:val="24"/>
        </w:rPr>
        <w:t xml:space="preserve">для </w:t>
      </w:r>
      <w:r w:rsidR="00E70F11" w:rsidRPr="00E103E5">
        <w:rPr>
          <w:rFonts w:ascii="Times New Roman" w:hAnsi="Times New Roman" w:cs="Times New Roman"/>
          <w:sz w:val="24"/>
          <w:szCs w:val="24"/>
        </w:rPr>
        <w:t>старшеклассников «Профессиональный шаг в буд</w:t>
      </w:r>
      <w:r w:rsidR="00E70F11" w:rsidRPr="00E103E5">
        <w:rPr>
          <w:rFonts w:ascii="Times New Roman" w:hAnsi="Times New Roman" w:cs="Times New Roman"/>
          <w:sz w:val="24"/>
          <w:szCs w:val="24"/>
        </w:rPr>
        <w:t>у</w:t>
      </w:r>
      <w:r w:rsidR="00E70F11" w:rsidRPr="00E103E5">
        <w:rPr>
          <w:rFonts w:ascii="Times New Roman" w:hAnsi="Times New Roman" w:cs="Times New Roman"/>
          <w:sz w:val="24"/>
          <w:szCs w:val="24"/>
        </w:rPr>
        <w:t>щее»</w:t>
      </w:r>
      <w:r w:rsidR="00E70F11">
        <w:rPr>
          <w:rFonts w:ascii="Times New Roman" w:hAnsi="Times New Roman" w:cs="Times New Roman"/>
          <w:sz w:val="24"/>
          <w:szCs w:val="24"/>
        </w:rPr>
        <w:t xml:space="preserve"> (</w:t>
      </w:r>
      <w:r w:rsidR="008744A0">
        <w:rPr>
          <w:rFonts w:ascii="Times New Roman" w:hAnsi="Times New Roman" w:cs="Times New Roman"/>
          <w:sz w:val="24"/>
          <w:szCs w:val="24"/>
        </w:rPr>
        <w:t xml:space="preserve">автор </w:t>
      </w:r>
      <w:r w:rsidR="00E70F11">
        <w:rPr>
          <w:rFonts w:ascii="Times New Roman" w:hAnsi="Times New Roman" w:cs="Times New Roman"/>
          <w:sz w:val="24"/>
          <w:szCs w:val="24"/>
        </w:rPr>
        <w:t xml:space="preserve">Т.А. Кашенко, библиотекарь библиотеки №18 пос. </w:t>
      </w:r>
      <w:proofErr w:type="gramStart"/>
      <w:r w:rsidR="00E70F11">
        <w:rPr>
          <w:rFonts w:ascii="Times New Roman" w:hAnsi="Times New Roman" w:cs="Times New Roman"/>
          <w:sz w:val="24"/>
          <w:szCs w:val="24"/>
        </w:rPr>
        <w:t>Передового</w:t>
      </w:r>
      <w:proofErr w:type="gramEnd"/>
      <w:r w:rsidR="00E70F11">
        <w:rPr>
          <w:rFonts w:ascii="Times New Roman" w:hAnsi="Times New Roman" w:cs="Times New Roman"/>
          <w:sz w:val="24"/>
          <w:szCs w:val="24"/>
        </w:rPr>
        <w:t>)</w:t>
      </w:r>
      <w:r w:rsidR="00A20BD7">
        <w:rPr>
          <w:rFonts w:ascii="Times New Roman" w:hAnsi="Times New Roman" w:cs="Times New Roman"/>
          <w:sz w:val="24"/>
          <w:szCs w:val="24"/>
        </w:rPr>
        <w:t xml:space="preserve">. </w:t>
      </w:r>
      <w:r w:rsidR="00E70F11">
        <w:rPr>
          <w:rFonts w:ascii="Times New Roman" w:hAnsi="Times New Roman" w:cs="Times New Roman"/>
          <w:sz w:val="24"/>
          <w:szCs w:val="24"/>
        </w:rPr>
        <w:t xml:space="preserve">Данный проект принял участие </w:t>
      </w:r>
      <w:r w:rsidR="00E70F11" w:rsidRPr="00004B49">
        <w:rPr>
          <w:rFonts w:ascii="Times New Roman" w:hAnsi="Times New Roman" w:cs="Times New Roman"/>
          <w:b/>
          <w:sz w:val="24"/>
          <w:szCs w:val="24"/>
        </w:rPr>
        <w:t>в краевом конкурсе библиотекарей «Надежды б</w:t>
      </w:r>
      <w:r w:rsidR="00E70F11" w:rsidRPr="00004B49">
        <w:rPr>
          <w:rFonts w:ascii="Times New Roman" w:hAnsi="Times New Roman" w:cs="Times New Roman"/>
          <w:b/>
          <w:sz w:val="24"/>
          <w:szCs w:val="24"/>
        </w:rPr>
        <w:t>у</w:t>
      </w:r>
      <w:r w:rsidR="00E70F11" w:rsidRPr="00004B49">
        <w:rPr>
          <w:rFonts w:ascii="Times New Roman" w:hAnsi="Times New Roman" w:cs="Times New Roman"/>
          <w:b/>
          <w:sz w:val="24"/>
          <w:szCs w:val="24"/>
        </w:rPr>
        <w:t>дущего -2020 г.».</w:t>
      </w:r>
      <w:r w:rsidR="00004B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4B49">
        <w:rPr>
          <w:rFonts w:ascii="Times New Roman" w:hAnsi="Times New Roman" w:cs="Times New Roman"/>
          <w:sz w:val="24"/>
          <w:szCs w:val="24"/>
        </w:rPr>
        <w:t>Работа отмечена Дипломом участн</w:t>
      </w:r>
      <w:r w:rsidR="00004B49">
        <w:rPr>
          <w:rFonts w:ascii="Times New Roman" w:hAnsi="Times New Roman" w:cs="Times New Roman"/>
          <w:sz w:val="24"/>
          <w:szCs w:val="24"/>
        </w:rPr>
        <w:t>и</w:t>
      </w:r>
      <w:r w:rsidR="00004B49">
        <w:rPr>
          <w:rFonts w:ascii="Times New Roman" w:hAnsi="Times New Roman" w:cs="Times New Roman"/>
          <w:sz w:val="24"/>
          <w:szCs w:val="24"/>
        </w:rPr>
        <w:t>ка.</w:t>
      </w:r>
    </w:p>
    <w:p w:rsidR="00E70F11" w:rsidRDefault="00E70F11" w:rsidP="00A474DA">
      <w:pPr>
        <w:spacing w:after="0" w:line="240" w:lineRule="auto"/>
        <w:ind w:left="-142"/>
        <w:rPr>
          <w:rFonts w:ascii="Times New Roman" w:hAnsi="Times New Roman" w:cs="Times New Roman"/>
          <w:b/>
          <w:sz w:val="24"/>
          <w:szCs w:val="24"/>
        </w:rPr>
      </w:pPr>
    </w:p>
    <w:p w:rsidR="00A474DA" w:rsidRDefault="00A474DA" w:rsidP="00A474DA">
      <w:pPr>
        <w:pStyle w:val="1"/>
        <w:ind w:left="-142"/>
        <w:jc w:val="center"/>
        <w:rPr>
          <w:rFonts w:ascii="Times New Roman" w:eastAsia="Times New Roman" w:hAnsi="Times New Roman" w:cs="Arial"/>
          <w:color w:val="auto"/>
        </w:rPr>
      </w:pPr>
      <w:bookmarkStart w:id="9" w:name="_Toc28332751"/>
      <w:bookmarkStart w:id="10" w:name="_Toc61344586"/>
    </w:p>
    <w:p w:rsidR="00F46AD3" w:rsidRPr="00C34E2E" w:rsidRDefault="00AF52B3" w:rsidP="00A474DA">
      <w:pPr>
        <w:pStyle w:val="1"/>
        <w:ind w:left="-142"/>
        <w:jc w:val="center"/>
        <w:rPr>
          <w:rFonts w:ascii="Times New Roman" w:eastAsia="Times New Roman" w:hAnsi="Times New Roman" w:cs="Arial"/>
          <w:bCs w:val="0"/>
          <w:color w:val="auto"/>
        </w:rPr>
      </w:pPr>
      <w:r w:rsidRPr="00C34E2E">
        <w:rPr>
          <w:rFonts w:ascii="Times New Roman" w:eastAsia="Times New Roman" w:hAnsi="Times New Roman" w:cs="Arial"/>
          <w:color w:val="auto"/>
        </w:rPr>
        <w:t>6.3. Культурно-просветительская деятельность</w:t>
      </w:r>
      <w:bookmarkEnd w:id="9"/>
      <w:bookmarkEnd w:id="10"/>
    </w:p>
    <w:p w:rsidR="00AF52B3" w:rsidRPr="00AF52B3" w:rsidRDefault="00AF52B3" w:rsidP="00A474DA">
      <w:pPr>
        <w:keepNext/>
        <w:keepLines/>
        <w:spacing w:after="0"/>
        <w:ind w:left="-142"/>
        <w:outlineLvl w:val="0"/>
        <w:rPr>
          <w:rFonts w:ascii="Times New Roman" w:eastAsia="Times New Roman" w:hAnsi="Times New Roman" w:cs="Arial"/>
          <w:bCs/>
          <w:sz w:val="16"/>
          <w:szCs w:val="16"/>
          <w:lang w:eastAsia="ru-RU"/>
        </w:rPr>
      </w:pPr>
    </w:p>
    <w:p w:rsidR="00F2662E" w:rsidRPr="00F46AD3" w:rsidRDefault="000B1764" w:rsidP="00A474D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AD3">
        <w:rPr>
          <w:rFonts w:ascii="Times New Roman" w:hAnsi="Times New Roman" w:cs="Times New Roman"/>
          <w:b/>
          <w:sz w:val="24"/>
          <w:szCs w:val="24"/>
          <w:u w:val="single"/>
        </w:rPr>
        <w:t>Р</w:t>
      </w:r>
      <w:r w:rsidR="00F46AD3" w:rsidRPr="00F46AD3">
        <w:rPr>
          <w:rFonts w:ascii="Times New Roman" w:hAnsi="Times New Roman" w:cs="Times New Roman"/>
          <w:b/>
          <w:sz w:val="24"/>
          <w:szCs w:val="24"/>
          <w:u w:val="single"/>
        </w:rPr>
        <w:t>абота библиотек в новых условиях</w:t>
      </w:r>
      <w:r w:rsidR="00F46AD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33CD0" w:rsidRPr="00E33CD0">
        <w:rPr>
          <w:rFonts w:ascii="Times New Roman" w:hAnsi="Times New Roman" w:cs="Times New Roman"/>
          <w:sz w:val="24"/>
          <w:szCs w:val="24"/>
        </w:rPr>
        <w:t>В 2020 году</w:t>
      </w:r>
      <w:r w:rsidR="00E33C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3CD0">
        <w:rPr>
          <w:rFonts w:ascii="Times New Roman" w:hAnsi="Times New Roman" w:cs="Times New Roman"/>
          <w:sz w:val="24"/>
          <w:szCs w:val="24"/>
        </w:rPr>
        <w:t>с</w:t>
      </w:r>
      <w:r w:rsidRPr="000B1764">
        <w:rPr>
          <w:rFonts w:ascii="Times New Roman" w:hAnsi="Times New Roman" w:cs="Times New Roman"/>
          <w:sz w:val="24"/>
          <w:szCs w:val="24"/>
        </w:rPr>
        <w:t xml:space="preserve">отрудники </w:t>
      </w:r>
      <w:r w:rsidR="00E33CD0">
        <w:rPr>
          <w:rFonts w:ascii="Times New Roman" w:hAnsi="Times New Roman" w:cs="Times New Roman"/>
          <w:sz w:val="24"/>
          <w:szCs w:val="24"/>
        </w:rPr>
        <w:t xml:space="preserve">библиотек </w:t>
      </w:r>
      <w:r>
        <w:rPr>
          <w:rFonts w:ascii="Times New Roman" w:hAnsi="Times New Roman" w:cs="Times New Roman"/>
          <w:sz w:val="24"/>
          <w:szCs w:val="24"/>
        </w:rPr>
        <w:t xml:space="preserve">МКУК «ЦБС ИГО СК» г. Изобильный вели активную </w:t>
      </w:r>
      <w:r w:rsidR="00550AD3">
        <w:rPr>
          <w:rFonts w:ascii="Times New Roman" w:hAnsi="Times New Roman" w:cs="Times New Roman"/>
          <w:sz w:val="24"/>
          <w:szCs w:val="24"/>
        </w:rPr>
        <w:t xml:space="preserve">информационно-просветительскую </w:t>
      </w:r>
      <w:r>
        <w:rPr>
          <w:rFonts w:ascii="Times New Roman" w:hAnsi="Times New Roman" w:cs="Times New Roman"/>
          <w:sz w:val="24"/>
          <w:szCs w:val="24"/>
        </w:rPr>
        <w:t>работу на трех С</w:t>
      </w:r>
      <w:r w:rsidRPr="000B1764">
        <w:rPr>
          <w:rFonts w:ascii="Times New Roman" w:hAnsi="Times New Roman" w:cs="Times New Roman"/>
          <w:sz w:val="24"/>
          <w:szCs w:val="24"/>
        </w:rPr>
        <w:t>айт</w:t>
      </w:r>
      <w:r>
        <w:rPr>
          <w:rFonts w:ascii="Times New Roman" w:hAnsi="Times New Roman" w:cs="Times New Roman"/>
          <w:sz w:val="24"/>
          <w:szCs w:val="24"/>
        </w:rPr>
        <w:t xml:space="preserve">ах (МКУК «ЦБС ИГО СК» г. Изобильный, РДБ), </w:t>
      </w:r>
      <w:r w:rsidR="00550AD3" w:rsidRPr="00550AD3">
        <w:rPr>
          <w:rFonts w:ascii="Times New Roman" w:hAnsi="Times New Roman" w:cs="Times New Roman"/>
          <w:sz w:val="24"/>
          <w:szCs w:val="24"/>
        </w:rPr>
        <w:t>в социальных сетях (в гру</w:t>
      </w:r>
      <w:r w:rsidR="00550AD3">
        <w:rPr>
          <w:rFonts w:ascii="Times New Roman" w:hAnsi="Times New Roman" w:cs="Times New Roman"/>
          <w:sz w:val="24"/>
          <w:szCs w:val="24"/>
        </w:rPr>
        <w:t>пп</w:t>
      </w:r>
      <w:r w:rsidR="00E33CD0">
        <w:rPr>
          <w:rFonts w:ascii="Times New Roman" w:hAnsi="Times New Roman" w:cs="Times New Roman"/>
          <w:sz w:val="24"/>
          <w:szCs w:val="24"/>
        </w:rPr>
        <w:t>ах</w:t>
      </w:r>
      <w:r w:rsidR="00550AD3">
        <w:rPr>
          <w:rFonts w:ascii="Times New Roman" w:hAnsi="Times New Roman" w:cs="Times New Roman"/>
          <w:sz w:val="24"/>
          <w:szCs w:val="24"/>
        </w:rPr>
        <w:t xml:space="preserve"> «Одноклассники» «ВКонтакте», </w:t>
      </w:r>
      <w:r w:rsidR="00E33CD0">
        <w:rPr>
          <w:rFonts w:ascii="Times New Roman" w:hAnsi="Times New Roman" w:cs="Times New Roman"/>
          <w:sz w:val="24"/>
          <w:szCs w:val="24"/>
        </w:rPr>
        <w:t>«</w:t>
      </w:r>
      <w:r w:rsidR="00550AD3" w:rsidRPr="00550AD3">
        <w:rPr>
          <w:rFonts w:ascii="Times New Roman" w:hAnsi="Times New Roman" w:cs="Times New Roman"/>
          <w:sz w:val="24"/>
          <w:szCs w:val="24"/>
        </w:rPr>
        <w:t>Instagram</w:t>
      </w:r>
      <w:r w:rsidR="00E33CD0">
        <w:rPr>
          <w:rFonts w:ascii="Times New Roman" w:hAnsi="Times New Roman" w:cs="Times New Roman"/>
          <w:sz w:val="24"/>
          <w:szCs w:val="24"/>
        </w:rPr>
        <w:t>»</w:t>
      </w:r>
      <w:r w:rsidR="00121212">
        <w:rPr>
          <w:rFonts w:ascii="Times New Roman" w:hAnsi="Times New Roman" w:cs="Times New Roman"/>
          <w:sz w:val="24"/>
          <w:szCs w:val="24"/>
        </w:rPr>
        <w:t>)</w:t>
      </w:r>
      <w:r w:rsidR="00550AD3">
        <w:rPr>
          <w:rFonts w:ascii="Times New Roman" w:hAnsi="Times New Roman" w:cs="Times New Roman"/>
          <w:sz w:val="24"/>
          <w:szCs w:val="24"/>
        </w:rPr>
        <w:t>,</w:t>
      </w:r>
      <w:r w:rsidR="00550AD3" w:rsidRPr="00550AD3">
        <w:rPr>
          <w:rFonts w:ascii="Times New Roman" w:hAnsi="Times New Roman" w:cs="Times New Roman"/>
          <w:sz w:val="24"/>
          <w:szCs w:val="24"/>
        </w:rPr>
        <w:t xml:space="preserve"> </w:t>
      </w:r>
      <w:r w:rsidRPr="000B1764">
        <w:rPr>
          <w:rFonts w:ascii="Times New Roman" w:hAnsi="Times New Roman" w:cs="Times New Roman"/>
          <w:sz w:val="24"/>
          <w:szCs w:val="24"/>
        </w:rPr>
        <w:t>информир</w:t>
      </w:r>
      <w:r w:rsidR="00A31870">
        <w:rPr>
          <w:rFonts w:ascii="Times New Roman" w:hAnsi="Times New Roman" w:cs="Times New Roman"/>
          <w:sz w:val="24"/>
          <w:szCs w:val="24"/>
        </w:rPr>
        <w:t>овали</w:t>
      </w:r>
      <w:r w:rsidRPr="000B1764">
        <w:rPr>
          <w:rFonts w:ascii="Times New Roman" w:hAnsi="Times New Roman" w:cs="Times New Roman"/>
          <w:sz w:val="24"/>
          <w:szCs w:val="24"/>
        </w:rPr>
        <w:t xml:space="preserve"> пользователей о </w:t>
      </w:r>
      <w:r w:rsidR="00A31870">
        <w:rPr>
          <w:rFonts w:ascii="Times New Roman" w:hAnsi="Times New Roman" w:cs="Times New Roman"/>
          <w:sz w:val="24"/>
          <w:szCs w:val="24"/>
        </w:rPr>
        <w:t>библи</w:t>
      </w:r>
      <w:r w:rsidR="00A31870">
        <w:rPr>
          <w:rFonts w:ascii="Times New Roman" w:hAnsi="Times New Roman" w:cs="Times New Roman"/>
          <w:sz w:val="24"/>
          <w:szCs w:val="24"/>
        </w:rPr>
        <w:t>о</w:t>
      </w:r>
      <w:r w:rsidR="00A31870">
        <w:rPr>
          <w:rFonts w:ascii="Times New Roman" w:hAnsi="Times New Roman" w:cs="Times New Roman"/>
          <w:sz w:val="24"/>
          <w:szCs w:val="24"/>
        </w:rPr>
        <w:t>течных услуга</w:t>
      </w:r>
      <w:r w:rsidR="008744A0">
        <w:rPr>
          <w:rFonts w:ascii="Times New Roman" w:hAnsi="Times New Roman" w:cs="Times New Roman"/>
          <w:sz w:val="24"/>
          <w:szCs w:val="24"/>
        </w:rPr>
        <w:t>х</w:t>
      </w:r>
      <w:r w:rsidR="00A31870">
        <w:rPr>
          <w:rFonts w:ascii="Times New Roman" w:hAnsi="Times New Roman" w:cs="Times New Roman"/>
          <w:sz w:val="24"/>
          <w:szCs w:val="24"/>
        </w:rPr>
        <w:t>, своей деятельности, мероприятиях, представляли информационные мат</w:t>
      </w:r>
      <w:r w:rsidR="00A31870">
        <w:rPr>
          <w:rFonts w:ascii="Times New Roman" w:hAnsi="Times New Roman" w:cs="Times New Roman"/>
          <w:sz w:val="24"/>
          <w:szCs w:val="24"/>
        </w:rPr>
        <w:t>е</w:t>
      </w:r>
      <w:r w:rsidR="00A31870">
        <w:rPr>
          <w:rFonts w:ascii="Times New Roman" w:hAnsi="Times New Roman" w:cs="Times New Roman"/>
          <w:sz w:val="24"/>
          <w:szCs w:val="24"/>
        </w:rPr>
        <w:t>риалы, виртуальные выставки, видео-обзоры и др.</w:t>
      </w:r>
    </w:p>
    <w:p w:rsidR="000B1764" w:rsidRDefault="000B1764" w:rsidP="0018505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Сайты МКУК «ЦБС ИГО СК» г. Изобильный п</w:t>
      </w:r>
      <w:r w:rsidRPr="000B1764">
        <w:rPr>
          <w:rFonts w:ascii="Times New Roman" w:hAnsi="Times New Roman" w:cs="Times New Roman"/>
          <w:sz w:val="24"/>
          <w:szCs w:val="24"/>
        </w:rPr>
        <w:t>ополня</w:t>
      </w:r>
      <w:r>
        <w:rPr>
          <w:rFonts w:ascii="Times New Roman" w:hAnsi="Times New Roman" w:cs="Times New Roman"/>
          <w:sz w:val="24"/>
          <w:szCs w:val="24"/>
        </w:rPr>
        <w:t>лись</w:t>
      </w:r>
      <w:r w:rsidRPr="000B1764">
        <w:rPr>
          <w:rFonts w:ascii="Times New Roman" w:hAnsi="Times New Roman" w:cs="Times New Roman"/>
          <w:sz w:val="24"/>
          <w:szCs w:val="24"/>
        </w:rPr>
        <w:t xml:space="preserve"> новыми </w:t>
      </w:r>
      <w:r>
        <w:rPr>
          <w:rFonts w:ascii="Times New Roman" w:hAnsi="Times New Roman" w:cs="Times New Roman"/>
          <w:sz w:val="24"/>
          <w:szCs w:val="24"/>
        </w:rPr>
        <w:t xml:space="preserve">материалами и </w:t>
      </w:r>
      <w:r w:rsidR="00365A8A">
        <w:rPr>
          <w:rFonts w:ascii="Times New Roman" w:hAnsi="Times New Roman" w:cs="Times New Roman"/>
          <w:sz w:val="24"/>
          <w:szCs w:val="24"/>
        </w:rPr>
        <w:t>рубриками: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3CD0" w:rsidRPr="00E33CD0">
        <w:rPr>
          <w:rFonts w:ascii="Times New Roman" w:hAnsi="Times New Roman" w:cs="Times New Roman"/>
          <w:b/>
          <w:sz w:val="24"/>
          <w:szCs w:val="24"/>
        </w:rPr>
        <w:t>«Семейные истории о войне</w:t>
      </w:r>
      <w:r w:rsidR="00E33CD0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="00E33CD0" w:rsidRPr="00E33CD0">
        <w:rPr>
          <w:rFonts w:ascii="Times New Roman" w:hAnsi="Times New Roman" w:cs="Times New Roman"/>
          <w:b/>
          <w:sz w:val="24"/>
          <w:szCs w:val="24"/>
        </w:rPr>
        <w:t>»</w:t>
      </w:r>
      <w:r w:rsidR="00E33CD0">
        <w:rPr>
          <w:rFonts w:ascii="Times New Roman" w:hAnsi="Times New Roman" w:cs="Times New Roman"/>
          <w:sz w:val="24"/>
          <w:szCs w:val="24"/>
        </w:rPr>
        <w:t xml:space="preserve"> (представлены материалы к краевой а</w:t>
      </w:r>
      <w:r w:rsidR="00E33CD0">
        <w:rPr>
          <w:rFonts w:ascii="Times New Roman" w:hAnsi="Times New Roman" w:cs="Times New Roman"/>
          <w:sz w:val="24"/>
          <w:szCs w:val="24"/>
        </w:rPr>
        <w:t>к</w:t>
      </w:r>
      <w:r w:rsidR="00E33CD0">
        <w:rPr>
          <w:rFonts w:ascii="Times New Roman" w:hAnsi="Times New Roman" w:cs="Times New Roman"/>
          <w:sz w:val="24"/>
          <w:szCs w:val="24"/>
        </w:rPr>
        <w:t>ции интернет-дневник «Семейные истории о войне)</w:t>
      </w:r>
      <w:r w:rsidR="00E33CD0" w:rsidRPr="00E33CD0">
        <w:t xml:space="preserve"> </w:t>
      </w:r>
      <w:hyperlink r:id="rId58" w:history="1">
        <w:r w:rsidR="00E33CD0" w:rsidRPr="00E33CD0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http://изобцбс.рф/catalogue/group/21</w:t>
        </w:r>
      </w:hyperlink>
      <w:r w:rsidR="00E33CD0">
        <w:rPr>
          <w:rFonts w:ascii="Times New Roman" w:hAnsi="Times New Roman" w:cs="Times New Roman"/>
          <w:sz w:val="24"/>
          <w:szCs w:val="24"/>
        </w:rPr>
        <w:t xml:space="preserve">; </w:t>
      </w:r>
      <w:r w:rsidRPr="00365A8A">
        <w:rPr>
          <w:rFonts w:ascii="Times New Roman" w:hAnsi="Times New Roman" w:cs="Times New Roman"/>
          <w:b/>
          <w:sz w:val="24"/>
          <w:szCs w:val="24"/>
        </w:rPr>
        <w:t>«Видео-обзоры»</w:t>
      </w:r>
      <w:r w:rsidR="00365A8A" w:rsidRPr="00365A8A">
        <w:t xml:space="preserve"> </w:t>
      </w:r>
      <w:hyperlink r:id="rId59" w:history="1">
        <w:r w:rsidR="00365A8A" w:rsidRPr="00365A8A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http://изобцбс.рф/ct/group/15</w:t>
        </w:r>
      </w:hyperlink>
      <w:r>
        <w:rPr>
          <w:rFonts w:ascii="Times New Roman" w:hAnsi="Times New Roman" w:cs="Times New Roman"/>
          <w:sz w:val="24"/>
          <w:szCs w:val="24"/>
        </w:rPr>
        <w:t>, где были представлены видео</w:t>
      </w:r>
      <w:r w:rsidR="00E33CD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обзоры н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винок краеведческой литературы, </w:t>
      </w:r>
      <w:r w:rsidR="00365A8A">
        <w:rPr>
          <w:rFonts w:ascii="Times New Roman" w:hAnsi="Times New Roman" w:cs="Times New Roman"/>
          <w:sz w:val="24"/>
          <w:szCs w:val="24"/>
        </w:rPr>
        <w:t xml:space="preserve">новинок, </w:t>
      </w:r>
      <w:r>
        <w:rPr>
          <w:rFonts w:ascii="Times New Roman" w:hAnsi="Times New Roman" w:cs="Times New Roman"/>
          <w:sz w:val="24"/>
          <w:szCs w:val="24"/>
        </w:rPr>
        <w:t>литературы к памятным датам</w:t>
      </w:r>
      <w:r w:rsidR="00E33CD0">
        <w:rPr>
          <w:rFonts w:ascii="Times New Roman" w:hAnsi="Times New Roman" w:cs="Times New Roman"/>
          <w:sz w:val="24"/>
          <w:szCs w:val="24"/>
        </w:rPr>
        <w:t xml:space="preserve">; </w:t>
      </w:r>
      <w:r w:rsidR="00365A8A" w:rsidRPr="00365A8A">
        <w:rPr>
          <w:rFonts w:ascii="Times New Roman" w:hAnsi="Times New Roman" w:cs="Times New Roman"/>
          <w:b/>
          <w:sz w:val="24"/>
          <w:szCs w:val="24"/>
        </w:rPr>
        <w:t>«</w:t>
      </w:r>
      <w:r w:rsidR="006C7CE3">
        <w:rPr>
          <w:rFonts w:ascii="Times New Roman" w:hAnsi="Times New Roman" w:cs="Times New Roman"/>
          <w:b/>
          <w:sz w:val="24"/>
          <w:szCs w:val="24"/>
        </w:rPr>
        <w:t xml:space="preserve">День края 2020» </w:t>
      </w:r>
      <w:hyperlink r:id="rId60" w:history="1">
        <w:r w:rsidR="006C7CE3" w:rsidRPr="006C7CE3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http://изобцбс.рф/catalogue/group/25</w:t>
        </w:r>
      </w:hyperlink>
      <w:r w:rsidR="006C7CE3">
        <w:rPr>
          <w:rFonts w:ascii="Times New Roman" w:hAnsi="Times New Roman" w:cs="Times New Roman"/>
          <w:sz w:val="24"/>
          <w:szCs w:val="24"/>
        </w:rPr>
        <w:t xml:space="preserve"> </w:t>
      </w:r>
      <w:r w:rsidR="00E33CD0">
        <w:rPr>
          <w:rFonts w:ascii="Times New Roman" w:hAnsi="Times New Roman" w:cs="Times New Roman"/>
          <w:sz w:val="24"/>
          <w:szCs w:val="24"/>
        </w:rPr>
        <w:t>(</w:t>
      </w:r>
      <w:r w:rsidR="006C7CE3">
        <w:rPr>
          <w:rFonts w:ascii="Times New Roman" w:hAnsi="Times New Roman" w:cs="Times New Roman"/>
          <w:sz w:val="24"/>
          <w:szCs w:val="24"/>
        </w:rPr>
        <w:t>а</w:t>
      </w:r>
      <w:r w:rsidR="00365A8A" w:rsidRPr="006C7CE3">
        <w:rPr>
          <w:rFonts w:ascii="Times New Roman" w:hAnsi="Times New Roman" w:cs="Times New Roman"/>
          <w:sz w:val="24"/>
          <w:szCs w:val="24"/>
        </w:rPr>
        <w:t>кции ко Дню Ставропольского края»</w:t>
      </w:r>
      <w:r w:rsidR="00E33CD0">
        <w:rPr>
          <w:rFonts w:ascii="Times New Roman" w:hAnsi="Times New Roman" w:cs="Times New Roman"/>
          <w:sz w:val="24"/>
          <w:szCs w:val="24"/>
        </w:rPr>
        <w:t>)</w:t>
      </w:r>
      <w:r w:rsidR="00365A8A" w:rsidRPr="006C7CE3">
        <w:rPr>
          <w:rFonts w:ascii="Times New Roman" w:hAnsi="Times New Roman" w:cs="Times New Roman"/>
          <w:sz w:val="24"/>
          <w:szCs w:val="24"/>
        </w:rPr>
        <w:t>,</w:t>
      </w:r>
      <w:r w:rsidR="006C7CE3" w:rsidRPr="006C7CE3">
        <w:t xml:space="preserve"> </w:t>
      </w:r>
      <w:r w:rsidR="00365A8A" w:rsidRPr="00365A8A">
        <w:rPr>
          <w:rFonts w:ascii="Times New Roman" w:hAnsi="Times New Roman" w:cs="Times New Roman"/>
          <w:b/>
          <w:sz w:val="24"/>
          <w:szCs w:val="24"/>
        </w:rPr>
        <w:t>«</w:t>
      </w:r>
      <w:r w:rsidR="00B30DF9">
        <w:rPr>
          <w:rFonts w:ascii="Times New Roman" w:hAnsi="Times New Roman" w:cs="Times New Roman"/>
          <w:b/>
          <w:sz w:val="24"/>
          <w:szCs w:val="24"/>
        </w:rPr>
        <w:t>Би</w:t>
      </w:r>
      <w:r w:rsidR="00B30DF9">
        <w:rPr>
          <w:rFonts w:ascii="Times New Roman" w:hAnsi="Times New Roman" w:cs="Times New Roman"/>
          <w:b/>
          <w:sz w:val="24"/>
          <w:szCs w:val="24"/>
        </w:rPr>
        <w:t>б</w:t>
      </w:r>
      <w:r w:rsidR="00B30DF9">
        <w:rPr>
          <w:rFonts w:ascii="Times New Roman" w:hAnsi="Times New Roman" w:cs="Times New Roman"/>
          <w:b/>
          <w:sz w:val="24"/>
          <w:szCs w:val="24"/>
        </w:rPr>
        <w:t>лиограф консультирует</w:t>
      </w:r>
      <w:r w:rsidR="00365A8A" w:rsidRPr="00365A8A">
        <w:rPr>
          <w:rFonts w:ascii="Times New Roman" w:hAnsi="Times New Roman" w:cs="Times New Roman"/>
          <w:b/>
          <w:sz w:val="24"/>
          <w:szCs w:val="24"/>
        </w:rPr>
        <w:t>»</w:t>
      </w:r>
      <w:r w:rsidR="00365A8A">
        <w:rPr>
          <w:rFonts w:ascii="Times New Roman" w:hAnsi="Times New Roman" w:cs="Times New Roman"/>
          <w:sz w:val="24"/>
          <w:szCs w:val="24"/>
        </w:rPr>
        <w:t xml:space="preserve"> </w:t>
      </w:r>
      <w:hyperlink r:id="rId61" w:history="1">
        <w:r w:rsidR="00B30DF9" w:rsidRPr="00B30DF9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http://изобцбс.рф/ct/group/15</w:t>
        </w:r>
      </w:hyperlink>
      <w:r w:rsidR="00E33CD0" w:rsidRPr="00E33CD0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(</w:t>
      </w:r>
      <w:r w:rsidR="00E33CD0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видео-обзоры и онлайн-консультации)</w:t>
      </w:r>
      <w:r w:rsidR="00B30DF9" w:rsidRPr="00E33CD0">
        <w:rPr>
          <w:rFonts w:ascii="Times New Roman" w:hAnsi="Times New Roman" w:cs="Times New Roman"/>
          <w:sz w:val="24"/>
          <w:szCs w:val="24"/>
        </w:rPr>
        <w:t>;</w:t>
      </w:r>
      <w:r w:rsidR="00E33CD0">
        <w:rPr>
          <w:rFonts w:ascii="Times New Roman" w:hAnsi="Times New Roman" w:cs="Times New Roman"/>
          <w:sz w:val="24"/>
          <w:szCs w:val="24"/>
        </w:rPr>
        <w:t xml:space="preserve"> </w:t>
      </w:r>
      <w:r w:rsidR="00B30DF9" w:rsidRPr="00B30DF9">
        <w:rPr>
          <w:rFonts w:ascii="Times New Roman" w:hAnsi="Times New Roman" w:cs="Times New Roman"/>
          <w:b/>
          <w:sz w:val="24"/>
          <w:szCs w:val="24"/>
        </w:rPr>
        <w:t>«</w:t>
      </w:r>
      <w:r w:rsidR="00A31870">
        <w:rPr>
          <w:rFonts w:ascii="Times New Roman" w:hAnsi="Times New Roman" w:cs="Times New Roman"/>
          <w:b/>
          <w:sz w:val="24"/>
          <w:szCs w:val="24"/>
        </w:rPr>
        <w:t>Методико-библиографические пособия</w:t>
      </w:r>
      <w:r w:rsidR="00B30DF9" w:rsidRPr="00B30DF9">
        <w:rPr>
          <w:rFonts w:ascii="Times New Roman" w:hAnsi="Times New Roman" w:cs="Times New Roman"/>
          <w:b/>
          <w:sz w:val="24"/>
          <w:szCs w:val="24"/>
        </w:rPr>
        <w:t>»</w:t>
      </w:r>
      <w:r w:rsidR="00B30DF9">
        <w:rPr>
          <w:rFonts w:ascii="Times New Roman" w:hAnsi="Times New Roman" w:cs="Times New Roman"/>
          <w:sz w:val="24"/>
          <w:szCs w:val="24"/>
        </w:rPr>
        <w:t xml:space="preserve"> </w:t>
      </w:r>
      <w:hyperlink r:id="rId62" w:history="1">
        <w:r w:rsidR="00365A8A" w:rsidRPr="00365A8A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http://изобцбс.рф/catalogue/group/27</w:t>
        </w:r>
      </w:hyperlink>
      <w:r w:rsidR="00365A8A">
        <w:rPr>
          <w:rFonts w:ascii="Times New Roman" w:hAnsi="Times New Roman" w:cs="Times New Roman"/>
          <w:sz w:val="24"/>
          <w:szCs w:val="24"/>
        </w:rPr>
        <w:t xml:space="preserve"> были представлены методические рекомендации и библиографические пособия, </w:t>
      </w:r>
      <w:r w:rsidR="00E33CD0">
        <w:rPr>
          <w:rFonts w:ascii="Times New Roman" w:hAnsi="Times New Roman" w:cs="Times New Roman"/>
          <w:sz w:val="24"/>
          <w:szCs w:val="24"/>
        </w:rPr>
        <w:t>«</w:t>
      </w:r>
      <w:r w:rsidR="00365A8A" w:rsidRPr="00365A8A">
        <w:rPr>
          <w:rFonts w:ascii="Times New Roman" w:hAnsi="Times New Roman" w:cs="Times New Roman"/>
          <w:b/>
          <w:sz w:val="24"/>
          <w:szCs w:val="24"/>
        </w:rPr>
        <w:t>Участие в национальном проекте «Культура»</w:t>
      </w:r>
      <w:r w:rsidR="00365A8A">
        <w:rPr>
          <w:rFonts w:ascii="Times New Roman" w:hAnsi="Times New Roman" w:cs="Times New Roman"/>
          <w:sz w:val="24"/>
          <w:szCs w:val="24"/>
        </w:rPr>
        <w:t xml:space="preserve"> </w:t>
      </w:r>
      <w:r w:rsidRPr="000B1764">
        <w:rPr>
          <w:rFonts w:ascii="Times New Roman" w:hAnsi="Times New Roman" w:cs="Times New Roman"/>
          <w:sz w:val="24"/>
          <w:szCs w:val="24"/>
        </w:rPr>
        <w:t xml:space="preserve"> </w:t>
      </w:r>
      <w:hyperlink r:id="rId63" w:history="1">
        <w:r w:rsidR="00365A8A" w:rsidRPr="00365A8A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http://изобцбс.рф/catalogue/group/24</w:t>
        </w:r>
      </w:hyperlink>
      <w:r w:rsidR="00E33CD0">
        <w:rPr>
          <w:rFonts w:ascii="Times New Roman" w:hAnsi="Times New Roman" w:cs="Times New Roman"/>
          <w:sz w:val="24"/>
          <w:szCs w:val="24"/>
        </w:rPr>
        <w:t xml:space="preserve"> (информация о ходе реализации Национального пр</w:t>
      </w:r>
      <w:r w:rsidR="00E33CD0">
        <w:rPr>
          <w:rFonts w:ascii="Times New Roman" w:hAnsi="Times New Roman" w:cs="Times New Roman"/>
          <w:sz w:val="24"/>
          <w:szCs w:val="24"/>
        </w:rPr>
        <w:t>о</w:t>
      </w:r>
      <w:r w:rsidR="00E33CD0">
        <w:rPr>
          <w:rFonts w:ascii="Times New Roman" w:hAnsi="Times New Roman" w:cs="Times New Roman"/>
          <w:sz w:val="24"/>
          <w:szCs w:val="24"/>
        </w:rPr>
        <w:t>екта «Культура» создание модельных библиотек).</w:t>
      </w:r>
      <w:r w:rsidR="00365A8A">
        <w:rPr>
          <w:rFonts w:ascii="Times New Roman" w:hAnsi="Times New Roman" w:cs="Times New Roman"/>
          <w:sz w:val="24"/>
          <w:szCs w:val="24"/>
        </w:rPr>
        <w:t xml:space="preserve"> «</w:t>
      </w:r>
      <w:r w:rsidR="00365A8A" w:rsidRPr="00365A8A">
        <w:rPr>
          <w:rFonts w:ascii="Times New Roman" w:hAnsi="Times New Roman" w:cs="Times New Roman"/>
          <w:b/>
          <w:sz w:val="24"/>
          <w:szCs w:val="24"/>
        </w:rPr>
        <w:t>Цикл мероприятий к 75-летию П</w:t>
      </w:r>
      <w:r w:rsidR="00365A8A" w:rsidRPr="00365A8A">
        <w:rPr>
          <w:rFonts w:ascii="Times New Roman" w:hAnsi="Times New Roman" w:cs="Times New Roman"/>
          <w:b/>
          <w:sz w:val="24"/>
          <w:szCs w:val="24"/>
        </w:rPr>
        <w:t>о</w:t>
      </w:r>
      <w:r w:rsidR="00365A8A" w:rsidRPr="00365A8A">
        <w:rPr>
          <w:rFonts w:ascii="Times New Roman" w:hAnsi="Times New Roman" w:cs="Times New Roman"/>
          <w:b/>
          <w:sz w:val="24"/>
          <w:szCs w:val="24"/>
        </w:rPr>
        <w:t>беды</w:t>
      </w:r>
      <w:r w:rsidR="00365A8A">
        <w:rPr>
          <w:rFonts w:ascii="Times New Roman" w:hAnsi="Times New Roman" w:cs="Times New Roman"/>
          <w:b/>
          <w:sz w:val="24"/>
          <w:szCs w:val="24"/>
        </w:rPr>
        <w:t>»</w:t>
      </w:r>
      <w:r w:rsidR="00365A8A" w:rsidRPr="00365A8A">
        <w:rPr>
          <w:rFonts w:ascii="Times New Roman" w:hAnsi="Times New Roman" w:cs="Times New Roman"/>
          <w:b/>
          <w:sz w:val="24"/>
          <w:szCs w:val="24"/>
        </w:rPr>
        <w:t>.</w:t>
      </w:r>
      <w:r w:rsidR="00365A8A">
        <w:rPr>
          <w:rFonts w:ascii="Times New Roman" w:hAnsi="Times New Roman" w:cs="Times New Roman"/>
          <w:sz w:val="24"/>
          <w:szCs w:val="24"/>
        </w:rPr>
        <w:t xml:space="preserve"> </w:t>
      </w:r>
      <w:hyperlink r:id="rId64" w:history="1">
        <w:r w:rsidR="00365A8A" w:rsidRPr="00365A8A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http://изобцбс.рф/catalogue/group/20</w:t>
        </w:r>
      </w:hyperlink>
      <w:r w:rsidR="002E1362">
        <w:rPr>
          <w:rFonts w:ascii="Times New Roman" w:hAnsi="Times New Roman" w:cs="Times New Roman"/>
          <w:sz w:val="24"/>
          <w:szCs w:val="24"/>
        </w:rPr>
        <w:t>. В 20202 году на Сайте МКУК «ЦБС ИГО СК» г. Изобильный был</w:t>
      </w:r>
      <w:r w:rsidR="00B30DF9">
        <w:rPr>
          <w:rFonts w:ascii="Times New Roman" w:hAnsi="Times New Roman" w:cs="Times New Roman"/>
          <w:sz w:val="24"/>
          <w:szCs w:val="24"/>
        </w:rPr>
        <w:t xml:space="preserve">а представлена </w:t>
      </w:r>
      <w:r w:rsidR="00B30DF9" w:rsidRPr="00B30DF9">
        <w:rPr>
          <w:rFonts w:ascii="Times New Roman" w:hAnsi="Times New Roman" w:cs="Times New Roman"/>
          <w:b/>
          <w:sz w:val="24"/>
          <w:szCs w:val="24"/>
        </w:rPr>
        <w:t>интер</w:t>
      </w:r>
      <w:r w:rsidR="00E33CD0">
        <w:rPr>
          <w:rFonts w:ascii="Times New Roman" w:hAnsi="Times New Roman" w:cs="Times New Roman"/>
          <w:b/>
          <w:sz w:val="24"/>
          <w:szCs w:val="24"/>
        </w:rPr>
        <w:t xml:space="preserve">активная </w:t>
      </w:r>
      <w:r w:rsidR="00B30DF9" w:rsidRPr="00B30DF9">
        <w:rPr>
          <w:rFonts w:ascii="Times New Roman" w:hAnsi="Times New Roman" w:cs="Times New Roman"/>
          <w:b/>
          <w:sz w:val="24"/>
          <w:szCs w:val="24"/>
        </w:rPr>
        <w:t>карта «Туристический Изобильне</w:t>
      </w:r>
      <w:r w:rsidR="00B30DF9" w:rsidRPr="00B30DF9">
        <w:rPr>
          <w:rFonts w:ascii="Times New Roman" w:hAnsi="Times New Roman" w:cs="Times New Roman"/>
          <w:b/>
          <w:sz w:val="24"/>
          <w:szCs w:val="24"/>
        </w:rPr>
        <w:t>н</w:t>
      </w:r>
      <w:r w:rsidR="00B30DF9" w:rsidRPr="00B30DF9">
        <w:rPr>
          <w:rFonts w:ascii="Times New Roman" w:hAnsi="Times New Roman" w:cs="Times New Roman"/>
          <w:b/>
          <w:sz w:val="24"/>
          <w:szCs w:val="24"/>
        </w:rPr>
        <w:t>ский городской округ»</w:t>
      </w:r>
      <w:r w:rsidR="00B30DF9">
        <w:rPr>
          <w:rFonts w:ascii="Times New Roman" w:hAnsi="Times New Roman" w:cs="Times New Roman"/>
          <w:sz w:val="24"/>
          <w:szCs w:val="24"/>
        </w:rPr>
        <w:t xml:space="preserve"> </w:t>
      </w:r>
      <w:r w:rsidR="002E1362">
        <w:rPr>
          <w:rFonts w:ascii="Times New Roman" w:hAnsi="Times New Roman" w:cs="Times New Roman"/>
          <w:sz w:val="24"/>
          <w:szCs w:val="24"/>
        </w:rPr>
        <w:t xml:space="preserve"> </w:t>
      </w:r>
      <w:hyperlink r:id="rId65" w:history="1">
        <w:r w:rsidR="00B30DF9" w:rsidRPr="00B30DF9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http://изобцбс.рф/project/group/2</w:t>
        </w:r>
      </w:hyperlink>
      <w:r w:rsidR="00B30DF9" w:rsidRPr="00B30D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1843" w:rsidRPr="00B30DF9" w:rsidRDefault="00183D6D" w:rsidP="00475F9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0D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Карантин – </w:t>
      </w:r>
      <w:r w:rsidR="00B30D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стал </w:t>
      </w:r>
      <w:r w:rsidRPr="00B30DF9">
        <w:rPr>
          <w:rFonts w:ascii="Times New Roman" w:hAnsi="Times New Roman" w:cs="Times New Roman"/>
          <w:sz w:val="24"/>
          <w:szCs w:val="24"/>
          <w:shd w:val="clear" w:color="auto" w:fill="FFFFFF"/>
        </w:rPr>
        <w:t>врем</w:t>
      </w:r>
      <w:r w:rsidR="00B30D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енем для изучения нового. Библиотека, </w:t>
      </w:r>
      <w:r w:rsidR="00B30DF9">
        <w:rPr>
          <w:rFonts w:ascii="Times New Roman" w:hAnsi="Times New Roman" w:cs="Times New Roman"/>
          <w:sz w:val="24"/>
          <w:szCs w:val="24"/>
        </w:rPr>
        <w:t>а</w:t>
      </w:r>
      <w:r w:rsidR="007D2942" w:rsidRPr="007D2942">
        <w:rPr>
          <w:rFonts w:ascii="Times New Roman" w:hAnsi="Times New Roman" w:cs="Times New Roman"/>
          <w:sz w:val="24"/>
          <w:szCs w:val="24"/>
        </w:rPr>
        <w:t>ктивно работа</w:t>
      </w:r>
      <w:r w:rsidR="00B30DF9">
        <w:rPr>
          <w:rFonts w:ascii="Times New Roman" w:hAnsi="Times New Roman" w:cs="Times New Roman"/>
          <w:sz w:val="24"/>
          <w:szCs w:val="24"/>
        </w:rPr>
        <w:t>ли</w:t>
      </w:r>
      <w:r w:rsidR="007D2942" w:rsidRPr="007D2942">
        <w:rPr>
          <w:rFonts w:ascii="Times New Roman" w:hAnsi="Times New Roman" w:cs="Times New Roman"/>
          <w:sz w:val="24"/>
          <w:szCs w:val="24"/>
        </w:rPr>
        <w:t xml:space="preserve"> в социальных сетях: готов</w:t>
      </w:r>
      <w:r w:rsidR="00B30DF9">
        <w:rPr>
          <w:rFonts w:ascii="Times New Roman" w:hAnsi="Times New Roman" w:cs="Times New Roman"/>
          <w:sz w:val="24"/>
          <w:szCs w:val="24"/>
        </w:rPr>
        <w:t>или</w:t>
      </w:r>
      <w:r w:rsidR="007D2942" w:rsidRPr="007D2942">
        <w:rPr>
          <w:rFonts w:ascii="Times New Roman" w:hAnsi="Times New Roman" w:cs="Times New Roman"/>
          <w:sz w:val="24"/>
          <w:szCs w:val="24"/>
        </w:rPr>
        <w:t xml:space="preserve"> обзоры </w:t>
      </w:r>
      <w:r w:rsidR="00121212">
        <w:rPr>
          <w:rFonts w:ascii="Times New Roman" w:hAnsi="Times New Roman" w:cs="Times New Roman"/>
          <w:sz w:val="24"/>
          <w:szCs w:val="24"/>
        </w:rPr>
        <w:t xml:space="preserve">по </w:t>
      </w:r>
      <w:r w:rsidR="007D2942" w:rsidRPr="007D2942">
        <w:rPr>
          <w:rFonts w:ascii="Times New Roman" w:hAnsi="Times New Roman" w:cs="Times New Roman"/>
          <w:sz w:val="24"/>
          <w:szCs w:val="24"/>
        </w:rPr>
        <w:t>творчеств</w:t>
      </w:r>
      <w:r w:rsidR="00121212">
        <w:rPr>
          <w:rFonts w:ascii="Times New Roman" w:hAnsi="Times New Roman" w:cs="Times New Roman"/>
          <w:sz w:val="24"/>
          <w:szCs w:val="24"/>
        </w:rPr>
        <w:t>у</w:t>
      </w:r>
      <w:r w:rsidR="007D2942" w:rsidRPr="007D2942">
        <w:rPr>
          <w:rFonts w:ascii="Times New Roman" w:hAnsi="Times New Roman" w:cs="Times New Roman"/>
          <w:sz w:val="24"/>
          <w:szCs w:val="24"/>
        </w:rPr>
        <w:t xml:space="preserve"> писателей-классиков и современных </w:t>
      </w:r>
      <w:r w:rsidR="007D2942" w:rsidRPr="007D2942">
        <w:rPr>
          <w:rFonts w:ascii="Times New Roman" w:hAnsi="Times New Roman" w:cs="Times New Roman"/>
          <w:sz w:val="24"/>
          <w:szCs w:val="24"/>
        </w:rPr>
        <w:lastRenderedPageBreak/>
        <w:t>авторов, созда</w:t>
      </w:r>
      <w:r w:rsidR="00B30DF9">
        <w:rPr>
          <w:rFonts w:ascii="Times New Roman" w:hAnsi="Times New Roman" w:cs="Times New Roman"/>
          <w:sz w:val="24"/>
          <w:szCs w:val="24"/>
        </w:rPr>
        <w:t>вали</w:t>
      </w:r>
      <w:r w:rsidR="007D2942" w:rsidRPr="007D2942">
        <w:rPr>
          <w:rFonts w:ascii="Times New Roman" w:hAnsi="Times New Roman" w:cs="Times New Roman"/>
          <w:sz w:val="24"/>
          <w:szCs w:val="24"/>
        </w:rPr>
        <w:t xml:space="preserve"> подборки </w:t>
      </w:r>
      <w:r w:rsidR="007D2942">
        <w:rPr>
          <w:rFonts w:ascii="Times New Roman" w:hAnsi="Times New Roman" w:cs="Times New Roman"/>
          <w:sz w:val="24"/>
          <w:szCs w:val="24"/>
        </w:rPr>
        <w:t xml:space="preserve">книг, </w:t>
      </w:r>
      <w:r w:rsidR="00121212">
        <w:rPr>
          <w:rFonts w:ascii="Times New Roman" w:hAnsi="Times New Roman" w:cs="Times New Roman"/>
          <w:sz w:val="24"/>
          <w:szCs w:val="24"/>
        </w:rPr>
        <w:t xml:space="preserve">проводили </w:t>
      </w:r>
      <w:r w:rsidR="007D2942">
        <w:rPr>
          <w:rFonts w:ascii="Times New Roman" w:hAnsi="Times New Roman" w:cs="Times New Roman"/>
          <w:sz w:val="24"/>
          <w:szCs w:val="24"/>
        </w:rPr>
        <w:t xml:space="preserve">онлайн-обзоры. </w:t>
      </w:r>
      <w:r w:rsidR="00A91843">
        <w:rPr>
          <w:rFonts w:ascii="Times New Roman" w:hAnsi="Times New Roman" w:cs="Times New Roman"/>
          <w:sz w:val="24"/>
          <w:szCs w:val="24"/>
        </w:rPr>
        <w:t>В 2020 году р</w:t>
      </w:r>
      <w:r w:rsidR="00A91843" w:rsidRPr="00A91843">
        <w:rPr>
          <w:rFonts w:ascii="Times New Roman" w:hAnsi="Times New Roman" w:cs="Times New Roman"/>
          <w:sz w:val="24"/>
          <w:szCs w:val="24"/>
        </w:rPr>
        <w:t>асширилось участие библиотек в</w:t>
      </w:r>
      <w:r w:rsidR="00A31870">
        <w:rPr>
          <w:rFonts w:ascii="Times New Roman" w:hAnsi="Times New Roman" w:cs="Times New Roman"/>
          <w:sz w:val="24"/>
          <w:szCs w:val="24"/>
        </w:rPr>
        <w:t>о</w:t>
      </w:r>
      <w:r w:rsidR="00A91843" w:rsidRPr="00A91843">
        <w:rPr>
          <w:rFonts w:ascii="Times New Roman" w:hAnsi="Times New Roman" w:cs="Times New Roman"/>
          <w:sz w:val="24"/>
          <w:szCs w:val="24"/>
        </w:rPr>
        <w:t xml:space="preserve"> </w:t>
      </w:r>
      <w:r w:rsidR="00B30DF9">
        <w:rPr>
          <w:rFonts w:ascii="Times New Roman" w:hAnsi="Times New Roman" w:cs="Times New Roman"/>
          <w:sz w:val="24"/>
          <w:szCs w:val="24"/>
        </w:rPr>
        <w:t xml:space="preserve">Всероссийских и краевых </w:t>
      </w:r>
      <w:r w:rsidR="00A91843">
        <w:rPr>
          <w:rFonts w:ascii="Times New Roman" w:hAnsi="Times New Roman" w:cs="Times New Roman"/>
          <w:sz w:val="24"/>
          <w:szCs w:val="24"/>
        </w:rPr>
        <w:t xml:space="preserve">сетевых </w:t>
      </w:r>
      <w:r w:rsidR="00A91843" w:rsidRPr="00A91843">
        <w:rPr>
          <w:rFonts w:ascii="Times New Roman" w:hAnsi="Times New Roman" w:cs="Times New Roman"/>
          <w:sz w:val="24"/>
          <w:szCs w:val="24"/>
        </w:rPr>
        <w:t>акциях</w:t>
      </w:r>
      <w:r w:rsidR="00A91843">
        <w:rPr>
          <w:rFonts w:ascii="Times New Roman" w:hAnsi="Times New Roman" w:cs="Times New Roman"/>
          <w:sz w:val="24"/>
          <w:szCs w:val="24"/>
        </w:rPr>
        <w:t>.</w:t>
      </w:r>
    </w:p>
    <w:p w:rsidR="00123BDB" w:rsidRDefault="000B1764" w:rsidP="00475F9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1764">
        <w:rPr>
          <w:rFonts w:ascii="Times New Roman" w:hAnsi="Times New Roman" w:cs="Times New Roman"/>
          <w:sz w:val="24"/>
          <w:szCs w:val="24"/>
        </w:rPr>
        <w:t xml:space="preserve">Культурно-просветительская работа велась по следующим </w:t>
      </w:r>
      <w:r w:rsidR="00EE6DA0">
        <w:rPr>
          <w:rFonts w:ascii="Times New Roman" w:hAnsi="Times New Roman" w:cs="Times New Roman"/>
          <w:sz w:val="24"/>
          <w:szCs w:val="24"/>
        </w:rPr>
        <w:t xml:space="preserve">приоритетным </w:t>
      </w:r>
      <w:r w:rsidRPr="000B1764">
        <w:rPr>
          <w:rFonts w:ascii="Times New Roman" w:hAnsi="Times New Roman" w:cs="Times New Roman"/>
          <w:sz w:val="24"/>
          <w:szCs w:val="24"/>
        </w:rPr>
        <w:t>напра</w:t>
      </w:r>
      <w:r w:rsidRPr="000B1764">
        <w:rPr>
          <w:rFonts w:ascii="Times New Roman" w:hAnsi="Times New Roman" w:cs="Times New Roman"/>
          <w:sz w:val="24"/>
          <w:szCs w:val="24"/>
        </w:rPr>
        <w:t>в</w:t>
      </w:r>
      <w:r w:rsidRPr="000B1764">
        <w:rPr>
          <w:rFonts w:ascii="Times New Roman" w:hAnsi="Times New Roman" w:cs="Times New Roman"/>
          <w:sz w:val="24"/>
          <w:szCs w:val="24"/>
        </w:rPr>
        <w:t>лениям:</w:t>
      </w:r>
      <w:r w:rsidR="00B30DF9">
        <w:rPr>
          <w:rFonts w:ascii="Times New Roman" w:hAnsi="Times New Roman" w:cs="Times New Roman"/>
          <w:sz w:val="24"/>
          <w:szCs w:val="24"/>
        </w:rPr>
        <w:t xml:space="preserve"> патриотическое и гражданско-правовое просвещение, продвижение книги и чт</w:t>
      </w:r>
      <w:r w:rsidR="00B30DF9">
        <w:rPr>
          <w:rFonts w:ascii="Times New Roman" w:hAnsi="Times New Roman" w:cs="Times New Roman"/>
          <w:sz w:val="24"/>
          <w:szCs w:val="24"/>
        </w:rPr>
        <w:t>е</w:t>
      </w:r>
      <w:r w:rsidR="00B30DF9">
        <w:rPr>
          <w:rFonts w:ascii="Times New Roman" w:hAnsi="Times New Roman" w:cs="Times New Roman"/>
          <w:sz w:val="24"/>
          <w:szCs w:val="24"/>
        </w:rPr>
        <w:t>ния, формирование здорового образа жизни,</w:t>
      </w:r>
      <w:r w:rsidR="00B30DF9" w:rsidRPr="00B30DF9">
        <w:rPr>
          <w:rFonts w:ascii="Times New Roman" w:hAnsi="Times New Roman" w:cs="Times New Roman"/>
          <w:sz w:val="24"/>
          <w:szCs w:val="24"/>
        </w:rPr>
        <w:t xml:space="preserve"> </w:t>
      </w:r>
      <w:r w:rsidR="00B30DF9">
        <w:rPr>
          <w:rFonts w:ascii="Times New Roman" w:hAnsi="Times New Roman" w:cs="Times New Roman"/>
          <w:sz w:val="24"/>
          <w:szCs w:val="24"/>
        </w:rPr>
        <w:t>краеведение, работа с социально-незащищён</w:t>
      </w:r>
      <w:r w:rsidR="008A6902">
        <w:rPr>
          <w:rFonts w:ascii="Times New Roman" w:hAnsi="Times New Roman" w:cs="Times New Roman"/>
          <w:sz w:val="24"/>
          <w:szCs w:val="24"/>
        </w:rPr>
        <w:t>-</w:t>
      </w:r>
      <w:r w:rsidR="00B30DF9">
        <w:rPr>
          <w:rFonts w:ascii="Times New Roman" w:hAnsi="Times New Roman" w:cs="Times New Roman"/>
          <w:sz w:val="24"/>
          <w:szCs w:val="24"/>
        </w:rPr>
        <w:t>ными слоями населения.</w:t>
      </w:r>
    </w:p>
    <w:p w:rsidR="00F756EE" w:rsidRPr="008744A0" w:rsidRDefault="001A3C67" w:rsidP="00A474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проведено мероприя</w:t>
      </w:r>
      <w:r w:rsidR="00B82DD4">
        <w:rPr>
          <w:rFonts w:ascii="Times New Roman" w:hAnsi="Times New Roman" w:cs="Times New Roman"/>
          <w:sz w:val="24"/>
          <w:szCs w:val="24"/>
        </w:rPr>
        <w:t>тии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="00EF1EF7">
        <w:rPr>
          <w:rFonts w:ascii="Times New Roman" w:hAnsi="Times New Roman" w:cs="Times New Roman"/>
          <w:sz w:val="24"/>
          <w:szCs w:val="24"/>
        </w:rPr>
        <w:t xml:space="preserve">в 2020 году </w:t>
      </w:r>
      <w:r w:rsidR="00B82DD4">
        <w:rPr>
          <w:rFonts w:ascii="Times New Roman" w:hAnsi="Times New Roman" w:cs="Times New Roman"/>
          <w:sz w:val="24"/>
          <w:szCs w:val="24"/>
        </w:rPr>
        <w:t>- 1 082</w:t>
      </w:r>
      <w:r w:rsidR="00BA284D">
        <w:rPr>
          <w:rFonts w:ascii="Times New Roman" w:hAnsi="Times New Roman" w:cs="Times New Roman"/>
          <w:sz w:val="24"/>
          <w:szCs w:val="24"/>
        </w:rPr>
        <w:t>; для молодёжи (15-30 лет) – 161; для детей до 14 лет – 405</w:t>
      </w:r>
      <w:r w:rsidR="00EF1EF7">
        <w:rPr>
          <w:rFonts w:ascii="Times New Roman" w:hAnsi="Times New Roman" w:cs="Times New Roman"/>
          <w:sz w:val="24"/>
          <w:szCs w:val="24"/>
        </w:rPr>
        <w:t>;</w:t>
      </w:r>
      <w:r w:rsidR="00BA284D">
        <w:rPr>
          <w:rFonts w:ascii="Times New Roman" w:hAnsi="Times New Roman" w:cs="Times New Roman"/>
          <w:sz w:val="24"/>
          <w:szCs w:val="24"/>
        </w:rPr>
        <w:t xml:space="preserve"> </w:t>
      </w:r>
      <w:r w:rsidR="00EF1EF7">
        <w:rPr>
          <w:rFonts w:ascii="Times New Roman" w:hAnsi="Times New Roman" w:cs="Times New Roman"/>
          <w:sz w:val="24"/>
          <w:szCs w:val="24"/>
        </w:rPr>
        <w:t>к</w:t>
      </w:r>
      <w:r w:rsidR="00BA284D">
        <w:rPr>
          <w:rFonts w:ascii="Times New Roman" w:hAnsi="Times New Roman" w:cs="Times New Roman"/>
          <w:sz w:val="24"/>
          <w:szCs w:val="24"/>
        </w:rPr>
        <w:t>оличество вы</w:t>
      </w:r>
      <w:r w:rsidR="00B82DD4">
        <w:rPr>
          <w:rFonts w:ascii="Times New Roman" w:hAnsi="Times New Roman" w:cs="Times New Roman"/>
          <w:sz w:val="24"/>
          <w:szCs w:val="24"/>
        </w:rPr>
        <w:t xml:space="preserve">ездных мероприятий – 355. </w:t>
      </w:r>
      <w:r w:rsidR="00BA284D">
        <w:rPr>
          <w:rFonts w:ascii="Times New Roman" w:hAnsi="Times New Roman" w:cs="Times New Roman"/>
          <w:sz w:val="24"/>
          <w:szCs w:val="24"/>
        </w:rPr>
        <w:t xml:space="preserve">Число посещений массовых </w:t>
      </w:r>
      <w:r w:rsidR="00256C20">
        <w:rPr>
          <w:rFonts w:ascii="Times New Roman" w:hAnsi="Times New Roman" w:cs="Times New Roman"/>
          <w:sz w:val="24"/>
          <w:szCs w:val="24"/>
        </w:rPr>
        <w:t xml:space="preserve"> </w:t>
      </w:r>
      <w:r w:rsidR="00BA284D">
        <w:rPr>
          <w:rFonts w:ascii="Times New Roman" w:hAnsi="Times New Roman" w:cs="Times New Roman"/>
          <w:sz w:val="24"/>
          <w:szCs w:val="24"/>
        </w:rPr>
        <w:t>мероприятий составило – 23 707</w:t>
      </w:r>
    </w:p>
    <w:p w:rsidR="00AF52B3" w:rsidRPr="00C34E2E" w:rsidRDefault="00AF52B3" w:rsidP="00C34E2E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bookmarkStart w:id="11" w:name="_Toc61344587"/>
      <w:r w:rsidRPr="00C34E2E">
        <w:rPr>
          <w:rFonts w:ascii="Times New Roman" w:hAnsi="Times New Roman" w:cs="Times New Roman"/>
          <w:color w:val="auto"/>
        </w:rPr>
        <w:t>Приоритетные направления работы</w:t>
      </w:r>
      <w:bookmarkEnd w:id="11"/>
    </w:p>
    <w:p w:rsidR="00FA1EAB" w:rsidRPr="00C34E2E" w:rsidRDefault="00FA1EAB" w:rsidP="00C34E2E">
      <w:pPr>
        <w:pStyle w:val="2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2" w:name="_Toc61344588"/>
      <w:r w:rsidRPr="00C34E2E">
        <w:rPr>
          <w:rFonts w:ascii="Times New Roman" w:hAnsi="Times New Roman" w:cs="Times New Roman"/>
          <w:color w:val="auto"/>
          <w:sz w:val="28"/>
          <w:szCs w:val="28"/>
        </w:rPr>
        <w:t>Патриотическое  воспитание и гражданско-право</w:t>
      </w:r>
      <w:r w:rsidR="00B74458" w:rsidRPr="00C34E2E">
        <w:rPr>
          <w:rFonts w:ascii="Times New Roman" w:hAnsi="Times New Roman" w:cs="Times New Roman"/>
          <w:color w:val="auto"/>
          <w:sz w:val="28"/>
          <w:szCs w:val="28"/>
        </w:rPr>
        <w:t>вое</w:t>
      </w:r>
      <w:r w:rsidRPr="00C34E2E">
        <w:rPr>
          <w:rFonts w:ascii="Times New Roman" w:hAnsi="Times New Roman" w:cs="Times New Roman"/>
          <w:color w:val="auto"/>
          <w:sz w:val="28"/>
          <w:szCs w:val="28"/>
        </w:rPr>
        <w:t xml:space="preserve"> просвещение</w:t>
      </w:r>
      <w:bookmarkEnd w:id="12"/>
    </w:p>
    <w:p w:rsidR="00EB1734" w:rsidRDefault="00AF52B3" w:rsidP="009637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Год Памяти и С</w:t>
      </w:r>
      <w:r w:rsidR="00F2662E" w:rsidRPr="00FE0DA7">
        <w:rPr>
          <w:rFonts w:ascii="Times New Roman" w:hAnsi="Times New Roman" w:cs="Times New Roman"/>
          <w:b/>
          <w:sz w:val="26"/>
          <w:szCs w:val="26"/>
        </w:rPr>
        <w:t>лавы</w:t>
      </w:r>
    </w:p>
    <w:p w:rsidR="006F25F6" w:rsidRDefault="000B58C2" w:rsidP="000B58C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1968" behindDoc="1" locked="0" layoutInCell="1" allowOverlap="1" wp14:anchorId="5DDE2170" wp14:editId="2DB5A1DA">
            <wp:simplePos x="0" y="0"/>
            <wp:positionH relativeFrom="column">
              <wp:posOffset>-46990</wp:posOffset>
            </wp:positionH>
            <wp:positionV relativeFrom="paragraph">
              <wp:posOffset>1790065</wp:posOffset>
            </wp:positionV>
            <wp:extent cx="1614805" cy="2152650"/>
            <wp:effectExtent l="0" t="0" r="4445" b="0"/>
            <wp:wrapThrough wrapText="bothSides">
              <wp:wrapPolygon edited="0">
                <wp:start x="0" y="0"/>
                <wp:lineTo x="0" y="21409"/>
                <wp:lineTo x="21405" y="21409"/>
                <wp:lineTo x="21405" y="0"/>
                <wp:lineTo x="0" y="0"/>
              </wp:wrapPolygon>
            </wp:wrapThrough>
            <wp:docPr id="14" name="Рисунок 14" descr="D:\библиотеки\Каменнобродка\Дипл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библиотеки\Каменнобродка\Диплом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EA3" w:rsidRPr="00ED3EA3">
        <w:rPr>
          <w:rFonts w:ascii="Times New Roman" w:hAnsi="Times New Roman" w:cs="Times New Roman"/>
          <w:sz w:val="24"/>
          <w:szCs w:val="24"/>
        </w:rPr>
        <w:t>2020 год ознаменован 75-летием Великой Победы.</w:t>
      </w:r>
      <w:r w:rsidR="00ED3EA3">
        <w:rPr>
          <w:rFonts w:ascii="Times New Roman" w:hAnsi="Times New Roman" w:cs="Times New Roman"/>
          <w:sz w:val="24"/>
          <w:szCs w:val="24"/>
        </w:rPr>
        <w:t xml:space="preserve"> </w:t>
      </w:r>
      <w:r w:rsidR="00B33982" w:rsidRPr="00B33982">
        <w:rPr>
          <w:rFonts w:ascii="Times New Roman" w:hAnsi="Times New Roman" w:cs="Times New Roman"/>
          <w:sz w:val="24"/>
          <w:szCs w:val="24"/>
        </w:rPr>
        <w:t>В рамках реализации госуда</w:t>
      </w:r>
      <w:r w:rsidR="00B33982" w:rsidRPr="00B33982">
        <w:rPr>
          <w:rFonts w:ascii="Times New Roman" w:hAnsi="Times New Roman" w:cs="Times New Roman"/>
          <w:sz w:val="24"/>
          <w:szCs w:val="24"/>
        </w:rPr>
        <w:t>р</w:t>
      </w:r>
      <w:r w:rsidR="00B33982" w:rsidRPr="00B33982">
        <w:rPr>
          <w:rFonts w:ascii="Times New Roman" w:hAnsi="Times New Roman" w:cs="Times New Roman"/>
          <w:sz w:val="24"/>
          <w:szCs w:val="24"/>
        </w:rPr>
        <w:t>ственной программы «Патриотическое воспитание</w:t>
      </w:r>
      <w:r w:rsidR="009E6F61">
        <w:rPr>
          <w:rFonts w:ascii="Times New Roman" w:hAnsi="Times New Roman" w:cs="Times New Roman"/>
          <w:sz w:val="24"/>
          <w:szCs w:val="24"/>
        </w:rPr>
        <w:t xml:space="preserve"> </w:t>
      </w:r>
      <w:r w:rsidR="00B33982" w:rsidRPr="00B33982">
        <w:rPr>
          <w:rFonts w:ascii="Times New Roman" w:hAnsi="Times New Roman" w:cs="Times New Roman"/>
          <w:sz w:val="24"/>
          <w:szCs w:val="24"/>
        </w:rPr>
        <w:t xml:space="preserve">граждан РФ на 2016 - 2020 годы»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0B58C2"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 w:cs="Times New Roman"/>
          <w:sz w:val="24"/>
          <w:szCs w:val="24"/>
        </w:rPr>
        <w:t xml:space="preserve">а Президента РФ </w:t>
      </w:r>
      <w:r w:rsidRPr="000B58C2">
        <w:rPr>
          <w:rFonts w:ascii="Times New Roman" w:hAnsi="Times New Roman" w:cs="Times New Roman"/>
          <w:sz w:val="24"/>
          <w:szCs w:val="24"/>
        </w:rPr>
        <w:t>от 08.07. 2019г. N 327 «О проведении в Российской Федерации Года памяти и сла</w:t>
      </w:r>
      <w:r>
        <w:rPr>
          <w:rFonts w:ascii="Times New Roman" w:hAnsi="Times New Roman" w:cs="Times New Roman"/>
          <w:sz w:val="24"/>
          <w:szCs w:val="24"/>
        </w:rPr>
        <w:t xml:space="preserve">вы» </w:t>
      </w:r>
      <w:r w:rsidR="00B33982" w:rsidRPr="00B33982">
        <w:rPr>
          <w:rFonts w:ascii="Times New Roman" w:hAnsi="Times New Roman" w:cs="Times New Roman"/>
          <w:sz w:val="24"/>
          <w:szCs w:val="24"/>
        </w:rPr>
        <w:t xml:space="preserve">библиотеки </w:t>
      </w:r>
      <w:r w:rsidR="00B33982">
        <w:rPr>
          <w:rFonts w:ascii="Times New Roman" w:hAnsi="Times New Roman" w:cs="Times New Roman"/>
          <w:sz w:val="24"/>
          <w:szCs w:val="24"/>
        </w:rPr>
        <w:t>МКУК «ЦБС ИГО СК»</w:t>
      </w:r>
      <w:r w:rsidR="00B33982" w:rsidRPr="00B33982">
        <w:rPr>
          <w:rFonts w:ascii="Times New Roman" w:hAnsi="Times New Roman" w:cs="Times New Roman"/>
          <w:sz w:val="24"/>
          <w:szCs w:val="24"/>
        </w:rPr>
        <w:t xml:space="preserve"> </w:t>
      </w:r>
      <w:r w:rsidR="009E6F61">
        <w:rPr>
          <w:rFonts w:ascii="Times New Roman" w:hAnsi="Times New Roman" w:cs="Times New Roman"/>
          <w:sz w:val="24"/>
          <w:szCs w:val="24"/>
        </w:rPr>
        <w:t xml:space="preserve">г. </w:t>
      </w:r>
      <w:proofErr w:type="gramStart"/>
      <w:r w:rsidR="009E6F61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="009E6F61">
        <w:rPr>
          <w:rFonts w:ascii="Times New Roman" w:hAnsi="Times New Roman" w:cs="Times New Roman"/>
          <w:sz w:val="24"/>
          <w:szCs w:val="24"/>
        </w:rPr>
        <w:t xml:space="preserve"> </w:t>
      </w:r>
      <w:r w:rsidR="00B33982" w:rsidRPr="00B33982">
        <w:rPr>
          <w:rFonts w:ascii="Times New Roman" w:hAnsi="Times New Roman" w:cs="Times New Roman"/>
          <w:sz w:val="24"/>
          <w:szCs w:val="24"/>
        </w:rPr>
        <w:t>провод</w:t>
      </w:r>
      <w:r w:rsidR="00B33982">
        <w:rPr>
          <w:rFonts w:ascii="Times New Roman" w:hAnsi="Times New Roman" w:cs="Times New Roman"/>
          <w:sz w:val="24"/>
          <w:szCs w:val="24"/>
        </w:rPr>
        <w:t>или</w:t>
      </w:r>
      <w:r w:rsidR="00B33982" w:rsidRPr="00B33982">
        <w:rPr>
          <w:rFonts w:ascii="Times New Roman" w:hAnsi="Times New Roman" w:cs="Times New Roman"/>
          <w:sz w:val="24"/>
          <w:szCs w:val="24"/>
        </w:rPr>
        <w:t xml:space="preserve"> меропри</w:t>
      </w:r>
      <w:r w:rsidR="00B33982" w:rsidRPr="00B33982">
        <w:rPr>
          <w:rFonts w:ascii="Times New Roman" w:hAnsi="Times New Roman" w:cs="Times New Roman"/>
          <w:sz w:val="24"/>
          <w:szCs w:val="24"/>
        </w:rPr>
        <w:t>я</w:t>
      </w:r>
      <w:r w:rsidR="00B33982" w:rsidRPr="00B33982">
        <w:rPr>
          <w:rFonts w:ascii="Times New Roman" w:hAnsi="Times New Roman" w:cs="Times New Roman"/>
          <w:sz w:val="24"/>
          <w:szCs w:val="24"/>
        </w:rPr>
        <w:t>тия,</w:t>
      </w:r>
      <w:r w:rsidR="00B33982">
        <w:rPr>
          <w:rFonts w:ascii="Times New Roman" w:hAnsi="Times New Roman" w:cs="Times New Roman"/>
          <w:sz w:val="24"/>
          <w:szCs w:val="24"/>
        </w:rPr>
        <w:t xml:space="preserve"> </w:t>
      </w:r>
      <w:r w:rsidR="00B33982" w:rsidRPr="00B33982">
        <w:rPr>
          <w:rFonts w:ascii="Times New Roman" w:hAnsi="Times New Roman" w:cs="Times New Roman"/>
          <w:sz w:val="24"/>
          <w:szCs w:val="24"/>
        </w:rPr>
        <w:t xml:space="preserve">приуроченные </w:t>
      </w:r>
      <w:r w:rsidR="00B33982">
        <w:rPr>
          <w:rFonts w:ascii="Times New Roman" w:hAnsi="Times New Roman" w:cs="Times New Roman"/>
          <w:sz w:val="24"/>
          <w:szCs w:val="24"/>
        </w:rPr>
        <w:t xml:space="preserve">к Году памяти и славы, а также </w:t>
      </w:r>
      <w:r w:rsidR="00B33982" w:rsidRPr="00B33982">
        <w:rPr>
          <w:rFonts w:ascii="Times New Roman" w:hAnsi="Times New Roman" w:cs="Times New Roman"/>
          <w:sz w:val="24"/>
          <w:szCs w:val="24"/>
        </w:rPr>
        <w:t>Дням воинской славы и памятным д</w:t>
      </w:r>
      <w:r w:rsidR="00B33982" w:rsidRPr="00B33982">
        <w:rPr>
          <w:rFonts w:ascii="Times New Roman" w:hAnsi="Times New Roman" w:cs="Times New Roman"/>
          <w:sz w:val="24"/>
          <w:szCs w:val="24"/>
        </w:rPr>
        <w:t>а</w:t>
      </w:r>
      <w:r w:rsidR="00B33982" w:rsidRPr="00B33982">
        <w:rPr>
          <w:rFonts w:ascii="Times New Roman" w:hAnsi="Times New Roman" w:cs="Times New Roman"/>
          <w:sz w:val="24"/>
          <w:szCs w:val="24"/>
        </w:rPr>
        <w:t>там Ро</w:t>
      </w:r>
      <w:r w:rsidR="00AE6F52">
        <w:rPr>
          <w:rFonts w:ascii="Times New Roman" w:hAnsi="Times New Roman" w:cs="Times New Roman"/>
          <w:sz w:val="24"/>
          <w:szCs w:val="24"/>
        </w:rPr>
        <w:t>ссии.</w:t>
      </w:r>
      <w:r w:rsidR="00EF1EF7">
        <w:rPr>
          <w:rFonts w:ascii="Times New Roman" w:hAnsi="Times New Roman" w:cs="Times New Roman"/>
          <w:sz w:val="24"/>
          <w:szCs w:val="24"/>
        </w:rPr>
        <w:t xml:space="preserve"> </w:t>
      </w:r>
      <w:r w:rsidR="00AE6F52" w:rsidRPr="00935DA1">
        <w:rPr>
          <w:rFonts w:ascii="Times New Roman" w:hAnsi="Times New Roman" w:cs="Times New Roman"/>
          <w:sz w:val="24"/>
          <w:szCs w:val="24"/>
        </w:rPr>
        <w:t>В течение всего 2020 год</w:t>
      </w:r>
      <w:r w:rsidR="00AE6F52">
        <w:rPr>
          <w:rFonts w:ascii="Times New Roman" w:hAnsi="Times New Roman" w:cs="Times New Roman"/>
          <w:sz w:val="24"/>
          <w:szCs w:val="24"/>
        </w:rPr>
        <w:t>а библиотеки Изобильненской ЦБС вспоминали п</w:t>
      </w:r>
      <w:r w:rsidR="00AE6F52">
        <w:rPr>
          <w:rFonts w:ascii="Times New Roman" w:hAnsi="Times New Roman" w:cs="Times New Roman"/>
          <w:sz w:val="24"/>
          <w:szCs w:val="24"/>
        </w:rPr>
        <w:t>а</w:t>
      </w:r>
      <w:r w:rsidR="00AE6F52">
        <w:rPr>
          <w:rFonts w:ascii="Times New Roman" w:hAnsi="Times New Roman" w:cs="Times New Roman"/>
          <w:sz w:val="24"/>
          <w:szCs w:val="24"/>
        </w:rPr>
        <w:t>мятные дни войны: проводили мероприятия, участвовали во Всероссийских и краевых а</w:t>
      </w:r>
      <w:r w:rsidR="00AE6F52">
        <w:rPr>
          <w:rFonts w:ascii="Times New Roman" w:hAnsi="Times New Roman" w:cs="Times New Roman"/>
          <w:sz w:val="24"/>
          <w:szCs w:val="24"/>
        </w:rPr>
        <w:t>к</w:t>
      </w:r>
      <w:r w:rsidR="00AE6F52">
        <w:rPr>
          <w:rFonts w:ascii="Times New Roman" w:hAnsi="Times New Roman" w:cs="Times New Roman"/>
          <w:sz w:val="24"/>
          <w:szCs w:val="24"/>
        </w:rPr>
        <w:t>ция</w:t>
      </w:r>
      <w:r w:rsidR="00FA1EAB">
        <w:rPr>
          <w:rFonts w:ascii="Times New Roman" w:hAnsi="Times New Roman" w:cs="Times New Roman"/>
          <w:sz w:val="24"/>
          <w:szCs w:val="24"/>
        </w:rPr>
        <w:t>, про</w:t>
      </w:r>
      <w:r w:rsidR="0074092C">
        <w:rPr>
          <w:rFonts w:ascii="Times New Roman" w:hAnsi="Times New Roman" w:cs="Times New Roman"/>
          <w:sz w:val="24"/>
          <w:szCs w:val="24"/>
        </w:rPr>
        <w:t>ектах</w:t>
      </w:r>
      <w:r w:rsidR="00FA1EAB">
        <w:rPr>
          <w:rFonts w:ascii="Times New Roman" w:hAnsi="Times New Roman" w:cs="Times New Roman"/>
          <w:sz w:val="24"/>
          <w:szCs w:val="24"/>
        </w:rPr>
        <w:t xml:space="preserve"> </w:t>
      </w:r>
      <w:r w:rsidR="00AE6F52">
        <w:rPr>
          <w:rFonts w:ascii="Times New Roman" w:hAnsi="Times New Roman" w:cs="Times New Roman"/>
          <w:sz w:val="24"/>
          <w:szCs w:val="24"/>
        </w:rPr>
        <w:t>в реальном и виртуальном режим</w:t>
      </w:r>
      <w:r w:rsidR="0074092C">
        <w:rPr>
          <w:rFonts w:ascii="Times New Roman" w:hAnsi="Times New Roman" w:cs="Times New Roman"/>
          <w:sz w:val="24"/>
          <w:szCs w:val="24"/>
        </w:rPr>
        <w:t>ах</w:t>
      </w:r>
      <w:r w:rsidR="00AE6F52">
        <w:rPr>
          <w:rFonts w:ascii="Times New Roman" w:hAnsi="Times New Roman" w:cs="Times New Roman"/>
          <w:sz w:val="24"/>
          <w:szCs w:val="24"/>
        </w:rPr>
        <w:t xml:space="preserve">, оформляли </w:t>
      </w:r>
      <w:r w:rsidR="00AE6F52" w:rsidRPr="00B81278">
        <w:rPr>
          <w:rFonts w:ascii="Times New Roman" w:hAnsi="Times New Roman" w:cs="Times New Roman"/>
          <w:sz w:val="24"/>
          <w:szCs w:val="24"/>
        </w:rPr>
        <w:t>постоянно действующи</w:t>
      </w:r>
      <w:r w:rsidR="00AE6F52">
        <w:rPr>
          <w:rFonts w:ascii="Times New Roman" w:hAnsi="Times New Roman" w:cs="Times New Roman"/>
          <w:sz w:val="24"/>
          <w:szCs w:val="24"/>
        </w:rPr>
        <w:t>е книжные</w:t>
      </w:r>
      <w:r w:rsidR="00AE6F52" w:rsidRPr="00B81278">
        <w:rPr>
          <w:rFonts w:ascii="Times New Roman" w:hAnsi="Times New Roman" w:cs="Times New Roman"/>
          <w:sz w:val="24"/>
          <w:szCs w:val="24"/>
        </w:rPr>
        <w:t xml:space="preserve"> выстав</w:t>
      </w:r>
      <w:r w:rsidR="00AE6F52">
        <w:rPr>
          <w:rFonts w:ascii="Times New Roman" w:hAnsi="Times New Roman" w:cs="Times New Roman"/>
          <w:sz w:val="24"/>
          <w:szCs w:val="24"/>
        </w:rPr>
        <w:t xml:space="preserve">ки, </w:t>
      </w:r>
      <w:r w:rsidR="00AE6F52" w:rsidRPr="00B81278">
        <w:rPr>
          <w:rFonts w:ascii="Times New Roman" w:hAnsi="Times New Roman" w:cs="Times New Roman"/>
          <w:sz w:val="24"/>
          <w:szCs w:val="24"/>
        </w:rPr>
        <w:t>систематиз</w:t>
      </w:r>
      <w:r w:rsidR="00AE6F52">
        <w:rPr>
          <w:rFonts w:ascii="Times New Roman" w:hAnsi="Times New Roman" w:cs="Times New Roman"/>
          <w:sz w:val="24"/>
          <w:szCs w:val="24"/>
        </w:rPr>
        <w:t>ировали</w:t>
      </w:r>
      <w:r w:rsidR="00AE6F52" w:rsidRPr="00B81278">
        <w:rPr>
          <w:rFonts w:ascii="Times New Roman" w:hAnsi="Times New Roman" w:cs="Times New Roman"/>
          <w:sz w:val="24"/>
          <w:szCs w:val="24"/>
        </w:rPr>
        <w:t xml:space="preserve"> </w:t>
      </w:r>
      <w:r w:rsidR="00AE6F52">
        <w:rPr>
          <w:rFonts w:ascii="Times New Roman" w:hAnsi="Times New Roman" w:cs="Times New Roman"/>
          <w:sz w:val="24"/>
          <w:szCs w:val="24"/>
        </w:rPr>
        <w:t>и</w:t>
      </w:r>
      <w:r w:rsidR="00AE6F52" w:rsidRPr="00B81278">
        <w:rPr>
          <w:rFonts w:ascii="Times New Roman" w:hAnsi="Times New Roman" w:cs="Times New Roman"/>
          <w:sz w:val="24"/>
          <w:szCs w:val="24"/>
        </w:rPr>
        <w:t xml:space="preserve"> допол</w:t>
      </w:r>
      <w:r w:rsidR="00AE6F52">
        <w:rPr>
          <w:rFonts w:ascii="Times New Roman" w:hAnsi="Times New Roman" w:cs="Times New Roman"/>
          <w:sz w:val="24"/>
          <w:szCs w:val="24"/>
        </w:rPr>
        <w:t>няли</w:t>
      </w:r>
      <w:r w:rsidR="00AE6F52" w:rsidRPr="00B81278">
        <w:rPr>
          <w:rFonts w:ascii="Times New Roman" w:hAnsi="Times New Roman" w:cs="Times New Roman"/>
          <w:sz w:val="24"/>
          <w:szCs w:val="24"/>
        </w:rPr>
        <w:t xml:space="preserve"> архивны</w:t>
      </w:r>
      <w:r w:rsidR="00AE6F52">
        <w:rPr>
          <w:rFonts w:ascii="Times New Roman" w:hAnsi="Times New Roman" w:cs="Times New Roman"/>
          <w:sz w:val="24"/>
          <w:szCs w:val="24"/>
        </w:rPr>
        <w:t>ми</w:t>
      </w:r>
      <w:r w:rsidR="00AE6F52" w:rsidRPr="00B81278">
        <w:rPr>
          <w:rFonts w:ascii="Times New Roman" w:hAnsi="Times New Roman" w:cs="Times New Roman"/>
          <w:sz w:val="24"/>
          <w:szCs w:val="24"/>
        </w:rPr>
        <w:t xml:space="preserve"> </w:t>
      </w:r>
      <w:r w:rsidR="00AE6F52">
        <w:rPr>
          <w:rFonts w:ascii="Times New Roman" w:hAnsi="Times New Roman" w:cs="Times New Roman"/>
          <w:sz w:val="24"/>
          <w:szCs w:val="24"/>
        </w:rPr>
        <w:t>матер</w:t>
      </w:r>
      <w:r w:rsidR="00FA1EAB">
        <w:rPr>
          <w:rFonts w:ascii="Times New Roman" w:hAnsi="Times New Roman" w:cs="Times New Roman"/>
          <w:sz w:val="24"/>
          <w:szCs w:val="24"/>
        </w:rPr>
        <w:t>иалами папки-накопители,</w:t>
      </w:r>
      <w:r w:rsidR="0074092C">
        <w:rPr>
          <w:rFonts w:ascii="Times New Roman" w:hAnsi="Times New Roman" w:cs="Times New Roman"/>
          <w:sz w:val="24"/>
          <w:szCs w:val="24"/>
        </w:rPr>
        <w:t xml:space="preserve"> сотрудничали с музеями и архивами.</w:t>
      </w:r>
    </w:p>
    <w:p w:rsidR="0051566C" w:rsidRPr="002966A0" w:rsidRDefault="00FA1EAB" w:rsidP="002966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092C">
        <w:rPr>
          <w:rFonts w:ascii="Times New Roman" w:hAnsi="Times New Roman" w:cs="Times New Roman"/>
          <w:b/>
          <w:sz w:val="24"/>
          <w:szCs w:val="24"/>
        </w:rPr>
        <w:t>Библиотека №23 ст.</w:t>
      </w:r>
      <w:r w:rsidR="0074092C" w:rsidRPr="0074092C">
        <w:rPr>
          <w:rFonts w:ascii="Times New Roman" w:hAnsi="Times New Roman" w:cs="Times New Roman"/>
          <w:b/>
          <w:sz w:val="24"/>
          <w:szCs w:val="24"/>
        </w:rPr>
        <w:t xml:space="preserve"> К</w:t>
      </w:r>
      <w:r w:rsidRPr="0074092C">
        <w:rPr>
          <w:rFonts w:ascii="Times New Roman" w:hAnsi="Times New Roman" w:cs="Times New Roman"/>
          <w:b/>
          <w:sz w:val="24"/>
          <w:szCs w:val="24"/>
        </w:rPr>
        <w:t xml:space="preserve">аменнобродской </w:t>
      </w:r>
      <w:r w:rsidR="006F25F6" w:rsidRPr="006F25F6">
        <w:rPr>
          <w:rFonts w:ascii="Times New Roman" w:hAnsi="Times New Roman" w:cs="Times New Roman"/>
          <w:sz w:val="24"/>
          <w:szCs w:val="24"/>
        </w:rPr>
        <w:t>в отчётном году</w:t>
      </w:r>
      <w:r w:rsidR="006F25F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приняла участие </w:t>
      </w:r>
      <w:r w:rsidRPr="0074092C">
        <w:rPr>
          <w:rFonts w:ascii="Times New Roman" w:hAnsi="Times New Roman" w:cs="Times New Roman"/>
          <w:b/>
          <w:sz w:val="24"/>
          <w:szCs w:val="24"/>
        </w:rPr>
        <w:t>во Всероссийс</w:t>
      </w:r>
      <w:r w:rsidR="000B58C2">
        <w:rPr>
          <w:rFonts w:ascii="Times New Roman" w:hAnsi="Times New Roman" w:cs="Times New Roman"/>
          <w:b/>
          <w:sz w:val="24"/>
          <w:szCs w:val="24"/>
        </w:rPr>
        <w:t>к</w:t>
      </w:r>
      <w:r w:rsidRPr="0074092C">
        <w:rPr>
          <w:rFonts w:ascii="Times New Roman" w:hAnsi="Times New Roman" w:cs="Times New Roman"/>
          <w:b/>
          <w:sz w:val="24"/>
          <w:szCs w:val="24"/>
        </w:rPr>
        <w:t>ом конкурсе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092C" w:rsidRPr="0074092C">
        <w:rPr>
          <w:rFonts w:ascii="Times New Roman" w:hAnsi="Times New Roman" w:cs="Times New Roman"/>
          <w:b/>
          <w:sz w:val="24"/>
          <w:szCs w:val="24"/>
        </w:rPr>
        <w:t>«Великая война — Великая Победа. Библиотека как место памяти»</w:t>
      </w:r>
      <w:r w:rsidR="0074092C" w:rsidRPr="0074092C">
        <w:rPr>
          <w:rFonts w:ascii="Times New Roman" w:hAnsi="Times New Roman" w:cs="Times New Roman"/>
          <w:sz w:val="24"/>
          <w:szCs w:val="24"/>
        </w:rPr>
        <w:t xml:space="preserve"> (орган</w:t>
      </w:r>
      <w:r w:rsidR="0074092C" w:rsidRPr="0074092C">
        <w:rPr>
          <w:rFonts w:ascii="Times New Roman" w:hAnsi="Times New Roman" w:cs="Times New Roman"/>
          <w:sz w:val="24"/>
          <w:szCs w:val="24"/>
        </w:rPr>
        <w:t>и</w:t>
      </w:r>
      <w:r w:rsidR="0074092C" w:rsidRPr="0074092C">
        <w:rPr>
          <w:rFonts w:ascii="Times New Roman" w:hAnsi="Times New Roman" w:cs="Times New Roman"/>
          <w:sz w:val="24"/>
          <w:szCs w:val="24"/>
        </w:rPr>
        <w:t xml:space="preserve">затор Российская </w:t>
      </w:r>
      <w:r w:rsidR="006F25F6">
        <w:rPr>
          <w:rFonts w:ascii="Times New Roman" w:hAnsi="Times New Roman" w:cs="Times New Roman"/>
          <w:sz w:val="24"/>
          <w:szCs w:val="24"/>
        </w:rPr>
        <w:t xml:space="preserve">публичная </w:t>
      </w:r>
      <w:r w:rsidR="0074092C" w:rsidRPr="0074092C">
        <w:rPr>
          <w:rFonts w:ascii="Times New Roman" w:hAnsi="Times New Roman" w:cs="Times New Roman"/>
          <w:sz w:val="24"/>
          <w:szCs w:val="24"/>
        </w:rPr>
        <w:t>историческая библиотека)</w:t>
      </w:r>
      <w:r w:rsidR="0074092C">
        <w:rPr>
          <w:rFonts w:ascii="Times New Roman" w:hAnsi="Times New Roman" w:cs="Times New Roman"/>
          <w:sz w:val="24"/>
          <w:szCs w:val="24"/>
        </w:rPr>
        <w:t>,</w:t>
      </w:r>
      <w:r w:rsidR="0074092C" w:rsidRPr="0074092C">
        <w:rPr>
          <w:rFonts w:ascii="Times New Roman" w:hAnsi="Times New Roman" w:cs="Times New Roman"/>
          <w:sz w:val="24"/>
          <w:szCs w:val="24"/>
        </w:rPr>
        <w:t xml:space="preserve"> предст</w:t>
      </w:r>
      <w:r w:rsidR="0074092C" w:rsidRPr="0074092C">
        <w:rPr>
          <w:rFonts w:ascii="Times New Roman" w:hAnsi="Times New Roman" w:cs="Times New Roman"/>
          <w:sz w:val="24"/>
          <w:szCs w:val="24"/>
        </w:rPr>
        <w:t>а</w:t>
      </w:r>
      <w:r w:rsidR="0074092C" w:rsidRPr="0074092C">
        <w:rPr>
          <w:rFonts w:ascii="Times New Roman" w:hAnsi="Times New Roman" w:cs="Times New Roman"/>
          <w:sz w:val="24"/>
          <w:szCs w:val="24"/>
        </w:rPr>
        <w:t>в</w:t>
      </w:r>
      <w:r w:rsidR="0074092C">
        <w:rPr>
          <w:rFonts w:ascii="Times New Roman" w:hAnsi="Times New Roman" w:cs="Times New Roman"/>
          <w:sz w:val="24"/>
          <w:szCs w:val="24"/>
        </w:rPr>
        <w:t>ив</w:t>
      </w:r>
      <w:r w:rsidR="006F25F6">
        <w:rPr>
          <w:rFonts w:ascii="Times New Roman" w:hAnsi="Times New Roman" w:cs="Times New Roman"/>
          <w:sz w:val="24"/>
          <w:szCs w:val="24"/>
        </w:rPr>
        <w:t xml:space="preserve"> на конкурс</w:t>
      </w:r>
      <w:r w:rsidR="0074092C">
        <w:rPr>
          <w:rFonts w:ascii="Times New Roman" w:hAnsi="Times New Roman" w:cs="Times New Roman"/>
          <w:sz w:val="24"/>
          <w:szCs w:val="24"/>
        </w:rPr>
        <w:t xml:space="preserve"> </w:t>
      </w:r>
      <w:r w:rsidR="0074092C" w:rsidRPr="006F25F6">
        <w:rPr>
          <w:rFonts w:ascii="Times New Roman" w:hAnsi="Times New Roman" w:cs="Times New Roman"/>
          <w:b/>
          <w:sz w:val="24"/>
          <w:szCs w:val="24"/>
        </w:rPr>
        <w:t>историко-краеведческий проект</w:t>
      </w:r>
      <w:r w:rsidR="0074092C" w:rsidRPr="0074092C">
        <w:rPr>
          <w:rFonts w:ascii="Times New Roman" w:hAnsi="Times New Roman" w:cs="Times New Roman"/>
          <w:sz w:val="24"/>
          <w:szCs w:val="24"/>
        </w:rPr>
        <w:t xml:space="preserve"> «Память ж</w:t>
      </w:r>
      <w:r w:rsidR="0074092C" w:rsidRPr="0074092C">
        <w:rPr>
          <w:rFonts w:ascii="Times New Roman" w:hAnsi="Times New Roman" w:cs="Times New Roman"/>
          <w:sz w:val="24"/>
          <w:szCs w:val="24"/>
        </w:rPr>
        <w:t>и</w:t>
      </w:r>
      <w:r w:rsidR="0074092C">
        <w:rPr>
          <w:rFonts w:ascii="Times New Roman" w:hAnsi="Times New Roman" w:cs="Times New Roman"/>
          <w:sz w:val="24"/>
          <w:szCs w:val="24"/>
        </w:rPr>
        <w:t>ва!»</w:t>
      </w:r>
      <w:r w:rsidR="00AE6F52">
        <w:rPr>
          <w:rFonts w:ascii="Times New Roman" w:hAnsi="Times New Roman" w:cs="Times New Roman"/>
          <w:sz w:val="24"/>
          <w:szCs w:val="24"/>
        </w:rPr>
        <w:t xml:space="preserve">. </w:t>
      </w:r>
      <w:r w:rsidR="00146A26">
        <w:rPr>
          <w:rFonts w:ascii="Times New Roman" w:hAnsi="Times New Roman" w:cs="Times New Roman"/>
          <w:sz w:val="24"/>
          <w:szCs w:val="24"/>
        </w:rPr>
        <w:t>Работа библиотеки была</w:t>
      </w:r>
      <w:r w:rsidR="000B58C2">
        <w:rPr>
          <w:rFonts w:ascii="Times New Roman" w:hAnsi="Times New Roman" w:cs="Times New Roman"/>
          <w:sz w:val="24"/>
          <w:szCs w:val="24"/>
        </w:rPr>
        <w:t xml:space="preserve"> </w:t>
      </w:r>
      <w:r w:rsidR="00146A26">
        <w:rPr>
          <w:rFonts w:ascii="Times New Roman" w:hAnsi="Times New Roman" w:cs="Times New Roman"/>
          <w:sz w:val="24"/>
          <w:szCs w:val="24"/>
        </w:rPr>
        <w:t xml:space="preserve">отмечена Дипломом участника. </w:t>
      </w:r>
      <w:r w:rsidR="00AE6F52">
        <w:rPr>
          <w:rFonts w:ascii="Times New Roman" w:hAnsi="Times New Roman" w:cs="Times New Roman"/>
          <w:sz w:val="24"/>
          <w:szCs w:val="24"/>
        </w:rPr>
        <w:t xml:space="preserve">На Сайте «МКУК «ЦБС ИГО СК» г. </w:t>
      </w:r>
      <w:proofErr w:type="gramStart"/>
      <w:r w:rsidR="00AE6F52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="00AE6F52">
        <w:rPr>
          <w:rFonts w:ascii="Times New Roman" w:hAnsi="Times New Roman" w:cs="Times New Roman"/>
          <w:sz w:val="24"/>
          <w:szCs w:val="24"/>
        </w:rPr>
        <w:t xml:space="preserve"> и в соц. сетях </w:t>
      </w:r>
      <w:r w:rsidR="006F25F6">
        <w:rPr>
          <w:rFonts w:ascii="Times New Roman" w:hAnsi="Times New Roman" w:cs="Times New Roman"/>
          <w:sz w:val="24"/>
          <w:szCs w:val="24"/>
        </w:rPr>
        <w:t>б</w:t>
      </w:r>
      <w:r w:rsidR="006F25F6">
        <w:rPr>
          <w:rFonts w:ascii="Times New Roman" w:hAnsi="Times New Roman" w:cs="Times New Roman"/>
          <w:sz w:val="24"/>
          <w:szCs w:val="24"/>
        </w:rPr>
        <w:t>ы</w:t>
      </w:r>
      <w:r w:rsidR="006F25F6">
        <w:rPr>
          <w:rFonts w:ascii="Times New Roman" w:hAnsi="Times New Roman" w:cs="Times New Roman"/>
          <w:sz w:val="24"/>
          <w:szCs w:val="24"/>
        </w:rPr>
        <w:t>ли пред</w:t>
      </w:r>
      <w:r w:rsidR="00EF1EF7">
        <w:rPr>
          <w:rFonts w:ascii="Times New Roman" w:hAnsi="Times New Roman" w:cs="Times New Roman"/>
          <w:sz w:val="24"/>
          <w:szCs w:val="24"/>
        </w:rPr>
        <w:t>ставлены</w:t>
      </w:r>
      <w:r w:rsidR="006F25F6">
        <w:rPr>
          <w:rFonts w:ascii="Times New Roman" w:hAnsi="Times New Roman" w:cs="Times New Roman"/>
          <w:sz w:val="24"/>
          <w:szCs w:val="24"/>
        </w:rPr>
        <w:t xml:space="preserve"> архивные материалы библиотеки, посвящённые в</w:t>
      </w:r>
      <w:r w:rsidR="00AE6F52">
        <w:rPr>
          <w:rFonts w:ascii="Times New Roman" w:hAnsi="Times New Roman" w:cs="Times New Roman"/>
          <w:sz w:val="24"/>
          <w:szCs w:val="24"/>
        </w:rPr>
        <w:t>ойне и Великой Победе.</w:t>
      </w:r>
    </w:p>
    <w:p w:rsidR="00EB1734" w:rsidRPr="0051566C" w:rsidRDefault="00EB1734" w:rsidP="008A2A3D">
      <w:pPr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1566C">
        <w:rPr>
          <w:rFonts w:ascii="Times New Roman" w:hAnsi="Times New Roman" w:cs="Times New Roman"/>
          <w:b/>
          <w:sz w:val="26"/>
          <w:szCs w:val="26"/>
          <w:u w:val="single"/>
        </w:rPr>
        <w:t>Акции</w:t>
      </w:r>
      <w:r w:rsidR="00B81278" w:rsidRPr="0051566C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gramStart"/>
      <w:r w:rsidR="00B81278" w:rsidRPr="0051566C">
        <w:rPr>
          <w:rFonts w:ascii="Times New Roman" w:hAnsi="Times New Roman" w:cs="Times New Roman"/>
          <w:b/>
          <w:sz w:val="26"/>
          <w:szCs w:val="26"/>
          <w:u w:val="single"/>
        </w:rPr>
        <w:t>к</w:t>
      </w:r>
      <w:proofErr w:type="gramEnd"/>
      <w:r w:rsidR="00B81278" w:rsidRPr="0051566C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gramStart"/>
      <w:r w:rsidR="00B81278" w:rsidRPr="0051566C">
        <w:rPr>
          <w:rFonts w:ascii="Times New Roman" w:hAnsi="Times New Roman" w:cs="Times New Roman"/>
          <w:b/>
          <w:sz w:val="26"/>
          <w:szCs w:val="26"/>
          <w:u w:val="single"/>
        </w:rPr>
        <w:t>Год</w:t>
      </w:r>
      <w:proofErr w:type="gramEnd"/>
      <w:r w:rsidR="00B81278" w:rsidRPr="0051566C">
        <w:rPr>
          <w:rFonts w:ascii="Times New Roman" w:hAnsi="Times New Roman" w:cs="Times New Roman"/>
          <w:b/>
          <w:sz w:val="26"/>
          <w:szCs w:val="26"/>
          <w:u w:val="single"/>
        </w:rPr>
        <w:t xml:space="preserve"> Памяти и Славы</w:t>
      </w:r>
    </w:p>
    <w:p w:rsidR="00936EB6" w:rsidRDefault="00E31CAA" w:rsidP="0005225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566C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15584" behindDoc="1" locked="0" layoutInCell="1" allowOverlap="1" wp14:anchorId="2C0EEBB5" wp14:editId="53754B7B">
            <wp:simplePos x="0" y="0"/>
            <wp:positionH relativeFrom="column">
              <wp:posOffset>-51435</wp:posOffset>
            </wp:positionH>
            <wp:positionV relativeFrom="paragraph">
              <wp:posOffset>81915</wp:posOffset>
            </wp:positionV>
            <wp:extent cx="2233930" cy="1762125"/>
            <wp:effectExtent l="19050" t="19050" r="13970" b="28575"/>
            <wp:wrapThrough wrapText="bothSides">
              <wp:wrapPolygon edited="0">
                <wp:start x="-184" y="-234"/>
                <wp:lineTo x="-184" y="21717"/>
                <wp:lineTo x="21551" y="21717"/>
                <wp:lineTo x="21551" y="-234"/>
                <wp:lineTo x="-184" y="-234"/>
              </wp:wrapPolygon>
            </wp:wrapThrough>
            <wp:docPr id="47" name="Рисунок 47" descr="C:\Users\ИМО3\Desktop\Фото 2020\Семей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МО3\Desktop\Фото 2020\Семейные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34" t="2624" r="9790" b="23907"/>
                    <a:stretch/>
                  </pic:blipFill>
                  <pic:spPr bwMode="auto">
                    <a:xfrm>
                      <a:off x="0" y="0"/>
                      <a:ext cx="2233930" cy="17621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7A2">
        <w:rPr>
          <w:rFonts w:ascii="Times New Roman" w:hAnsi="Times New Roman" w:cs="Times New Roman"/>
          <w:b/>
          <w:sz w:val="24"/>
          <w:szCs w:val="24"/>
        </w:rPr>
        <w:t>Краевая сетевая акция и</w:t>
      </w:r>
      <w:r w:rsidR="00936EB6" w:rsidRPr="00936EB6">
        <w:rPr>
          <w:rFonts w:ascii="Times New Roman" w:hAnsi="Times New Roman" w:cs="Times New Roman"/>
          <w:b/>
          <w:sz w:val="24"/>
          <w:szCs w:val="24"/>
        </w:rPr>
        <w:t>нтернет-дневник #СемейныеИсторииОВойне</w:t>
      </w:r>
      <w:r w:rsidR="00936E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0E25" w:rsidRPr="000D24F0" w:rsidRDefault="00B81278" w:rsidP="000D24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81278">
        <w:rPr>
          <w:rFonts w:ascii="Times New Roman" w:hAnsi="Times New Roman" w:cs="Times New Roman"/>
          <w:sz w:val="24"/>
          <w:szCs w:val="24"/>
        </w:rPr>
        <w:t xml:space="preserve">2020 год, Год памяти и славы, начался для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трудников библиотек «МКУК «ЦБС ИГО СК» г. Изобильный с активного участия в </w:t>
      </w:r>
      <w:r w:rsidR="00E37C4F" w:rsidRPr="008A2A3D">
        <w:rPr>
          <w:rFonts w:ascii="Times New Roman" w:hAnsi="Times New Roman" w:cs="Times New Roman"/>
          <w:b/>
          <w:sz w:val="24"/>
          <w:szCs w:val="24"/>
          <w:u w:val="single"/>
        </w:rPr>
        <w:t>краевой сетевой акции интернет-дневник «Семейный истории о войне»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E37C4F">
        <w:rPr>
          <w:rFonts w:ascii="Times New Roman" w:hAnsi="Times New Roman" w:cs="Times New Roman"/>
          <w:sz w:val="24"/>
          <w:szCs w:val="24"/>
        </w:rPr>
        <w:t xml:space="preserve"> на Сайте МКУК «ЦБС ИГО СК» г. Изобил</w:t>
      </w:r>
      <w:r w:rsidR="00E37C4F">
        <w:rPr>
          <w:rFonts w:ascii="Times New Roman" w:hAnsi="Times New Roman" w:cs="Times New Roman"/>
          <w:sz w:val="24"/>
          <w:szCs w:val="24"/>
        </w:rPr>
        <w:t>ь</w:t>
      </w:r>
      <w:r w:rsidR="00E37C4F">
        <w:rPr>
          <w:rFonts w:ascii="Times New Roman" w:hAnsi="Times New Roman" w:cs="Times New Roman"/>
          <w:sz w:val="24"/>
          <w:szCs w:val="24"/>
        </w:rPr>
        <w:t xml:space="preserve">ный и в соц. сетях </w:t>
      </w:r>
      <w:r w:rsidR="00146A26">
        <w:rPr>
          <w:rFonts w:ascii="Times New Roman" w:hAnsi="Times New Roman" w:cs="Times New Roman"/>
          <w:sz w:val="24"/>
          <w:szCs w:val="24"/>
        </w:rPr>
        <w:t xml:space="preserve">в 2020 году </w:t>
      </w:r>
      <w:r w:rsidR="00E37C4F">
        <w:rPr>
          <w:rFonts w:ascii="Times New Roman" w:hAnsi="Times New Roman" w:cs="Times New Roman"/>
          <w:sz w:val="24"/>
          <w:szCs w:val="24"/>
        </w:rPr>
        <w:t>было представлено – 11 материалов.</w:t>
      </w:r>
      <w:r w:rsidR="00322E6E" w:rsidRPr="00322E6E">
        <w:t xml:space="preserve"> </w:t>
      </w:r>
      <w:hyperlink r:id="rId69" w:history="1">
        <w:r w:rsidR="00322E6E" w:rsidRPr="007F594B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http://изобцбс.рф/catalogue/group/21</w:t>
        </w:r>
      </w:hyperlink>
      <w:r w:rsidR="00322E6E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030E25" w:rsidRPr="00EF1EF7" w:rsidRDefault="00030E25" w:rsidP="00EF1EF7">
      <w:pPr>
        <w:spacing w:after="0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F4689D" w:rsidRDefault="00F4689D" w:rsidP="00030E2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0DA7">
        <w:rPr>
          <w:rFonts w:ascii="Times New Roman" w:hAnsi="Times New Roman" w:cs="Times New Roman"/>
          <w:b/>
          <w:sz w:val="24"/>
          <w:szCs w:val="24"/>
          <w:u w:val="single"/>
        </w:rPr>
        <w:t>Всероссийск</w:t>
      </w:r>
      <w:r w:rsidR="00030E25">
        <w:rPr>
          <w:rFonts w:ascii="Times New Roman" w:hAnsi="Times New Roman" w:cs="Times New Roman"/>
          <w:b/>
          <w:sz w:val="24"/>
          <w:szCs w:val="24"/>
          <w:u w:val="single"/>
        </w:rPr>
        <w:t>ая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E0DA7">
        <w:rPr>
          <w:rFonts w:ascii="Times New Roman" w:hAnsi="Times New Roman" w:cs="Times New Roman"/>
          <w:b/>
          <w:sz w:val="24"/>
          <w:szCs w:val="24"/>
          <w:u w:val="single"/>
        </w:rPr>
        <w:t>акци</w:t>
      </w:r>
      <w:r w:rsidR="00030E25">
        <w:rPr>
          <w:rFonts w:ascii="Times New Roman" w:hAnsi="Times New Roman" w:cs="Times New Roman"/>
          <w:b/>
          <w:sz w:val="24"/>
          <w:szCs w:val="24"/>
          <w:u w:val="single"/>
        </w:rPr>
        <w:t xml:space="preserve">я </w:t>
      </w:r>
      <w:r w:rsidRPr="00FE0DA7">
        <w:rPr>
          <w:rFonts w:ascii="Times New Roman" w:hAnsi="Times New Roman" w:cs="Times New Roman"/>
          <w:b/>
          <w:sz w:val="24"/>
          <w:szCs w:val="24"/>
          <w:u w:val="single"/>
        </w:rPr>
        <w:t>«Юные герои Великой Победы»</w:t>
      </w:r>
    </w:p>
    <w:p w:rsidR="00030E25" w:rsidRPr="00030E25" w:rsidRDefault="00030E25" w:rsidP="00030E25">
      <w:pPr>
        <w:spacing w:after="0"/>
        <w:ind w:firstLine="709"/>
        <w:jc w:val="center"/>
        <w:rPr>
          <w:rFonts w:ascii="Times New Roman" w:hAnsi="Times New Roman" w:cs="Times New Roman"/>
          <w:sz w:val="10"/>
          <w:szCs w:val="10"/>
        </w:rPr>
      </w:pPr>
    </w:p>
    <w:p w:rsidR="00F4689D" w:rsidRPr="00F4689D" w:rsidRDefault="00F4689D" w:rsidP="00030E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 марта в </w:t>
      </w:r>
      <w:r w:rsidRPr="008A2A3D">
        <w:rPr>
          <w:rFonts w:ascii="Times New Roman" w:hAnsi="Times New Roman" w:cs="Times New Roman"/>
          <w:b/>
          <w:sz w:val="24"/>
          <w:szCs w:val="24"/>
        </w:rPr>
        <w:t>Центральной библиотеке</w:t>
      </w:r>
      <w:r w:rsidR="008A2A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состоялась </w:t>
      </w:r>
      <w:r w:rsidRPr="008A2A3D">
        <w:rPr>
          <w:rFonts w:ascii="Times New Roman" w:hAnsi="Times New Roman" w:cs="Times New Roman"/>
          <w:b/>
          <w:sz w:val="24"/>
          <w:szCs w:val="24"/>
        </w:rPr>
        <w:t>встреча поколений</w:t>
      </w:r>
      <w:r>
        <w:rPr>
          <w:rFonts w:ascii="Times New Roman" w:hAnsi="Times New Roman" w:cs="Times New Roman"/>
          <w:sz w:val="24"/>
          <w:szCs w:val="24"/>
        </w:rPr>
        <w:t xml:space="preserve"> «Войной и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ломанное детство»</w:t>
      </w:r>
      <w:r w:rsidR="0074092C">
        <w:rPr>
          <w:rFonts w:ascii="Times New Roman" w:hAnsi="Times New Roman" w:cs="Times New Roman"/>
          <w:sz w:val="24"/>
          <w:szCs w:val="24"/>
        </w:rPr>
        <w:t>. Старшеклассники и читатели библиотеки с интерсом слушали рассказ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092C" w:rsidRPr="0074092C">
        <w:rPr>
          <w:rFonts w:ascii="Times New Roman" w:hAnsi="Times New Roman" w:cs="Times New Roman"/>
          <w:sz w:val="24"/>
          <w:szCs w:val="24"/>
        </w:rPr>
        <w:t>Галин</w:t>
      </w:r>
      <w:r w:rsidR="000B58C2">
        <w:rPr>
          <w:rFonts w:ascii="Times New Roman" w:hAnsi="Times New Roman" w:cs="Times New Roman"/>
          <w:sz w:val="24"/>
          <w:szCs w:val="24"/>
        </w:rPr>
        <w:t>ы</w:t>
      </w:r>
      <w:r w:rsidR="0074092C" w:rsidRPr="0074092C">
        <w:rPr>
          <w:rFonts w:ascii="Times New Roman" w:hAnsi="Times New Roman" w:cs="Times New Roman"/>
          <w:sz w:val="24"/>
          <w:szCs w:val="24"/>
        </w:rPr>
        <w:t xml:space="preserve"> Эвальдовн</w:t>
      </w:r>
      <w:r w:rsidR="000B58C2">
        <w:rPr>
          <w:rFonts w:ascii="Times New Roman" w:hAnsi="Times New Roman" w:cs="Times New Roman"/>
          <w:sz w:val="24"/>
          <w:szCs w:val="24"/>
        </w:rPr>
        <w:t>ы Веточкиной</w:t>
      </w:r>
      <w:r w:rsidR="0074092C" w:rsidRPr="007409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 тяжёлом военном детстве</w:t>
      </w:r>
      <w:r w:rsidR="003E57A7">
        <w:rPr>
          <w:rFonts w:ascii="Times New Roman" w:hAnsi="Times New Roman" w:cs="Times New Roman"/>
          <w:sz w:val="24"/>
          <w:szCs w:val="24"/>
        </w:rPr>
        <w:t>, б</w:t>
      </w:r>
      <w:r>
        <w:rPr>
          <w:rFonts w:ascii="Times New Roman" w:hAnsi="Times New Roman" w:cs="Times New Roman"/>
          <w:sz w:val="24"/>
          <w:szCs w:val="24"/>
        </w:rPr>
        <w:t>иблиотекари представили лите</w:t>
      </w:r>
      <w:r w:rsidR="007548F3">
        <w:rPr>
          <w:rFonts w:ascii="Times New Roman" w:hAnsi="Times New Roman" w:cs="Times New Roman"/>
          <w:sz w:val="24"/>
          <w:szCs w:val="24"/>
        </w:rPr>
        <w:t>ратуру о детях-героях войны и провели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48F3">
        <w:rPr>
          <w:rFonts w:ascii="Times New Roman" w:hAnsi="Times New Roman" w:cs="Times New Roman"/>
          <w:sz w:val="24"/>
          <w:szCs w:val="24"/>
        </w:rPr>
        <w:t>г</w:t>
      </w:r>
      <w:r w:rsidR="008A2A3D" w:rsidRPr="008A2A3D">
        <w:rPr>
          <w:rFonts w:ascii="Times New Roman" w:hAnsi="Times New Roman" w:cs="Times New Roman"/>
          <w:sz w:val="24"/>
          <w:szCs w:val="24"/>
        </w:rPr>
        <w:t>ромкие чтения «Детства годы огневые» по книге Г. Беликова «Дети войны Ставрополья».</w:t>
      </w:r>
    </w:p>
    <w:p w:rsidR="008A2A3D" w:rsidRDefault="00F4689D" w:rsidP="00030E25">
      <w:pPr>
        <w:spacing w:after="0"/>
        <w:ind w:firstLine="420"/>
        <w:jc w:val="both"/>
        <w:rPr>
          <w:rFonts w:ascii="Times New Roman" w:hAnsi="Times New Roman" w:cs="Times New Roman"/>
          <w:sz w:val="24"/>
          <w:szCs w:val="24"/>
        </w:rPr>
      </w:pPr>
      <w:r w:rsidRPr="005059C9">
        <w:rPr>
          <w:rFonts w:ascii="Times New Roman" w:hAnsi="Times New Roman" w:cs="Times New Roman"/>
          <w:b/>
          <w:sz w:val="24"/>
          <w:szCs w:val="24"/>
        </w:rPr>
        <w:t>Детская библиотека №26 пос. Солнечнодольск</w:t>
      </w:r>
      <w:r w:rsidRPr="00D73906">
        <w:rPr>
          <w:rFonts w:ascii="Times New Roman" w:hAnsi="Times New Roman" w:cs="Times New Roman"/>
          <w:sz w:val="24"/>
          <w:szCs w:val="24"/>
        </w:rPr>
        <w:t xml:space="preserve"> для уч-ся </w:t>
      </w:r>
      <w:r w:rsidR="008A2A3D">
        <w:rPr>
          <w:rFonts w:ascii="Times New Roman" w:hAnsi="Times New Roman" w:cs="Times New Roman"/>
          <w:sz w:val="24"/>
          <w:szCs w:val="24"/>
        </w:rPr>
        <w:t>МБОУ «СОШ №16» и «</w:t>
      </w:r>
      <w:r w:rsidRPr="00D73906">
        <w:rPr>
          <w:rFonts w:ascii="Times New Roman" w:hAnsi="Times New Roman" w:cs="Times New Roman"/>
          <w:sz w:val="24"/>
          <w:szCs w:val="24"/>
        </w:rPr>
        <w:t>СОШ №17</w:t>
      </w:r>
      <w:r w:rsidR="008A2A3D">
        <w:rPr>
          <w:rFonts w:ascii="Times New Roman" w:hAnsi="Times New Roman" w:cs="Times New Roman"/>
          <w:sz w:val="24"/>
          <w:szCs w:val="24"/>
        </w:rPr>
        <w:t>»</w:t>
      </w:r>
      <w:r w:rsidRPr="00D73906">
        <w:rPr>
          <w:rFonts w:ascii="Times New Roman" w:hAnsi="Times New Roman" w:cs="Times New Roman"/>
          <w:sz w:val="24"/>
          <w:szCs w:val="24"/>
        </w:rPr>
        <w:t xml:space="preserve"> провела</w:t>
      </w:r>
      <w:r w:rsidR="008A2A3D">
        <w:rPr>
          <w:rFonts w:ascii="Times New Roman" w:hAnsi="Times New Roman" w:cs="Times New Roman"/>
          <w:sz w:val="24"/>
          <w:szCs w:val="24"/>
        </w:rPr>
        <w:t>:</w:t>
      </w:r>
    </w:p>
    <w:p w:rsidR="00F4689D" w:rsidRPr="008A2A3D" w:rsidRDefault="00F4689D" w:rsidP="00FE41F4">
      <w:pPr>
        <w:pStyle w:val="a8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A3D">
        <w:rPr>
          <w:rFonts w:ascii="Times New Roman" w:hAnsi="Times New Roman" w:cs="Times New Roman"/>
          <w:b/>
          <w:sz w:val="24"/>
          <w:szCs w:val="24"/>
        </w:rPr>
        <w:t>патриотический час</w:t>
      </w:r>
      <w:r w:rsidRPr="008A2A3D">
        <w:rPr>
          <w:rFonts w:ascii="Times New Roman" w:hAnsi="Times New Roman" w:cs="Times New Roman"/>
          <w:sz w:val="24"/>
          <w:szCs w:val="24"/>
        </w:rPr>
        <w:t xml:space="preserve"> «Помнит сердце, не забуде</w:t>
      </w:r>
      <w:r w:rsidR="008A2A3D" w:rsidRPr="008A2A3D">
        <w:rPr>
          <w:rFonts w:ascii="Times New Roman" w:hAnsi="Times New Roman" w:cs="Times New Roman"/>
          <w:sz w:val="24"/>
          <w:szCs w:val="24"/>
        </w:rPr>
        <w:t xml:space="preserve">т никогда» с участием </w:t>
      </w:r>
      <w:r w:rsidRPr="008A2A3D">
        <w:rPr>
          <w:rFonts w:ascii="Times New Roman" w:hAnsi="Times New Roman" w:cs="Times New Roman"/>
          <w:sz w:val="24"/>
          <w:szCs w:val="24"/>
        </w:rPr>
        <w:t>Тамар</w:t>
      </w:r>
      <w:r w:rsidR="008A2A3D" w:rsidRPr="008A2A3D">
        <w:rPr>
          <w:rFonts w:ascii="Times New Roman" w:hAnsi="Times New Roman" w:cs="Times New Roman"/>
          <w:sz w:val="24"/>
          <w:szCs w:val="24"/>
        </w:rPr>
        <w:t>ы</w:t>
      </w:r>
      <w:r w:rsidRPr="008A2A3D">
        <w:rPr>
          <w:rFonts w:ascii="Times New Roman" w:hAnsi="Times New Roman" w:cs="Times New Roman"/>
          <w:sz w:val="24"/>
          <w:szCs w:val="24"/>
        </w:rPr>
        <w:t xml:space="preserve"> Васильевн</w:t>
      </w:r>
      <w:r w:rsidR="008A2A3D" w:rsidRPr="008A2A3D">
        <w:rPr>
          <w:rFonts w:ascii="Times New Roman" w:hAnsi="Times New Roman" w:cs="Times New Roman"/>
          <w:sz w:val="24"/>
          <w:szCs w:val="24"/>
        </w:rPr>
        <w:t>ы</w:t>
      </w:r>
      <w:r w:rsidRPr="008A2A3D">
        <w:rPr>
          <w:rFonts w:ascii="Times New Roman" w:hAnsi="Times New Roman" w:cs="Times New Roman"/>
          <w:sz w:val="24"/>
          <w:szCs w:val="24"/>
        </w:rPr>
        <w:t xml:space="preserve"> Деулин</w:t>
      </w:r>
      <w:r w:rsidR="008A2A3D" w:rsidRPr="008A2A3D">
        <w:rPr>
          <w:rFonts w:ascii="Times New Roman" w:hAnsi="Times New Roman" w:cs="Times New Roman"/>
          <w:sz w:val="24"/>
          <w:szCs w:val="24"/>
        </w:rPr>
        <w:t>ой,</w:t>
      </w:r>
      <w:r w:rsidRPr="008A2A3D">
        <w:rPr>
          <w:rFonts w:ascii="Times New Roman" w:hAnsi="Times New Roman" w:cs="Times New Roman"/>
          <w:sz w:val="24"/>
          <w:szCs w:val="24"/>
        </w:rPr>
        <w:t xml:space="preserve"> рассказа</w:t>
      </w:r>
      <w:r w:rsidR="008A2A3D" w:rsidRPr="008A2A3D">
        <w:rPr>
          <w:rFonts w:ascii="Times New Roman" w:hAnsi="Times New Roman" w:cs="Times New Roman"/>
          <w:sz w:val="24"/>
          <w:szCs w:val="24"/>
        </w:rPr>
        <w:t>вшей</w:t>
      </w:r>
      <w:r w:rsidRPr="008A2A3D">
        <w:rPr>
          <w:rFonts w:ascii="Times New Roman" w:hAnsi="Times New Roman" w:cs="Times New Roman"/>
          <w:sz w:val="24"/>
          <w:szCs w:val="24"/>
        </w:rPr>
        <w:t xml:space="preserve"> о трудностях военного </w:t>
      </w:r>
      <w:r w:rsidR="008A2A3D" w:rsidRPr="008A2A3D">
        <w:rPr>
          <w:rFonts w:ascii="Times New Roman" w:hAnsi="Times New Roman" w:cs="Times New Roman"/>
          <w:sz w:val="24"/>
          <w:szCs w:val="24"/>
        </w:rPr>
        <w:t>детства</w:t>
      </w:r>
      <w:r w:rsidRPr="008A2A3D">
        <w:rPr>
          <w:rFonts w:ascii="Times New Roman" w:hAnsi="Times New Roman" w:cs="Times New Roman"/>
          <w:sz w:val="24"/>
          <w:szCs w:val="24"/>
        </w:rPr>
        <w:t>, об испыт</w:t>
      </w:r>
      <w:r w:rsidRPr="008A2A3D">
        <w:rPr>
          <w:rFonts w:ascii="Times New Roman" w:hAnsi="Times New Roman" w:cs="Times New Roman"/>
          <w:sz w:val="24"/>
          <w:szCs w:val="24"/>
        </w:rPr>
        <w:t>а</w:t>
      </w:r>
      <w:r w:rsidRPr="008A2A3D">
        <w:rPr>
          <w:rFonts w:ascii="Times New Roman" w:hAnsi="Times New Roman" w:cs="Times New Roman"/>
          <w:sz w:val="24"/>
          <w:szCs w:val="24"/>
        </w:rPr>
        <w:t>ниях голодом, вечным страхом за жизни своих родных, ушедших на войну и о том, с какой радостью они услы</w:t>
      </w:r>
      <w:r w:rsidR="008A2A3D">
        <w:rPr>
          <w:rFonts w:ascii="Times New Roman" w:hAnsi="Times New Roman" w:cs="Times New Roman"/>
          <w:sz w:val="24"/>
          <w:szCs w:val="24"/>
        </w:rPr>
        <w:t>шали весть о Победе;</w:t>
      </w:r>
    </w:p>
    <w:p w:rsidR="008A2A3D" w:rsidRDefault="00F4689D" w:rsidP="00FE41F4">
      <w:pPr>
        <w:pStyle w:val="a8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A3D">
        <w:rPr>
          <w:rFonts w:ascii="Times New Roman" w:hAnsi="Times New Roman" w:cs="Times New Roman"/>
          <w:b/>
          <w:sz w:val="24"/>
          <w:szCs w:val="24"/>
        </w:rPr>
        <w:t>акцию</w:t>
      </w:r>
      <w:r w:rsidRPr="008A2A3D">
        <w:rPr>
          <w:rFonts w:ascii="Times New Roman" w:hAnsi="Times New Roman" w:cs="Times New Roman"/>
          <w:sz w:val="24"/>
          <w:szCs w:val="24"/>
        </w:rPr>
        <w:t xml:space="preserve"> "Читать! Знать! Помнить!". Библиотекари рассказали о юных героях войны и предложили ребятам ознакомиться с художественной и документальной литер</w:t>
      </w:r>
      <w:r w:rsidRPr="008A2A3D">
        <w:rPr>
          <w:rFonts w:ascii="Times New Roman" w:hAnsi="Times New Roman" w:cs="Times New Roman"/>
          <w:sz w:val="24"/>
          <w:szCs w:val="24"/>
        </w:rPr>
        <w:t>а</w:t>
      </w:r>
      <w:r w:rsidRPr="008A2A3D">
        <w:rPr>
          <w:rFonts w:ascii="Times New Roman" w:hAnsi="Times New Roman" w:cs="Times New Roman"/>
          <w:sz w:val="24"/>
          <w:szCs w:val="24"/>
        </w:rPr>
        <w:t>турой о детях войны</w:t>
      </w:r>
      <w:r w:rsidR="000B58C2">
        <w:rPr>
          <w:rFonts w:ascii="Times New Roman" w:hAnsi="Times New Roman" w:cs="Times New Roman"/>
          <w:sz w:val="24"/>
          <w:szCs w:val="24"/>
        </w:rPr>
        <w:t>. Для учащихся 6 кл. МБОУ «СОШ №</w:t>
      </w:r>
      <w:r w:rsidRPr="008A2A3D">
        <w:rPr>
          <w:rFonts w:ascii="Times New Roman" w:hAnsi="Times New Roman" w:cs="Times New Roman"/>
          <w:sz w:val="24"/>
          <w:szCs w:val="24"/>
        </w:rPr>
        <w:t xml:space="preserve">11» проведён </w:t>
      </w:r>
      <w:r w:rsidRPr="008A2A3D">
        <w:rPr>
          <w:rFonts w:ascii="Times New Roman" w:hAnsi="Times New Roman" w:cs="Times New Roman"/>
          <w:b/>
          <w:sz w:val="24"/>
          <w:szCs w:val="24"/>
        </w:rPr>
        <w:t>час-диалог</w:t>
      </w:r>
      <w:r w:rsidRPr="008A2A3D">
        <w:rPr>
          <w:rFonts w:ascii="Times New Roman" w:hAnsi="Times New Roman" w:cs="Times New Roman"/>
          <w:sz w:val="24"/>
          <w:szCs w:val="24"/>
        </w:rPr>
        <w:t xml:space="preserve"> «Война и судьба».</w:t>
      </w:r>
      <w:r w:rsidR="003B7A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7ACD" w:rsidRDefault="003B7ACD" w:rsidP="00FE41F4">
      <w:pPr>
        <w:pStyle w:val="a8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7ACD">
        <w:rPr>
          <w:rFonts w:ascii="Times New Roman" w:hAnsi="Times New Roman" w:cs="Times New Roman"/>
          <w:sz w:val="24"/>
          <w:szCs w:val="24"/>
        </w:rPr>
        <w:t>20 февраля для уч-ся МБОУ «СОШ №17» прове</w:t>
      </w:r>
      <w:r>
        <w:rPr>
          <w:rFonts w:ascii="Times New Roman" w:hAnsi="Times New Roman" w:cs="Times New Roman"/>
          <w:sz w:val="24"/>
          <w:szCs w:val="24"/>
        </w:rPr>
        <w:t>дён</w:t>
      </w:r>
      <w:r w:rsidRPr="003B7ACD">
        <w:rPr>
          <w:rFonts w:ascii="Times New Roman" w:hAnsi="Times New Roman" w:cs="Times New Roman"/>
          <w:sz w:val="24"/>
          <w:szCs w:val="24"/>
        </w:rPr>
        <w:t xml:space="preserve"> </w:t>
      </w:r>
      <w:r w:rsidRPr="003B7ACD">
        <w:rPr>
          <w:rFonts w:ascii="Times New Roman" w:hAnsi="Times New Roman" w:cs="Times New Roman"/>
          <w:b/>
          <w:sz w:val="24"/>
          <w:szCs w:val="24"/>
        </w:rPr>
        <w:t>час памяти</w:t>
      </w:r>
      <w:r w:rsidRPr="003B7ACD">
        <w:rPr>
          <w:rFonts w:ascii="Times New Roman" w:hAnsi="Times New Roman" w:cs="Times New Roman"/>
          <w:sz w:val="24"/>
          <w:szCs w:val="24"/>
        </w:rPr>
        <w:t xml:space="preserve"> "Ты хочешь мира? Помни о войне!". К мероприятию была оформлена выставка книг и детских рису</w:t>
      </w:r>
      <w:r w:rsidRPr="003B7ACD">
        <w:rPr>
          <w:rFonts w:ascii="Times New Roman" w:hAnsi="Times New Roman" w:cs="Times New Roman"/>
          <w:sz w:val="24"/>
          <w:szCs w:val="24"/>
        </w:rPr>
        <w:t>н</w:t>
      </w:r>
      <w:r w:rsidRPr="003B7ACD">
        <w:rPr>
          <w:rFonts w:ascii="Times New Roman" w:hAnsi="Times New Roman" w:cs="Times New Roman"/>
          <w:sz w:val="24"/>
          <w:szCs w:val="24"/>
        </w:rPr>
        <w:t>ков "Я хочу, чтобы не было войны!" и подготовлена электронная презентация "Войной изломанное детство", которую дополнил рассказ библиотекаря о детях - героях войны. Ребята читали стихи о войне, закончился час памяти минутой мо</w:t>
      </w:r>
      <w:r w:rsidRPr="003B7ACD">
        <w:rPr>
          <w:rFonts w:ascii="Times New Roman" w:hAnsi="Times New Roman" w:cs="Times New Roman"/>
          <w:sz w:val="24"/>
          <w:szCs w:val="24"/>
        </w:rPr>
        <w:t>л</w:t>
      </w:r>
      <w:r w:rsidRPr="003B7ACD">
        <w:rPr>
          <w:rFonts w:ascii="Times New Roman" w:hAnsi="Times New Roman" w:cs="Times New Roman"/>
          <w:sz w:val="24"/>
          <w:szCs w:val="24"/>
        </w:rPr>
        <w:t>чания.</w:t>
      </w:r>
    </w:p>
    <w:p w:rsidR="0037420B" w:rsidRDefault="00F4689D" w:rsidP="000B58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A3D">
        <w:rPr>
          <w:rFonts w:ascii="Times New Roman" w:hAnsi="Times New Roman" w:cs="Times New Roman"/>
          <w:sz w:val="24"/>
          <w:szCs w:val="24"/>
        </w:rPr>
        <w:t xml:space="preserve"> </w:t>
      </w:r>
      <w:r w:rsidR="00030E25">
        <w:rPr>
          <w:rFonts w:ascii="Times New Roman" w:hAnsi="Times New Roman" w:cs="Times New Roman"/>
          <w:sz w:val="24"/>
          <w:szCs w:val="24"/>
        </w:rPr>
        <w:tab/>
      </w:r>
      <w:r w:rsidRPr="008A2A3D">
        <w:rPr>
          <w:rFonts w:ascii="Times New Roman" w:hAnsi="Times New Roman" w:cs="Times New Roman"/>
          <w:sz w:val="24"/>
          <w:szCs w:val="24"/>
        </w:rPr>
        <w:t xml:space="preserve">Сотрудники </w:t>
      </w:r>
      <w:r w:rsidRPr="008A2A3D">
        <w:rPr>
          <w:rFonts w:ascii="Times New Roman" w:hAnsi="Times New Roman" w:cs="Times New Roman"/>
          <w:b/>
          <w:sz w:val="24"/>
          <w:szCs w:val="24"/>
        </w:rPr>
        <w:t>библиотеки №14 пос. Рыздвяный</w:t>
      </w:r>
      <w:r w:rsidRPr="008A2A3D">
        <w:rPr>
          <w:rFonts w:ascii="Times New Roman" w:hAnsi="Times New Roman" w:cs="Times New Roman"/>
          <w:sz w:val="24"/>
          <w:szCs w:val="24"/>
        </w:rPr>
        <w:t xml:space="preserve"> </w:t>
      </w:r>
      <w:r w:rsidR="008A2A3D">
        <w:rPr>
          <w:rFonts w:ascii="Times New Roman" w:hAnsi="Times New Roman" w:cs="Times New Roman"/>
          <w:sz w:val="24"/>
          <w:szCs w:val="24"/>
        </w:rPr>
        <w:t xml:space="preserve">с юными читателями </w:t>
      </w:r>
      <w:r w:rsidRPr="008A2A3D">
        <w:rPr>
          <w:rFonts w:ascii="Times New Roman" w:hAnsi="Times New Roman" w:cs="Times New Roman"/>
          <w:sz w:val="24"/>
          <w:szCs w:val="24"/>
        </w:rPr>
        <w:t>вспомнили подви</w:t>
      </w:r>
      <w:r w:rsidR="008A2A3D">
        <w:rPr>
          <w:rFonts w:ascii="Times New Roman" w:hAnsi="Times New Roman" w:cs="Times New Roman"/>
          <w:sz w:val="24"/>
          <w:szCs w:val="24"/>
        </w:rPr>
        <w:t xml:space="preserve">ги </w:t>
      </w:r>
      <w:r w:rsidRPr="008A2A3D">
        <w:rPr>
          <w:rFonts w:ascii="Times New Roman" w:hAnsi="Times New Roman" w:cs="Times New Roman"/>
          <w:sz w:val="24"/>
          <w:szCs w:val="24"/>
        </w:rPr>
        <w:t xml:space="preserve">пионеров-героев </w:t>
      </w:r>
      <w:r w:rsidR="008A2A3D">
        <w:rPr>
          <w:rFonts w:ascii="Times New Roman" w:hAnsi="Times New Roman" w:cs="Times New Roman"/>
          <w:sz w:val="24"/>
          <w:szCs w:val="24"/>
        </w:rPr>
        <w:t xml:space="preserve">у книжной </w:t>
      </w:r>
      <w:r w:rsidR="008A2A3D" w:rsidRPr="007548F3">
        <w:rPr>
          <w:rFonts w:ascii="Times New Roman" w:hAnsi="Times New Roman" w:cs="Times New Roman"/>
          <w:b/>
          <w:sz w:val="24"/>
          <w:szCs w:val="24"/>
        </w:rPr>
        <w:t>выставки-память</w:t>
      </w:r>
      <w:r w:rsidR="008A2A3D">
        <w:rPr>
          <w:rFonts w:ascii="Times New Roman" w:hAnsi="Times New Roman" w:cs="Times New Roman"/>
          <w:sz w:val="24"/>
          <w:szCs w:val="24"/>
        </w:rPr>
        <w:t xml:space="preserve"> </w:t>
      </w:r>
      <w:r w:rsidR="008A2A3D" w:rsidRPr="008A2A3D">
        <w:rPr>
          <w:rFonts w:ascii="Times New Roman" w:hAnsi="Times New Roman" w:cs="Times New Roman"/>
          <w:sz w:val="24"/>
          <w:szCs w:val="24"/>
        </w:rPr>
        <w:t>«Встречи с мужеством»</w:t>
      </w:r>
      <w:r w:rsidR="008A2A3D">
        <w:rPr>
          <w:rFonts w:ascii="Times New Roman" w:hAnsi="Times New Roman" w:cs="Times New Roman"/>
          <w:sz w:val="24"/>
          <w:szCs w:val="24"/>
        </w:rPr>
        <w:t xml:space="preserve">. </w:t>
      </w:r>
      <w:r w:rsidRPr="005059C9">
        <w:rPr>
          <w:rFonts w:ascii="Times New Roman" w:hAnsi="Times New Roman" w:cs="Times New Roman"/>
          <w:b/>
          <w:sz w:val="24"/>
          <w:szCs w:val="24"/>
        </w:rPr>
        <w:t>Горо</w:t>
      </w:r>
      <w:r w:rsidRPr="005059C9">
        <w:rPr>
          <w:rFonts w:ascii="Times New Roman" w:hAnsi="Times New Roman" w:cs="Times New Roman"/>
          <w:b/>
          <w:sz w:val="24"/>
          <w:szCs w:val="24"/>
        </w:rPr>
        <w:t>д</w:t>
      </w:r>
      <w:r w:rsidRPr="005059C9">
        <w:rPr>
          <w:rFonts w:ascii="Times New Roman" w:hAnsi="Times New Roman" w:cs="Times New Roman"/>
          <w:b/>
          <w:sz w:val="24"/>
          <w:szCs w:val="24"/>
        </w:rPr>
        <w:t>ская библиотека №3</w:t>
      </w:r>
      <w:r>
        <w:rPr>
          <w:rFonts w:ascii="Times New Roman" w:hAnsi="Times New Roman" w:cs="Times New Roman"/>
          <w:sz w:val="24"/>
          <w:szCs w:val="24"/>
        </w:rPr>
        <w:t xml:space="preserve"> 20 марта для учащихся </w:t>
      </w:r>
      <w:r w:rsidR="008A2A3D">
        <w:rPr>
          <w:rFonts w:ascii="Times New Roman" w:hAnsi="Times New Roman" w:cs="Times New Roman"/>
          <w:sz w:val="24"/>
          <w:szCs w:val="24"/>
        </w:rPr>
        <w:t>7-8 классов</w:t>
      </w:r>
      <w:r>
        <w:rPr>
          <w:rFonts w:ascii="Times New Roman" w:hAnsi="Times New Roman" w:cs="Times New Roman"/>
          <w:sz w:val="24"/>
          <w:szCs w:val="24"/>
        </w:rPr>
        <w:t xml:space="preserve"> провела </w:t>
      </w:r>
      <w:r w:rsidRPr="00C90EAB">
        <w:rPr>
          <w:rFonts w:ascii="Times New Roman" w:hAnsi="Times New Roman" w:cs="Times New Roman"/>
          <w:b/>
          <w:sz w:val="24"/>
          <w:szCs w:val="24"/>
        </w:rPr>
        <w:t>час мужества</w:t>
      </w:r>
      <w:r>
        <w:rPr>
          <w:rFonts w:ascii="Times New Roman" w:hAnsi="Times New Roman" w:cs="Times New Roman"/>
          <w:sz w:val="24"/>
          <w:szCs w:val="24"/>
        </w:rPr>
        <w:t xml:space="preserve"> «Мален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кие герои большой войны»</w:t>
      </w:r>
      <w:r w:rsidR="008A2A3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2257" w:rsidRPr="00052257" w:rsidRDefault="00052257" w:rsidP="00052257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B1734" w:rsidRDefault="00F4689D" w:rsidP="00030E25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420B">
        <w:rPr>
          <w:rFonts w:ascii="Times New Roman" w:hAnsi="Times New Roman" w:cs="Times New Roman"/>
          <w:sz w:val="24"/>
          <w:szCs w:val="24"/>
          <w:u w:val="single"/>
        </w:rPr>
        <w:t xml:space="preserve">Библиотеки инициировали свои </w:t>
      </w:r>
      <w:r w:rsidRPr="0037420B">
        <w:rPr>
          <w:rFonts w:ascii="Times New Roman" w:hAnsi="Times New Roman" w:cs="Times New Roman"/>
          <w:b/>
          <w:sz w:val="24"/>
          <w:szCs w:val="24"/>
          <w:u w:val="single"/>
        </w:rPr>
        <w:t>патриотические акции.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1734" w:rsidRPr="00EB1734">
        <w:rPr>
          <w:rFonts w:ascii="Times New Roman" w:hAnsi="Times New Roman" w:cs="Times New Roman"/>
          <w:sz w:val="24"/>
          <w:szCs w:val="24"/>
        </w:rPr>
        <w:t>С 11 п</w:t>
      </w:r>
      <w:r w:rsidR="00D240A6">
        <w:rPr>
          <w:rFonts w:ascii="Times New Roman" w:hAnsi="Times New Roman" w:cs="Times New Roman"/>
          <w:sz w:val="24"/>
          <w:szCs w:val="24"/>
        </w:rPr>
        <w:t xml:space="preserve">о 12 февраля </w:t>
      </w:r>
      <w:r w:rsidR="00D240A6" w:rsidRPr="007548F3">
        <w:rPr>
          <w:rFonts w:ascii="Times New Roman" w:hAnsi="Times New Roman" w:cs="Times New Roman"/>
          <w:b/>
          <w:sz w:val="24"/>
          <w:szCs w:val="24"/>
        </w:rPr>
        <w:t>би</w:t>
      </w:r>
      <w:r w:rsidR="00D240A6" w:rsidRPr="007548F3">
        <w:rPr>
          <w:rFonts w:ascii="Times New Roman" w:hAnsi="Times New Roman" w:cs="Times New Roman"/>
          <w:b/>
          <w:sz w:val="24"/>
          <w:szCs w:val="24"/>
        </w:rPr>
        <w:t>б</w:t>
      </w:r>
      <w:r w:rsidR="00D240A6" w:rsidRPr="007548F3">
        <w:rPr>
          <w:rFonts w:ascii="Times New Roman" w:hAnsi="Times New Roman" w:cs="Times New Roman"/>
          <w:b/>
          <w:sz w:val="24"/>
          <w:szCs w:val="24"/>
        </w:rPr>
        <w:t>лиотекой №6 с.</w:t>
      </w:r>
      <w:r w:rsidR="00EB1734" w:rsidRPr="007548F3">
        <w:rPr>
          <w:rFonts w:ascii="Times New Roman" w:hAnsi="Times New Roman" w:cs="Times New Roman"/>
          <w:b/>
          <w:sz w:val="24"/>
          <w:szCs w:val="24"/>
        </w:rPr>
        <w:t>Птичьего</w:t>
      </w:r>
      <w:r w:rsidR="00EB1734" w:rsidRPr="00EB1734">
        <w:rPr>
          <w:rFonts w:ascii="Times New Roman" w:hAnsi="Times New Roman" w:cs="Times New Roman"/>
          <w:sz w:val="24"/>
          <w:szCs w:val="24"/>
        </w:rPr>
        <w:t xml:space="preserve"> про</w:t>
      </w:r>
      <w:r w:rsidR="00D240A6">
        <w:rPr>
          <w:rFonts w:ascii="Times New Roman" w:hAnsi="Times New Roman" w:cs="Times New Roman"/>
          <w:sz w:val="24"/>
          <w:szCs w:val="24"/>
        </w:rPr>
        <w:t>ведена</w:t>
      </w:r>
      <w:r w:rsidR="00EB1734" w:rsidRPr="00EB1734">
        <w:rPr>
          <w:rFonts w:ascii="Times New Roman" w:hAnsi="Times New Roman" w:cs="Times New Roman"/>
          <w:sz w:val="24"/>
          <w:szCs w:val="24"/>
        </w:rPr>
        <w:t xml:space="preserve"> </w:t>
      </w:r>
      <w:r w:rsidR="00EB1734" w:rsidRPr="00F4689D">
        <w:rPr>
          <w:rFonts w:ascii="Times New Roman" w:hAnsi="Times New Roman" w:cs="Times New Roman"/>
          <w:b/>
          <w:sz w:val="24"/>
          <w:szCs w:val="24"/>
        </w:rPr>
        <w:t>литературно-патриотическая акция</w:t>
      </w:r>
      <w:r w:rsidR="005D796C">
        <w:rPr>
          <w:rFonts w:ascii="Times New Roman" w:hAnsi="Times New Roman" w:cs="Times New Roman"/>
          <w:sz w:val="24"/>
          <w:szCs w:val="24"/>
        </w:rPr>
        <w:t xml:space="preserve"> «Читаем п</w:t>
      </w:r>
      <w:r w:rsidR="005D796C">
        <w:rPr>
          <w:rFonts w:ascii="Times New Roman" w:hAnsi="Times New Roman" w:cs="Times New Roman"/>
          <w:sz w:val="24"/>
          <w:szCs w:val="24"/>
        </w:rPr>
        <w:t>и</w:t>
      </w:r>
      <w:r w:rsidR="005D796C">
        <w:rPr>
          <w:rFonts w:ascii="Times New Roman" w:hAnsi="Times New Roman" w:cs="Times New Roman"/>
          <w:sz w:val="24"/>
          <w:szCs w:val="24"/>
        </w:rPr>
        <w:t>сателей-фронтовиков», в</w:t>
      </w:r>
      <w:r w:rsidR="00EB1734" w:rsidRPr="00EB1734">
        <w:t xml:space="preserve"> </w:t>
      </w:r>
      <w:r w:rsidR="00EB1734" w:rsidRPr="00EB1734">
        <w:rPr>
          <w:rFonts w:ascii="Times New Roman" w:hAnsi="Times New Roman" w:cs="Times New Roman"/>
          <w:sz w:val="24"/>
          <w:szCs w:val="24"/>
        </w:rPr>
        <w:t xml:space="preserve">рамках </w:t>
      </w:r>
      <w:r w:rsidR="005D796C">
        <w:rPr>
          <w:rFonts w:ascii="Times New Roman" w:hAnsi="Times New Roman" w:cs="Times New Roman"/>
          <w:sz w:val="24"/>
          <w:szCs w:val="24"/>
        </w:rPr>
        <w:t xml:space="preserve">которой </w:t>
      </w:r>
      <w:r w:rsidR="00EB1734" w:rsidRPr="00EB1734">
        <w:rPr>
          <w:rFonts w:ascii="Times New Roman" w:hAnsi="Times New Roman" w:cs="Times New Roman"/>
          <w:sz w:val="24"/>
          <w:szCs w:val="24"/>
        </w:rPr>
        <w:t>прошли мер</w:t>
      </w:r>
      <w:r w:rsidR="00EB1734">
        <w:rPr>
          <w:rFonts w:ascii="Times New Roman" w:hAnsi="Times New Roman" w:cs="Times New Roman"/>
          <w:sz w:val="24"/>
          <w:szCs w:val="24"/>
        </w:rPr>
        <w:t>оприя</w:t>
      </w:r>
      <w:r w:rsidR="005D796C">
        <w:rPr>
          <w:rFonts w:ascii="Times New Roman" w:hAnsi="Times New Roman" w:cs="Times New Roman"/>
          <w:sz w:val="24"/>
          <w:szCs w:val="24"/>
        </w:rPr>
        <w:t>тия</w:t>
      </w:r>
      <w:r w:rsidR="00EB1734">
        <w:rPr>
          <w:rFonts w:ascii="Times New Roman" w:hAnsi="Times New Roman" w:cs="Times New Roman"/>
          <w:sz w:val="24"/>
          <w:szCs w:val="24"/>
        </w:rPr>
        <w:t xml:space="preserve"> в </w:t>
      </w:r>
      <w:r w:rsidR="005D796C">
        <w:rPr>
          <w:rFonts w:ascii="Times New Roman" w:hAnsi="Times New Roman" w:cs="Times New Roman"/>
          <w:sz w:val="24"/>
          <w:szCs w:val="24"/>
        </w:rPr>
        <w:t>биб</w:t>
      </w:r>
      <w:r w:rsidR="00D240A6">
        <w:rPr>
          <w:rFonts w:ascii="Times New Roman" w:hAnsi="Times New Roman" w:cs="Times New Roman"/>
          <w:sz w:val="24"/>
          <w:szCs w:val="24"/>
        </w:rPr>
        <w:t xml:space="preserve">лиотеке, </w:t>
      </w:r>
      <w:r w:rsidR="000B58C2">
        <w:rPr>
          <w:rFonts w:ascii="Times New Roman" w:hAnsi="Times New Roman" w:cs="Times New Roman"/>
          <w:sz w:val="24"/>
          <w:szCs w:val="24"/>
        </w:rPr>
        <w:t xml:space="preserve">в </w:t>
      </w:r>
      <w:r w:rsidR="00D240A6">
        <w:rPr>
          <w:rFonts w:ascii="Times New Roman" w:hAnsi="Times New Roman" w:cs="Times New Roman"/>
          <w:sz w:val="24"/>
          <w:szCs w:val="24"/>
        </w:rPr>
        <w:t>школе и</w:t>
      </w:r>
      <w:r w:rsidR="00EB1734">
        <w:rPr>
          <w:rFonts w:ascii="Times New Roman" w:hAnsi="Times New Roman" w:cs="Times New Roman"/>
          <w:sz w:val="24"/>
          <w:szCs w:val="24"/>
        </w:rPr>
        <w:t xml:space="preserve"> </w:t>
      </w:r>
      <w:r w:rsidR="00D240A6">
        <w:rPr>
          <w:rFonts w:ascii="Times New Roman" w:hAnsi="Times New Roman" w:cs="Times New Roman"/>
          <w:sz w:val="24"/>
          <w:szCs w:val="24"/>
        </w:rPr>
        <w:t>ЦСОН</w:t>
      </w:r>
      <w:r w:rsidR="00146A26">
        <w:rPr>
          <w:rFonts w:ascii="Times New Roman" w:hAnsi="Times New Roman" w:cs="Times New Roman"/>
          <w:sz w:val="24"/>
          <w:szCs w:val="24"/>
        </w:rPr>
        <w:t xml:space="preserve">. </w:t>
      </w:r>
      <w:r w:rsidR="00D240A6">
        <w:rPr>
          <w:rFonts w:ascii="Times New Roman" w:hAnsi="Times New Roman" w:cs="Times New Roman"/>
          <w:sz w:val="24"/>
          <w:szCs w:val="24"/>
        </w:rPr>
        <w:t>Ч</w:t>
      </w:r>
      <w:r w:rsidR="00EB1734" w:rsidRPr="00EB1734">
        <w:rPr>
          <w:rFonts w:ascii="Times New Roman" w:hAnsi="Times New Roman" w:cs="Times New Roman"/>
          <w:sz w:val="24"/>
          <w:szCs w:val="24"/>
        </w:rPr>
        <w:t xml:space="preserve">итатели </w:t>
      </w:r>
      <w:r w:rsidR="00D240A6">
        <w:rPr>
          <w:rFonts w:ascii="Times New Roman" w:hAnsi="Times New Roman" w:cs="Times New Roman"/>
          <w:sz w:val="24"/>
          <w:szCs w:val="24"/>
        </w:rPr>
        <w:t xml:space="preserve">старшего поколения, сотрудники центра социального обслуживания на дому и старшеклассники </w:t>
      </w:r>
      <w:r w:rsidR="00052257">
        <w:rPr>
          <w:rFonts w:ascii="Times New Roman" w:hAnsi="Times New Roman" w:cs="Times New Roman"/>
          <w:sz w:val="24"/>
          <w:szCs w:val="24"/>
        </w:rPr>
        <w:t>МБОУ «</w:t>
      </w:r>
      <w:r w:rsidR="00D240A6">
        <w:rPr>
          <w:rFonts w:ascii="Times New Roman" w:hAnsi="Times New Roman" w:cs="Times New Roman"/>
          <w:sz w:val="24"/>
          <w:szCs w:val="24"/>
        </w:rPr>
        <w:t>СОШ №10</w:t>
      </w:r>
      <w:r w:rsidR="00052257">
        <w:rPr>
          <w:rFonts w:ascii="Times New Roman" w:hAnsi="Times New Roman" w:cs="Times New Roman"/>
          <w:sz w:val="24"/>
          <w:szCs w:val="24"/>
        </w:rPr>
        <w:t>»</w:t>
      </w:r>
      <w:r w:rsidR="00D240A6">
        <w:rPr>
          <w:rFonts w:ascii="Times New Roman" w:hAnsi="Times New Roman" w:cs="Times New Roman"/>
          <w:sz w:val="24"/>
          <w:szCs w:val="24"/>
        </w:rPr>
        <w:t xml:space="preserve"> ознакомились</w:t>
      </w:r>
      <w:r w:rsidR="00EB1734" w:rsidRPr="00EB1734">
        <w:rPr>
          <w:rFonts w:ascii="Times New Roman" w:hAnsi="Times New Roman" w:cs="Times New Roman"/>
          <w:sz w:val="24"/>
          <w:szCs w:val="24"/>
        </w:rPr>
        <w:t xml:space="preserve"> с творчеством </w:t>
      </w:r>
      <w:r w:rsidR="000B3A6B">
        <w:rPr>
          <w:rFonts w:ascii="Times New Roman" w:hAnsi="Times New Roman" w:cs="Times New Roman"/>
          <w:sz w:val="24"/>
          <w:szCs w:val="24"/>
        </w:rPr>
        <w:t>писателей и поэтов</w:t>
      </w:r>
      <w:r w:rsidR="00E31CAA">
        <w:rPr>
          <w:rFonts w:ascii="Times New Roman" w:hAnsi="Times New Roman" w:cs="Times New Roman"/>
          <w:sz w:val="24"/>
          <w:szCs w:val="24"/>
        </w:rPr>
        <w:t>:</w:t>
      </w:r>
      <w:r w:rsidR="000B3A6B">
        <w:rPr>
          <w:rFonts w:ascii="Times New Roman" w:hAnsi="Times New Roman" w:cs="Times New Roman"/>
          <w:sz w:val="24"/>
          <w:szCs w:val="24"/>
        </w:rPr>
        <w:t xml:space="preserve"> </w:t>
      </w:r>
      <w:r w:rsidR="00EB1734" w:rsidRPr="00EB1734">
        <w:rPr>
          <w:rFonts w:ascii="Times New Roman" w:hAnsi="Times New Roman" w:cs="Times New Roman"/>
          <w:sz w:val="24"/>
          <w:szCs w:val="24"/>
        </w:rPr>
        <w:t>Ю. Друниной, Д. Гранина, К. Воробьева, М. Шолохова</w:t>
      </w:r>
      <w:r w:rsidR="00D240A6">
        <w:rPr>
          <w:rFonts w:ascii="Times New Roman" w:hAnsi="Times New Roman" w:cs="Times New Roman"/>
          <w:sz w:val="24"/>
          <w:szCs w:val="24"/>
        </w:rPr>
        <w:t>, К. Симонова, В.Быкова</w:t>
      </w:r>
      <w:r w:rsidR="005D796C">
        <w:rPr>
          <w:rFonts w:ascii="Times New Roman" w:hAnsi="Times New Roman" w:cs="Times New Roman"/>
          <w:sz w:val="24"/>
          <w:szCs w:val="24"/>
        </w:rPr>
        <w:t xml:space="preserve"> и др. </w:t>
      </w:r>
      <w:r w:rsidR="00CE7638">
        <w:rPr>
          <w:rFonts w:ascii="Times New Roman" w:hAnsi="Times New Roman" w:cs="Times New Roman"/>
          <w:sz w:val="24"/>
          <w:szCs w:val="24"/>
        </w:rPr>
        <w:t>В июне</w:t>
      </w:r>
      <w:r w:rsidR="00146A26">
        <w:rPr>
          <w:rFonts w:ascii="Times New Roman" w:hAnsi="Times New Roman" w:cs="Times New Roman"/>
          <w:sz w:val="24"/>
          <w:szCs w:val="24"/>
        </w:rPr>
        <w:t>, к</w:t>
      </w:r>
      <w:r w:rsidR="005469A5">
        <w:rPr>
          <w:rFonts w:ascii="Times New Roman" w:hAnsi="Times New Roman" w:cs="Times New Roman"/>
          <w:sz w:val="24"/>
          <w:szCs w:val="24"/>
        </w:rPr>
        <w:t xml:space="preserve"> </w:t>
      </w:r>
      <w:r w:rsidR="005469A5" w:rsidRPr="00CE7638">
        <w:rPr>
          <w:rFonts w:ascii="Times New Roman" w:hAnsi="Times New Roman" w:cs="Times New Roman"/>
          <w:b/>
          <w:sz w:val="24"/>
          <w:szCs w:val="24"/>
        </w:rPr>
        <w:t>акции</w:t>
      </w:r>
      <w:r w:rsidR="000B58C2">
        <w:rPr>
          <w:rFonts w:ascii="Times New Roman" w:hAnsi="Times New Roman" w:cs="Times New Roman"/>
          <w:sz w:val="24"/>
          <w:szCs w:val="24"/>
        </w:rPr>
        <w:t xml:space="preserve"> «75  книг о</w:t>
      </w:r>
      <w:r w:rsidR="00146A26">
        <w:rPr>
          <w:rFonts w:ascii="Times New Roman" w:hAnsi="Times New Roman" w:cs="Times New Roman"/>
          <w:sz w:val="24"/>
          <w:szCs w:val="24"/>
        </w:rPr>
        <w:t xml:space="preserve"> Великой Победе»</w:t>
      </w:r>
      <w:r w:rsidR="005469A5">
        <w:rPr>
          <w:rFonts w:ascii="Times New Roman" w:hAnsi="Times New Roman" w:cs="Times New Roman"/>
          <w:sz w:val="24"/>
          <w:szCs w:val="24"/>
        </w:rPr>
        <w:t xml:space="preserve"> </w:t>
      </w:r>
      <w:r w:rsidR="00146A26">
        <w:rPr>
          <w:rFonts w:ascii="Times New Roman" w:hAnsi="Times New Roman" w:cs="Times New Roman"/>
          <w:sz w:val="24"/>
          <w:szCs w:val="24"/>
        </w:rPr>
        <w:t>в</w:t>
      </w:r>
      <w:r w:rsidR="000B58C2">
        <w:rPr>
          <w:rFonts w:ascii="Times New Roman" w:hAnsi="Times New Roman" w:cs="Times New Roman"/>
          <w:sz w:val="24"/>
          <w:szCs w:val="24"/>
        </w:rPr>
        <w:t xml:space="preserve"> фойе</w:t>
      </w:r>
      <w:r w:rsidR="00CE7638">
        <w:rPr>
          <w:rFonts w:ascii="Times New Roman" w:hAnsi="Times New Roman" w:cs="Times New Roman"/>
          <w:sz w:val="24"/>
          <w:szCs w:val="24"/>
        </w:rPr>
        <w:t xml:space="preserve"> ДК </w:t>
      </w:r>
      <w:r w:rsidR="00146A26">
        <w:rPr>
          <w:rFonts w:ascii="Times New Roman" w:hAnsi="Times New Roman" w:cs="Times New Roman"/>
          <w:sz w:val="24"/>
          <w:szCs w:val="24"/>
        </w:rPr>
        <w:t xml:space="preserve">библиотекой </w:t>
      </w:r>
      <w:r w:rsidR="00CE7638">
        <w:rPr>
          <w:rFonts w:ascii="Times New Roman" w:hAnsi="Times New Roman" w:cs="Times New Roman"/>
          <w:sz w:val="24"/>
          <w:szCs w:val="24"/>
        </w:rPr>
        <w:t>были оформл</w:t>
      </w:r>
      <w:r w:rsidR="00CE7638">
        <w:rPr>
          <w:rFonts w:ascii="Times New Roman" w:hAnsi="Times New Roman" w:cs="Times New Roman"/>
          <w:sz w:val="24"/>
          <w:szCs w:val="24"/>
        </w:rPr>
        <w:t>е</w:t>
      </w:r>
      <w:r w:rsidR="00CE7638">
        <w:rPr>
          <w:rFonts w:ascii="Times New Roman" w:hAnsi="Times New Roman" w:cs="Times New Roman"/>
          <w:sz w:val="24"/>
          <w:szCs w:val="24"/>
        </w:rPr>
        <w:t>ны</w:t>
      </w:r>
      <w:r w:rsidR="005469A5" w:rsidRPr="005469A5">
        <w:rPr>
          <w:rFonts w:ascii="Times New Roman" w:hAnsi="Times New Roman" w:cs="Times New Roman"/>
          <w:sz w:val="24"/>
          <w:szCs w:val="24"/>
        </w:rPr>
        <w:t xml:space="preserve"> </w:t>
      </w:r>
      <w:r w:rsidR="005469A5" w:rsidRPr="00E31CAA">
        <w:rPr>
          <w:rFonts w:ascii="Times New Roman" w:hAnsi="Times New Roman" w:cs="Times New Roman"/>
          <w:b/>
          <w:sz w:val="24"/>
          <w:szCs w:val="24"/>
        </w:rPr>
        <w:t>информацион</w:t>
      </w:r>
      <w:r w:rsidR="000B58C2" w:rsidRPr="00E31CAA">
        <w:rPr>
          <w:rFonts w:ascii="Times New Roman" w:hAnsi="Times New Roman" w:cs="Times New Roman"/>
          <w:b/>
          <w:sz w:val="24"/>
          <w:szCs w:val="24"/>
        </w:rPr>
        <w:t>ные</w:t>
      </w:r>
      <w:r w:rsidR="005469A5" w:rsidRPr="00E31CAA">
        <w:rPr>
          <w:rFonts w:ascii="Times New Roman" w:hAnsi="Times New Roman" w:cs="Times New Roman"/>
          <w:b/>
          <w:sz w:val="24"/>
          <w:szCs w:val="24"/>
        </w:rPr>
        <w:t xml:space="preserve"> выставки</w:t>
      </w:r>
      <w:r w:rsidR="005469A5">
        <w:rPr>
          <w:rFonts w:ascii="Times New Roman" w:hAnsi="Times New Roman" w:cs="Times New Roman"/>
          <w:sz w:val="24"/>
          <w:szCs w:val="24"/>
        </w:rPr>
        <w:t xml:space="preserve">: </w:t>
      </w:r>
      <w:r w:rsidR="005469A5" w:rsidRPr="005469A5">
        <w:rPr>
          <w:rFonts w:ascii="Times New Roman" w:hAnsi="Times New Roman" w:cs="Times New Roman"/>
          <w:sz w:val="24"/>
          <w:szCs w:val="24"/>
        </w:rPr>
        <w:t>«М</w:t>
      </w:r>
      <w:r w:rsidR="005469A5">
        <w:rPr>
          <w:rFonts w:ascii="Times New Roman" w:hAnsi="Times New Roman" w:cs="Times New Roman"/>
          <w:sz w:val="24"/>
          <w:szCs w:val="24"/>
        </w:rPr>
        <w:t>ы</w:t>
      </w:r>
      <w:r w:rsidR="00EF1EF7">
        <w:rPr>
          <w:rFonts w:ascii="Times New Roman" w:hAnsi="Times New Roman" w:cs="Times New Roman"/>
          <w:sz w:val="24"/>
          <w:szCs w:val="24"/>
        </w:rPr>
        <w:t xml:space="preserve"> нашей</w:t>
      </w:r>
      <w:r w:rsidR="000B58C2">
        <w:rPr>
          <w:rFonts w:ascii="Times New Roman" w:hAnsi="Times New Roman" w:cs="Times New Roman"/>
          <w:sz w:val="24"/>
          <w:szCs w:val="24"/>
        </w:rPr>
        <w:t xml:space="preserve"> памяти</w:t>
      </w:r>
      <w:r w:rsidR="00CE7638">
        <w:rPr>
          <w:rFonts w:ascii="Times New Roman" w:hAnsi="Times New Roman" w:cs="Times New Roman"/>
          <w:sz w:val="24"/>
          <w:szCs w:val="24"/>
        </w:rPr>
        <w:t xml:space="preserve"> верны»,</w:t>
      </w:r>
      <w:r w:rsidR="00EF1EF7">
        <w:rPr>
          <w:rFonts w:ascii="Times New Roman" w:hAnsi="Times New Roman" w:cs="Times New Roman"/>
          <w:sz w:val="24"/>
          <w:szCs w:val="24"/>
        </w:rPr>
        <w:t xml:space="preserve"> «Маршалы</w:t>
      </w:r>
      <w:r w:rsidR="005469A5" w:rsidRPr="005469A5">
        <w:rPr>
          <w:rFonts w:ascii="Times New Roman" w:hAnsi="Times New Roman" w:cs="Times New Roman"/>
          <w:sz w:val="24"/>
          <w:szCs w:val="24"/>
        </w:rPr>
        <w:t xml:space="preserve"> По</w:t>
      </w:r>
      <w:r w:rsidR="000B58C2">
        <w:rPr>
          <w:rFonts w:ascii="Times New Roman" w:hAnsi="Times New Roman" w:cs="Times New Roman"/>
          <w:sz w:val="24"/>
          <w:szCs w:val="24"/>
        </w:rPr>
        <w:t>беды»</w:t>
      </w:r>
      <w:r w:rsidR="005469A5" w:rsidRPr="005469A5">
        <w:rPr>
          <w:rFonts w:ascii="Times New Roman" w:hAnsi="Times New Roman" w:cs="Times New Roman"/>
          <w:sz w:val="24"/>
          <w:szCs w:val="24"/>
        </w:rPr>
        <w:t xml:space="preserve"> и </w:t>
      </w:r>
      <w:r w:rsidR="005469A5" w:rsidRPr="00E31CAA">
        <w:rPr>
          <w:rFonts w:ascii="Times New Roman" w:hAnsi="Times New Roman" w:cs="Times New Roman"/>
          <w:b/>
          <w:sz w:val="24"/>
          <w:szCs w:val="24"/>
        </w:rPr>
        <w:t>пр</w:t>
      </w:r>
      <w:r w:rsidR="005469A5" w:rsidRPr="00E31CAA">
        <w:rPr>
          <w:rFonts w:ascii="Times New Roman" w:hAnsi="Times New Roman" w:cs="Times New Roman"/>
          <w:b/>
          <w:sz w:val="24"/>
          <w:szCs w:val="24"/>
        </w:rPr>
        <w:t>о</w:t>
      </w:r>
      <w:r w:rsidR="005469A5" w:rsidRPr="00E31CAA">
        <w:rPr>
          <w:rFonts w:ascii="Times New Roman" w:hAnsi="Times New Roman" w:cs="Times New Roman"/>
          <w:b/>
          <w:sz w:val="24"/>
          <w:szCs w:val="24"/>
        </w:rPr>
        <w:t xml:space="preserve">смотр  </w:t>
      </w:r>
      <w:r w:rsidR="00CE7638" w:rsidRPr="00E31CAA">
        <w:rPr>
          <w:rFonts w:ascii="Times New Roman" w:hAnsi="Times New Roman" w:cs="Times New Roman"/>
          <w:b/>
          <w:sz w:val="24"/>
          <w:szCs w:val="24"/>
        </w:rPr>
        <w:t>литературы</w:t>
      </w:r>
      <w:r w:rsidR="00CE7638">
        <w:rPr>
          <w:rFonts w:ascii="Times New Roman" w:hAnsi="Times New Roman" w:cs="Times New Roman"/>
          <w:sz w:val="24"/>
          <w:szCs w:val="24"/>
        </w:rPr>
        <w:t xml:space="preserve"> «75</w:t>
      </w:r>
      <w:r w:rsidR="000B58C2">
        <w:rPr>
          <w:rFonts w:ascii="Times New Roman" w:hAnsi="Times New Roman" w:cs="Times New Roman"/>
          <w:sz w:val="24"/>
          <w:szCs w:val="24"/>
        </w:rPr>
        <w:t xml:space="preserve"> книг о Великой</w:t>
      </w:r>
      <w:r w:rsidR="005469A5" w:rsidRPr="005469A5">
        <w:rPr>
          <w:rFonts w:ascii="Times New Roman" w:hAnsi="Times New Roman" w:cs="Times New Roman"/>
          <w:sz w:val="24"/>
          <w:szCs w:val="24"/>
        </w:rPr>
        <w:t xml:space="preserve"> П</w:t>
      </w:r>
      <w:r w:rsidR="00CE7638">
        <w:rPr>
          <w:rFonts w:ascii="Times New Roman" w:hAnsi="Times New Roman" w:cs="Times New Roman"/>
          <w:sz w:val="24"/>
          <w:szCs w:val="24"/>
        </w:rPr>
        <w:t>о</w:t>
      </w:r>
      <w:r w:rsidR="005469A5" w:rsidRPr="005469A5">
        <w:rPr>
          <w:rFonts w:ascii="Times New Roman" w:hAnsi="Times New Roman" w:cs="Times New Roman"/>
          <w:sz w:val="24"/>
          <w:szCs w:val="24"/>
        </w:rPr>
        <w:t>беде».</w:t>
      </w:r>
    </w:p>
    <w:p w:rsidR="00755997" w:rsidRDefault="000B3A6B" w:rsidP="00030E25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</w:t>
      </w:r>
      <w:r w:rsidRPr="00755997">
        <w:rPr>
          <w:rFonts w:ascii="Times New Roman" w:hAnsi="Times New Roman" w:cs="Times New Roman"/>
          <w:b/>
          <w:sz w:val="24"/>
          <w:szCs w:val="24"/>
        </w:rPr>
        <w:t>иблиотека №22 пос. Солнечнодольск</w:t>
      </w:r>
      <w:r>
        <w:rPr>
          <w:rFonts w:ascii="Times New Roman" w:hAnsi="Times New Roman" w:cs="Times New Roman"/>
          <w:sz w:val="24"/>
          <w:szCs w:val="24"/>
        </w:rPr>
        <w:t xml:space="preserve"> для молодёжи провела </w:t>
      </w:r>
      <w:r w:rsidR="00052257" w:rsidRPr="00052257">
        <w:rPr>
          <w:rFonts w:ascii="Times New Roman" w:hAnsi="Times New Roman" w:cs="Times New Roman"/>
          <w:b/>
          <w:sz w:val="24"/>
          <w:szCs w:val="24"/>
        </w:rPr>
        <w:t>литературную</w:t>
      </w:r>
      <w:r w:rsidR="000522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755997" w:rsidRPr="00755997">
        <w:rPr>
          <w:rFonts w:ascii="Times New Roman" w:hAnsi="Times New Roman" w:cs="Times New Roman"/>
          <w:b/>
          <w:sz w:val="24"/>
          <w:szCs w:val="24"/>
        </w:rPr>
        <w:t>кци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="00755997">
        <w:rPr>
          <w:rFonts w:ascii="Times New Roman" w:hAnsi="Times New Roman" w:cs="Times New Roman"/>
          <w:sz w:val="24"/>
          <w:szCs w:val="24"/>
        </w:rPr>
        <w:t xml:space="preserve"> «Прочти книгу о войне»</w:t>
      </w:r>
      <w:r>
        <w:rPr>
          <w:rFonts w:ascii="Times New Roman" w:hAnsi="Times New Roman" w:cs="Times New Roman"/>
          <w:sz w:val="24"/>
          <w:szCs w:val="24"/>
        </w:rPr>
        <w:t>, предложив из списка литературы, составленн</w:t>
      </w:r>
      <w:r w:rsidR="00EF1EF7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библи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текарями</w:t>
      </w:r>
      <w:r w:rsidR="007548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выбрать книгу и прочит</w:t>
      </w:r>
      <w:r w:rsidR="001C2920">
        <w:rPr>
          <w:rFonts w:ascii="Times New Roman" w:hAnsi="Times New Roman" w:cs="Times New Roman"/>
          <w:sz w:val="24"/>
          <w:szCs w:val="24"/>
        </w:rPr>
        <w:t>ать в дань памяти о великих дня</w:t>
      </w:r>
      <w:r w:rsidR="007548F3">
        <w:rPr>
          <w:rFonts w:ascii="Times New Roman" w:hAnsi="Times New Roman" w:cs="Times New Roman"/>
          <w:sz w:val="24"/>
          <w:szCs w:val="24"/>
        </w:rPr>
        <w:t>х</w:t>
      </w:r>
      <w:r w:rsidR="001C2920">
        <w:rPr>
          <w:rFonts w:ascii="Times New Roman" w:hAnsi="Times New Roman" w:cs="Times New Roman"/>
          <w:sz w:val="24"/>
          <w:szCs w:val="24"/>
        </w:rPr>
        <w:t>.</w:t>
      </w:r>
      <w:r w:rsidR="00F8506C" w:rsidRPr="00F8506C">
        <w:t xml:space="preserve"> </w:t>
      </w:r>
      <w:r w:rsidR="001C2920" w:rsidRPr="00F8506C">
        <w:rPr>
          <w:rFonts w:ascii="Times New Roman" w:hAnsi="Times New Roman" w:cs="Times New Roman"/>
          <w:sz w:val="24"/>
          <w:szCs w:val="24"/>
        </w:rPr>
        <w:t>Для участников акции была организована книжная выст</w:t>
      </w:r>
      <w:r w:rsidR="007548F3">
        <w:rPr>
          <w:rFonts w:ascii="Times New Roman" w:hAnsi="Times New Roman" w:cs="Times New Roman"/>
          <w:sz w:val="24"/>
          <w:szCs w:val="24"/>
        </w:rPr>
        <w:t>авка «Войны священные страницы»</w:t>
      </w:r>
      <w:r w:rsidR="001C2920">
        <w:rPr>
          <w:rFonts w:ascii="Times New Roman" w:hAnsi="Times New Roman" w:cs="Times New Roman"/>
          <w:sz w:val="24"/>
          <w:szCs w:val="24"/>
        </w:rPr>
        <w:t>, на которой были представлены как известные произведения, так и</w:t>
      </w:r>
      <w:r w:rsidR="001C2920" w:rsidRPr="00F8506C">
        <w:rPr>
          <w:rFonts w:ascii="Times New Roman" w:hAnsi="Times New Roman" w:cs="Times New Roman"/>
          <w:sz w:val="24"/>
          <w:szCs w:val="24"/>
        </w:rPr>
        <w:t xml:space="preserve"> </w:t>
      </w:r>
      <w:r w:rsidR="00E31CAA">
        <w:rPr>
          <w:rFonts w:ascii="Times New Roman" w:hAnsi="Times New Roman" w:cs="Times New Roman"/>
          <w:sz w:val="24"/>
          <w:szCs w:val="24"/>
        </w:rPr>
        <w:t>современные</w:t>
      </w:r>
      <w:r w:rsidR="001C2920" w:rsidRPr="00F8506C">
        <w:rPr>
          <w:rFonts w:ascii="Times New Roman" w:hAnsi="Times New Roman" w:cs="Times New Roman"/>
          <w:sz w:val="24"/>
          <w:szCs w:val="24"/>
        </w:rPr>
        <w:t xml:space="preserve"> книг</w:t>
      </w:r>
      <w:r w:rsidR="001C2920">
        <w:rPr>
          <w:rFonts w:ascii="Times New Roman" w:hAnsi="Times New Roman" w:cs="Times New Roman"/>
          <w:sz w:val="24"/>
          <w:szCs w:val="24"/>
        </w:rPr>
        <w:t xml:space="preserve">и </w:t>
      </w:r>
      <w:r w:rsidR="001C2920" w:rsidRPr="00F8506C">
        <w:rPr>
          <w:rFonts w:ascii="Times New Roman" w:hAnsi="Times New Roman" w:cs="Times New Roman"/>
          <w:sz w:val="24"/>
          <w:szCs w:val="24"/>
        </w:rPr>
        <w:t>о событиях Великой Отечественной войны</w:t>
      </w:r>
      <w:r w:rsidR="001C2920">
        <w:rPr>
          <w:rFonts w:ascii="Times New Roman" w:hAnsi="Times New Roman" w:cs="Times New Roman"/>
          <w:sz w:val="24"/>
          <w:szCs w:val="24"/>
        </w:rPr>
        <w:t xml:space="preserve">.                         </w:t>
      </w:r>
      <w:r w:rsidR="00F8506C" w:rsidRPr="00F850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F8506C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0D24F0" w:rsidRDefault="000D24F0" w:rsidP="00EA7B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D24F0" w:rsidRDefault="000D24F0" w:rsidP="00EA7B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D24F0" w:rsidRDefault="000D24F0" w:rsidP="00EA7B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A7BDE" w:rsidRPr="00EA7BDE" w:rsidRDefault="00EA7BDE" w:rsidP="00EA7B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7BD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Участие библиотек «МКУК «ЦБС ИГО СК» г. </w:t>
      </w:r>
      <w:proofErr w:type="gramStart"/>
      <w:r w:rsidRPr="00EA7BDE">
        <w:rPr>
          <w:rFonts w:ascii="Times New Roman" w:hAnsi="Times New Roman" w:cs="Times New Roman"/>
          <w:b/>
          <w:sz w:val="24"/>
          <w:szCs w:val="24"/>
          <w:u w:val="single"/>
        </w:rPr>
        <w:t>Изобильный</w:t>
      </w:r>
      <w:proofErr w:type="gramEnd"/>
      <w:r w:rsidRPr="00EA7BD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EA7BDE" w:rsidRPr="00EA7BDE" w:rsidRDefault="00EA7BDE" w:rsidP="00EA7B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7BDE">
        <w:rPr>
          <w:rFonts w:ascii="Times New Roman" w:hAnsi="Times New Roman" w:cs="Times New Roman"/>
          <w:b/>
          <w:sz w:val="24"/>
          <w:szCs w:val="24"/>
          <w:u w:val="single"/>
        </w:rPr>
        <w:t xml:space="preserve">в онлайн акциях </w:t>
      </w:r>
      <w:r w:rsidR="004764CB">
        <w:rPr>
          <w:rFonts w:ascii="Times New Roman" w:hAnsi="Times New Roman" w:cs="Times New Roman"/>
          <w:b/>
          <w:sz w:val="24"/>
          <w:szCs w:val="24"/>
          <w:u w:val="single"/>
        </w:rPr>
        <w:t xml:space="preserve">и проектах </w:t>
      </w:r>
      <w:r w:rsidRPr="00EA7BDE">
        <w:rPr>
          <w:rFonts w:ascii="Times New Roman" w:hAnsi="Times New Roman" w:cs="Times New Roman"/>
          <w:b/>
          <w:sz w:val="24"/>
          <w:szCs w:val="24"/>
          <w:u w:val="single"/>
        </w:rPr>
        <w:t>ко Дню Победы</w:t>
      </w:r>
    </w:p>
    <w:p w:rsidR="00EA7BDE" w:rsidRPr="00EA7BDE" w:rsidRDefault="00EA7BDE" w:rsidP="00EA7BD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EA7BDE" w:rsidRDefault="00EA7BDE" w:rsidP="0076327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Библиотеки МКУК «ЦБС ИГО СК» г. Изобильный </w:t>
      </w:r>
      <w:r w:rsidR="00763277">
        <w:rPr>
          <w:rFonts w:ascii="Times New Roman" w:hAnsi="Times New Roman" w:cs="Times New Roman"/>
          <w:sz w:val="24"/>
          <w:szCs w:val="24"/>
        </w:rPr>
        <w:t xml:space="preserve">в 2020 году </w:t>
      </w:r>
      <w:r>
        <w:rPr>
          <w:rFonts w:ascii="Times New Roman" w:hAnsi="Times New Roman" w:cs="Times New Roman"/>
          <w:sz w:val="24"/>
          <w:szCs w:val="24"/>
        </w:rPr>
        <w:t xml:space="preserve">приняли участие в </w:t>
      </w:r>
      <w:r w:rsidR="00B25CCD">
        <w:rPr>
          <w:rFonts w:ascii="Times New Roman" w:hAnsi="Times New Roman" w:cs="Times New Roman"/>
          <w:sz w:val="24"/>
          <w:szCs w:val="24"/>
        </w:rPr>
        <w:t xml:space="preserve">во Всероссийских </w:t>
      </w:r>
      <w:r>
        <w:rPr>
          <w:rFonts w:ascii="Times New Roman" w:hAnsi="Times New Roman" w:cs="Times New Roman"/>
          <w:sz w:val="24"/>
          <w:szCs w:val="24"/>
        </w:rPr>
        <w:t>он</w:t>
      </w:r>
      <w:r w:rsidR="00763277">
        <w:rPr>
          <w:rFonts w:ascii="Times New Roman" w:hAnsi="Times New Roman" w:cs="Times New Roman"/>
          <w:sz w:val="24"/>
          <w:szCs w:val="24"/>
        </w:rPr>
        <w:t>лайн-акциях и проектах:</w:t>
      </w:r>
    </w:p>
    <w:p w:rsidR="00EA7BDE" w:rsidRPr="00763277" w:rsidRDefault="00763277" w:rsidP="00FE41F4">
      <w:pPr>
        <w:pStyle w:val="a8"/>
        <w:numPr>
          <w:ilvl w:val="0"/>
          <w:numId w:val="16"/>
        </w:numPr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63277">
        <w:rPr>
          <w:rFonts w:ascii="Times New Roman" w:hAnsi="Times New Roman" w:cs="Times New Roman"/>
          <w:b/>
          <w:sz w:val="24"/>
          <w:szCs w:val="24"/>
        </w:rPr>
        <w:t>о</w:t>
      </w:r>
      <w:r w:rsidR="00EA7BDE" w:rsidRPr="00763277">
        <w:rPr>
          <w:rFonts w:ascii="Times New Roman" w:hAnsi="Times New Roman" w:cs="Times New Roman"/>
          <w:b/>
          <w:sz w:val="24"/>
          <w:szCs w:val="24"/>
        </w:rPr>
        <w:t>нлайн-акция «Бессмертный полк»</w:t>
      </w:r>
      <w:r w:rsidR="00EA7BDE" w:rsidRPr="00763277">
        <w:rPr>
          <w:rFonts w:ascii="Times New Roman" w:hAnsi="Times New Roman" w:cs="Times New Roman"/>
          <w:sz w:val="24"/>
          <w:szCs w:val="24"/>
        </w:rPr>
        <w:t xml:space="preserve"> </w:t>
      </w:r>
      <w:r w:rsidRPr="00763277">
        <w:rPr>
          <w:rFonts w:ascii="Times New Roman" w:hAnsi="Times New Roman" w:cs="Times New Roman"/>
          <w:sz w:val="24"/>
          <w:szCs w:val="24"/>
        </w:rPr>
        <w:t>(</w:t>
      </w:r>
      <w:r w:rsidR="00EA7BDE" w:rsidRPr="00763277">
        <w:rPr>
          <w:rFonts w:ascii="Times New Roman" w:hAnsi="Times New Roman" w:cs="Times New Roman"/>
          <w:sz w:val="24"/>
          <w:szCs w:val="24"/>
        </w:rPr>
        <w:t>Библиотек</w:t>
      </w:r>
      <w:r w:rsidR="008301D7">
        <w:rPr>
          <w:rFonts w:ascii="Times New Roman" w:hAnsi="Times New Roman" w:cs="Times New Roman"/>
          <w:sz w:val="24"/>
          <w:szCs w:val="24"/>
        </w:rPr>
        <w:t xml:space="preserve">а </w:t>
      </w:r>
      <w:r w:rsidR="00EA7BDE" w:rsidRPr="00763277">
        <w:rPr>
          <w:rFonts w:ascii="Times New Roman" w:hAnsi="Times New Roman" w:cs="Times New Roman"/>
          <w:sz w:val="24"/>
          <w:szCs w:val="24"/>
        </w:rPr>
        <w:t>№25 пос. Новоизобильного</w:t>
      </w:r>
      <w:r w:rsidRPr="00763277">
        <w:rPr>
          <w:rFonts w:ascii="Times New Roman" w:hAnsi="Times New Roman" w:cs="Times New Roman"/>
          <w:sz w:val="24"/>
          <w:szCs w:val="24"/>
        </w:rPr>
        <w:t>)</w:t>
      </w:r>
      <w:r w:rsidR="00EA7BDE" w:rsidRPr="00763277">
        <w:rPr>
          <w:rFonts w:ascii="Times New Roman" w:hAnsi="Times New Roman" w:cs="Times New Roman"/>
          <w:sz w:val="24"/>
          <w:szCs w:val="24"/>
        </w:rPr>
        <w:t>. Жители поселка вышли на улицу со знаменами и фотографиями участников ВОВ в знак памяти и скорби</w:t>
      </w:r>
      <w:r w:rsidRPr="00763277">
        <w:rPr>
          <w:rFonts w:ascii="Times New Roman" w:hAnsi="Times New Roman" w:cs="Times New Roman"/>
          <w:sz w:val="24"/>
          <w:szCs w:val="24"/>
        </w:rPr>
        <w:t xml:space="preserve">: </w:t>
      </w:r>
      <w:hyperlink r:id="rId70" w:history="1">
        <w:r w:rsidR="00EA7BDE" w:rsidRPr="00763277">
          <w:rPr>
            <w:rStyle w:val="a4"/>
            <w:rFonts w:ascii="Times New Roman" w:hAnsi="Times New Roman" w:cs="Times New Roman"/>
            <w:sz w:val="24"/>
            <w:szCs w:val="24"/>
          </w:rPr>
          <w:t>riabczewa.nat@yandex.ru</w:t>
        </w:r>
      </w:hyperlink>
      <w:r w:rsidR="00EA7BDE" w:rsidRPr="00763277">
        <w:rPr>
          <w:rFonts w:ascii="Times New Roman" w:hAnsi="Times New Roman" w:cs="Times New Roman"/>
          <w:sz w:val="24"/>
          <w:szCs w:val="24"/>
        </w:rPr>
        <w:t xml:space="preserve"> </w:t>
      </w:r>
      <w:hyperlink r:id="rId71" w:history="1">
        <w:r w:rsidR="00EA7BDE" w:rsidRPr="00763277">
          <w:rPr>
            <w:rStyle w:val="a4"/>
            <w:rFonts w:ascii="Times New Roman" w:hAnsi="Times New Roman" w:cs="Times New Roman"/>
            <w:sz w:val="24"/>
            <w:szCs w:val="24"/>
          </w:rPr>
          <w:t>https://ok.ru/profile/588197157171https://www.instagram.com/biblioteka25.novoizob/</w:t>
        </w:r>
      </w:hyperlink>
      <w:r w:rsidR="00EA7BDE" w:rsidRPr="007632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BDE" w:rsidRPr="004E627A" w:rsidRDefault="00CC4CCA" w:rsidP="007632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72" w:history="1">
        <w:r w:rsidR="00EA7BDE" w:rsidRPr="0036459B">
          <w:rPr>
            <w:rStyle w:val="a4"/>
            <w:rFonts w:ascii="Times New Roman" w:hAnsi="Times New Roman" w:cs="Times New Roman"/>
            <w:sz w:val="24"/>
            <w:szCs w:val="24"/>
          </w:rPr>
          <w:t>http://web168114.redhamdemo.ru/pesni-pobedy/</w:t>
        </w:r>
      </w:hyperlink>
      <w:r w:rsidR="00EA7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BDE" w:rsidRDefault="00CC4CCA" w:rsidP="007632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73" w:history="1">
        <w:r w:rsidR="00EA7BDE" w:rsidRPr="0036459B">
          <w:rPr>
            <w:rStyle w:val="a4"/>
            <w:rFonts w:ascii="Times New Roman" w:hAnsi="Times New Roman" w:cs="Times New Roman"/>
            <w:sz w:val="24"/>
            <w:szCs w:val="24"/>
          </w:rPr>
          <w:t>http://web168114.redhamdemo.ru/chitaem-knigi-o-voine/?mode=draft</w:t>
        </w:r>
      </w:hyperlink>
      <w:r w:rsidR="00EA7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CCD" w:rsidRDefault="00B25CCD" w:rsidP="00FE41F4">
      <w:pPr>
        <w:pStyle w:val="a8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онлайн-акция «</w:t>
      </w:r>
      <w:r w:rsidR="00EA7BDE" w:rsidRPr="00763277">
        <w:rPr>
          <w:rFonts w:ascii="Times New Roman" w:hAnsi="Times New Roman" w:cs="Times New Roman"/>
          <w:b/>
          <w:sz w:val="24"/>
          <w:szCs w:val="24"/>
        </w:rPr>
        <w:t>Общероссийское исполнение песни «</w:t>
      </w:r>
      <w:r w:rsidR="00EA7BDE" w:rsidRPr="00763277">
        <w:rPr>
          <w:rFonts w:ascii="Times New Roman" w:hAnsi="Times New Roman" w:cs="Times New Roman"/>
          <w:sz w:val="24"/>
          <w:szCs w:val="24"/>
        </w:rPr>
        <w:t>День Победы».</w:t>
      </w:r>
      <w:r>
        <w:rPr>
          <w:rFonts w:ascii="Times New Roman" w:hAnsi="Times New Roman" w:cs="Times New Roman"/>
          <w:sz w:val="24"/>
          <w:szCs w:val="24"/>
        </w:rPr>
        <w:t xml:space="preserve"> Участники акции, у</w:t>
      </w:r>
      <w:r w:rsidR="00EA7BDE" w:rsidRPr="00763277">
        <w:rPr>
          <w:rFonts w:ascii="Times New Roman" w:hAnsi="Times New Roman" w:cs="Times New Roman"/>
          <w:sz w:val="24"/>
          <w:szCs w:val="24"/>
        </w:rPr>
        <w:t xml:space="preserve"> окна, держа в руках портрет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EA7BDE" w:rsidRPr="00763277">
        <w:rPr>
          <w:rFonts w:ascii="Times New Roman" w:hAnsi="Times New Roman" w:cs="Times New Roman"/>
          <w:sz w:val="24"/>
          <w:szCs w:val="24"/>
        </w:rPr>
        <w:t xml:space="preserve"> ветеран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EA7BDE" w:rsidRPr="00763277">
        <w:rPr>
          <w:rFonts w:ascii="Times New Roman" w:hAnsi="Times New Roman" w:cs="Times New Roman"/>
          <w:sz w:val="24"/>
          <w:szCs w:val="24"/>
        </w:rPr>
        <w:t xml:space="preserve">, исполнили песню «День Победы» </w:t>
      </w:r>
    </w:p>
    <w:p w:rsidR="00B25CCD" w:rsidRDefault="00E31CAA" w:rsidP="00B25CCD">
      <w:pPr>
        <w:pStyle w:val="a8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A7BDE" w:rsidRPr="00763277">
        <w:rPr>
          <w:rFonts w:ascii="Times New Roman" w:hAnsi="Times New Roman" w:cs="Times New Roman"/>
          <w:sz w:val="24"/>
          <w:szCs w:val="24"/>
        </w:rPr>
        <w:t>Центральн</w:t>
      </w:r>
      <w:r w:rsidR="008301D7">
        <w:rPr>
          <w:rFonts w:ascii="Times New Roman" w:hAnsi="Times New Roman" w:cs="Times New Roman"/>
          <w:sz w:val="24"/>
          <w:szCs w:val="24"/>
        </w:rPr>
        <w:t>ая библиотека</w:t>
      </w:r>
      <w:r w:rsidR="00EA7BDE" w:rsidRPr="00763277">
        <w:rPr>
          <w:rFonts w:ascii="Times New Roman" w:hAnsi="Times New Roman" w:cs="Times New Roman"/>
          <w:sz w:val="24"/>
          <w:szCs w:val="24"/>
        </w:rPr>
        <w:t xml:space="preserve"> </w:t>
      </w:r>
      <w:hyperlink r:id="rId74" w:history="1">
        <w:r w:rsidR="00EA7BDE" w:rsidRPr="00763277">
          <w:rPr>
            <w:rStyle w:val="a4"/>
            <w:rFonts w:ascii="Times New Roman" w:hAnsi="Times New Roman" w:cs="Times New Roman"/>
            <w:sz w:val="24"/>
            <w:szCs w:val="24"/>
          </w:rPr>
          <w:t>http://изобцбс.рф</w:t>
        </w:r>
      </w:hyperlink>
      <w:r w:rsidR="00EA7BDE" w:rsidRPr="00763277">
        <w:rPr>
          <w:rFonts w:ascii="Times New Roman" w:hAnsi="Times New Roman" w:cs="Times New Roman"/>
          <w:sz w:val="24"/>
          <w:szCs w:val="24"/>
        </w:rPr>
        <w:t xml:space="preserve">  </w:t>
      </w:r>
      <w:hyperlink r:id="rId75" w:history="1">
        <w:r w:rsidR="00EA7BDE" w:rsidRPr="00763277">
          <w:rPr>
            <w:rStyle w:val="a4"/>
            <w:rFonts w:ascii="Times New Roman" w:hAnsi="Times New Roman" w:cs="Times New Roman"/>
            <w:sz w:val="24"/>
            <w:szCs w:val="24"/>
          </w:rPr>
          <w:t>http://izobcbs.ru</w:t>
        </w:r>
      </w:hyperlink>
      <w:r w:rsidR="00EA7BDE" w:rsidRPr="00763277">
        <w:rPr>
          <w:rFonts w:ascii="Times New Roman" w:hAnsi="Times New Roman" w:cs="Times New Roman"/>
          <w:sz w:val="24"/>
          <w:szCs w:val="24"/>
        </w:rPr>
        <w:t xml:space="preserve"> , </w:t>
      </w:r>
    </w:p>
    <w:p w:rsidR="00EA7BDE" w:rsidRDefault="00E31CAA" w:rsidP="00B25CCD">
      <w:pPr>
        <w:pStyle w:val="a8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A7BDE" w:rsidRPr="00763277">
        <w:rPr>
          <w:rFonts w:ascii="Times New Roman" w:hAnsi="Times New Roman" w:cs="Times New Roman"/>
          <w:sz w:val="24"/>
          <w:szCs w:val="24"/>
        </w:rPr>
        <w:t xml:space="preserve">библиотека №13 х. Широбоков  </w:t>
      </w:r>
      <w:hyperlink r:id="rId76" w:history="1">
        <w:r w:rsidR="00EA7BDE" w:rsidRPr="0036459B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https://www.instagram.com/p/B_7C674q2pg/?igshid=4hh29r378rdn</w:t>
        </w:r>
      </w:hyperlink>
      <w:r w:rsidR="00EA7BDE">
        <w:rPr>
          <w:rFonts w:ascii="Times New Roman" w:hAnsi="Times New Roman" w:cs="Times New Roman"/>
          <w:sz w:val="24"/>
          <w:szCs w:val="24"/>
        </w:rPr>
        <w:t xml:space="preserve">    </w:t>
      </w:r>
      <w:r w:rsidR="00EA7BDE" w:rsidRPr="005202F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A7BDE" w:rsidRPr="005202F5" w:rsidRDefault="00E31CAA" w:rsidP="007632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A7BDE">
        <w:rPr>
          <w:rFonts w:ascii="Times New Roman" w:hAnsi="Times New Roman" w:cs="Times New Roman"/>
          <w:sz w:val="24"/>
          <w:szCs w:val="24"/>
        </w:rPr>
        <w:t xml:space="preserve">Бибилиотека №25 пос. Новоизобильный    </w:t>
      </w:r>
      <w:hyperlink r:id="rId77" w:history="1">
        <w:r w:rsidR="00EA7BDE" w:rsidRPr="0036459B">
          <w:rPr>
            <w:rStyle w:val="a4"/>
            <w:rFonts w:ascii="Times New Roman" w:hAnsi="Times New Roman" w:cs="Times New Roman"/>
            <w:sz w:val="24"/>
            <w:szCs w:val="24"/>
          </w:rPr>
          <w:t>riabczewa.nat@yandex.ru</w:t>
        </w:r>
      </w:hyperlink>
      <w:r w:rsidR="00EA7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BDE" w:rsidRPr="005202F5" w:rsidRDefault="00CC4CCA" w:rsidP="007632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78" w:history="1">
        <w:r w:rsidR="00EA7BDE" w:rsidRPr="0036459B">
          <w:rPr>
            <w:rStyle w:val="a4"/>
            <w:rFonts w:ascii="Times New Roman" w:hAnsi="Times New Roman" w:cs="Times New Roman"/>
            <w:sz w:val="24"/>
            <w:szCs w:val="24"/>
          </w:rPr>
          <w:t>https://ok.ru/profile/588197157171https://www.instagram.com/biblioteka25.novoizob/</w:t>
        </w:r>
      </w:hyperlink>
      <w:r w:rsidR="00EA7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BDE" w:rsidRPr="005202F5" w:rsidRDefault="00CC4CCA" w:rsidP="007632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79" w:history="1">
        <w:r w:rsidR="00EA7BDE" w:rsidRPr="0036459B">
          <w:rPr>
            <w:rStyle w:val="a4"/>
            <w:rFonts w:ascii="Times New Roman" w:hAnsi="Times New Roman" w:cs="Times New Roman"/>
            <w:sz w:val="24"/>
            <w:szCs w:val="24"/>
          </w:rPr>
          <w:t>http://web168114.redhamdemo.ru/pesni-pobedy/</w:t>
        </w:r>
      </w:hyperlink>
      <w:r w:rsidR="00EA7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BDE" w:rsidRDefault="00CC4CCA" w:rsidP="007632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80" w:history="1">
        <w:r w:rsidR="00EA7BDE" w:rsidRPr="0036459B">
          <w:rPr>
            <w:rStyle w:val="a4"/>
            <w:rFonts w:ascii="Times New Roman" w:hAnsi="Times New Roman" w:cs="Times New Roman"/>
            <w:sz w:val="24"/>
            <w:szCs w:val="24"/>
          </w:rPr>
          <w:t>http://web168114.redhamdemo.ru/chitaem-knigi-o-voine/?mode=draft</w:t>
        </w:r>
      </w:hyperlink>
      <w:r w:rsidR="00EA7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BDE" w:rsidRPr="00B25CCD" w:rsidRDefault="00B25CCD" w:rsidP="00FE41F4">
      <w:pPr>
        <w:pStyle w:val="a8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B25CCD">
        <w:rPr>
          <w:rFonts w:ascii="Times New Roman" w:hAnsi="Times New Roman" w:cs="Times New Roman"/>
          <w:b/>
          <w:sz w:val="24"/>
          <w:szCs w:val="24"/>
        </w:rPr>
        <w:t>нлайн-акция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7BDE" w:rsidRPr="00B25CC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Флаги России</w:t>
      </w:r>
      <w:r w:rsidR="00EA7BDE" w:rsidRPr="00B25CCD">
        <w:rPr>
          <w:rFonts w:ascii="Times New Roman" w:hAnsi="Times New Roman" w:cs="Times New Roman"/>
          <w:sz w:val="24"/>
          <w:szCs w:val="24"/>
        </w:rPr>
        <w:t>. 9 М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EA7BDE" w:rsidRPr="00B25CC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EA7BDE" w:rsidRPr="005202F5">
        <w:t xml:space="preserve"> </w:t>
      </w:r>
      <w:r w:rsidR="00EA7BDE" w:rsidRPr="00B25CCD">
        <w:rPr>
          <w:rFonts w:ascii="Times New Roman" w:hAnsi="Times New Roman" w:cs="Times New Roman"/>
          <w:sz w:val="24"/>
          <w:szCs w:val="24"/>
        </w:rPr>
        <w:t>Сотрудники Центральной  библиотеки украсили витражи библиотеки флагами и символикой праздника 9 мая в знак солидарн</w:t>
      </w:r>
      <w:r w:rsidR="00EA7BDE" w:rsidRPr="00B25CCD">
        <w:rPr>
          <w:rFonts w:ascii="Times New Roman" w:hAnsi="Times New Roman" w:cs="Times New Roman"/>
          <w:sz w:val="24"/>
          <w:szCs w:val="24"/>
        </w:rPr>
        <w:t>о</w:t>
      </w:r>
      <w:r w:rsidR="00EA7BDE" w:rsidRPr="00B25CCD">
        <w:rPr>
          <w:rFonts w:ascii="Times New Roman" w:hAnsi="Times New Roman" w:cs="Times New Roman"/>
          <w:sz w:val="24"/>
          <w:szCs w:val="24"/>
        </w:rPr>
        <w:t>сти с другими участниками акц</w:t>
      </w:r>
      <w:r w:rsidR="008C39E5">
        <w:rPr>
          <w:rFonts w:ascii="Times New Roman" w:hAnsi="Times New Roman" w:cs="Times New Roman"/>
          <w:sz w:val="24"/>
          <w:szCs w:val="24"/>
        </w:rPr>
        <w:t>ии, а</w:t>
      </w:r>
      <w:r>
        <w:rPr>
          <w:rFonts w:ascii="Times New Roman" w:hAnsi="Times New Roman" w:cs="Times New Roman"/>
          <w:sz w:val="24"/>
          <w:szCs w:val="24"/>
        </w:rPr>
        <w:t xml:space="preserve"> затем разместили фото на С</w:t>
      </w:r>
      <w:r w:rsidR="00EA7BDE" w:rsidRPr="00B25CCD">
        <w:rPr>
          <w:rFonts w:ascii="Times New Roman" w:hAnsi="Times New Roman" w:cs="Times New Roman"/>
          <w:sz w:val="24"/>
          <w:szCs w:val="24"/>
        </w:rPr>
        <w:t xml:space="preserve">айте </w:t>
      </w:r>
      <w:r>
        <w:rPr>
          <w:rFonts w:ascii="Times New Roman" w:hAnsi="Times New Roman" w:cs="Times New Roman"/>
          <w:sz w:val="24"/>
          <w:szCs w:val="24"/>
        </w:rPr>
        <w:t xml:space="preserve">МКУК «ЦБС ИГО СК» г. Изобильный </w:t>
      </w:r>
      <w:r w:rsidR="00EA7BDE" w:rsidRPr="00B25CCD">
        <w:rPr>
          <w:rFonts w:ascii="Times New Roman" w:hAnsi="Times New Roman" w:cs="Times New Roman"/>
          <w:sz w:val="24"/>
          <w:szCs w:val="24"/>
        </w:rPr>
        <w:t xml:space="preserve">и в социальных сетях </w:t>
      </w:r>
      <w:hyperlink r:id="rId81" w:history="1">
        <w:r w:rsidR="00EA7BDE" w:rsidRPr="00B25CCD">
          <w:rPr>
            <w:rStyle w:val="a4"/>
            <w:rFonts w:ascii="Times New Roman" w:hAnsi="Times New Roman" w:cs="Times New Roman"/>
            <w:sz w:val="24"/>
            <w:szCs w:val="24"/>
          </w:rPr>
          <w:t>http://изобцбс.рф</w:t>
        </w:r>
      </w:hyperlink>
      <w:r w:rsidR="00EA7BDE" w:rsidRPr="00B25CCD">
        <w:rPr>
          <w:rFonts w:ascii="Times New Roman" w:hAnsi="Times New Roman" w:cs="Times New Roman"/>
          <w:sz w:val="24"/>
          <w:szCs w:val="24"/>
        </w:rPr>
        <w:t xml:space="preserve">  </w:t>
      </w:r>
      <w:hyperlink r:id="rId82" w:history="1">
        <w:r w:rsidR="00EA7BDE" w:rsidRPr="00B25CCD">
          <w:rPr>
            <w:rStyle w:val="a4"/>
            <w:rFonts w:ascii="Times New Roman" w:hAnsi="Times New Roman" w:cs="Times New Roman"/>
            <w:sz w:val="24"/>
            <w:szCs w:val="24"/>
          </w:rPr>
          <w:t>http://izobcbs.ru</w:t>
        </w:r>
      </w:hyperlink>
      <w:r w:rsidR="00EA7BDE" w:rsidRPr="00B25C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BDE" w:rsidRDefault="00EA7BDE" w:rsidP="007632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</w:t>
      </w:r>
      <w:r w:rsidR="00E31CAA">
        <w:rPr>
          <w:rFonts w:ascii="Times New Roman" w:hAnsi="Times New Roman" w:cs="Times New Roman"/>
          <w:sz w:val="24"/>
          <w:szCs w:val="24"/>
        </w:rPr>
        <w:t xml:space="preserve">лиотеки: №6 с. </w:t>
      </w:r>
      <w:proofErr w:type="gramStart"/>
      <w:r w:rsidR="00E31CAA">
        <w:rPr>
          <w:rFonts w:ascii="Times New Roman" w:hAnsi="Times New Roman" w:cs="Times New Roman"/>
          <w:sz w:val="24"/>
          <w:szCs w:val="24"/>
        </w:rPr>
        <w:t>Птичьего</w:t>
      </w:r>
      <w:proofErr w:type="gramEnd"/>
      <w:r w:rsidR="00E31CAA">
        <w:rPr>
          <w:rFonts w:ascii="Times New Roman" w:hAnsi="Times New Roman" w:cs="Times New Roman"/>
          <w:sz w:val="24"/>
          <w:szCs w:val="24"/>
        </w:rPr>
        <w:t xml:space="preserve"> и №9, №10 с. Мос</w:t>
      </w:r>
      <w:r>
        <w:rPr>
          <w:rFonts w:ascii="Times New Roman" w:hAnsi="Times New Roman" w:cs="Times New Roman"/>
          <w:sz w:val="24"/>
          <w:szCs w:val="24"/>
        </w:rPr>
        <w:t>ковского р</w:t>
      </w:r>
      <w:r w:rsidRPr="005202F5">
        <w:rPr>
          <w:rFonts w:ascii="Times New Roman" w:hAnsi="Times New Roman" w:cs="Times New Roman"/>
          <w:sz w:val="24"/>
          <w:szCs w:val="24"/>
        </w:rPr>
        <w:t>азместили флаги: России, Ста</w:t>
      </w:r>
      <w:r w:rsidRPr="005202F5">
        <w:rPr>
          <w:rFonts w:ascii="Times New Roman" w:hAnsi="Times New Roman" w:cs="Times New Roman"/>
          <w:sz w:val="24"/>
          <w:szCs w:val="24"/>
        </w:rPr>
        <w:t>в</w:t>
      </w:r>
      <w:r w:rsidRPr="005202F5">
        <w:rPr>
          <w:rFonts w:ascii="Times New Roman" w:hAnsi="Times New Roman" w:cs="Times New Roman"/>
          <w:sz w:val="24"/>
          <w:szCs w:val="24"/>
        </w:rPr>
        <w:t>ропольского края, Знамя Победы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39E5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окнах библиотек.</w:t>
      </w:r>
    </w:p>
    <w:p w:rsidR="00EA7BDE" w:rsidRPr="00B25CCD" w:rsidRDefault="00EA7BDE" w:rsidP="00FE41F4">
      <w:pPr>
        <w:pStyle w:val="a8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5CCD">
        <w:rPr>
          <w:rFonts w:ascii="Times New Roman" w:hAnsi="Times New Roman" w:cs="Times New Roman"/>
          <w:sz w:val="24"/>
          <w:szCs w:val="24"/>
        </w:rPr>
        <w:t>Библиот</w:t>
      </w:r>
      <w:r w:rsidR="00B25CCD" w:rsidRPr="00B25CCD">
        <w:rPr>
          <w:rFonts w:ascii="Times New Roman" w:hAnsi="Times New Roman" w:cs="Times New Roman"/>
          <w:sz w:val="24"/>
          <w:szCs w:val="24"/>
        </w:rPr>
        <w:t>еки</w:t>
      </w:r>
      <w:r w:rsidR="00E31CAA">
        <w:rPr>
          <w:rFonts w:ascii="Times New Roman" w:hAnsi="Times New Roman" w:cs="Times New Roman"/>
          <w:sz w:val="24"/>
          <w:szCs w:val="24"/>
        </w:rPr>
        <w:t>:</w:t>
      </w:r>
      <w:r w:rsidR="00B25CCD" w:rsidRPr="00B25CCD">
        <w:rPr>
          <w:rFonts w:ascii="Times New Roman" w:hAnsi="Times New Roman" w:cs="Times New Roman"/>
          <w:sz w:val="24"/>
          <w:szCs w:val="24"/>
        </w:rPr>
        <w:t xml:space="preserve"> №13 х. Широбоков, №14 пос. Р</w:t>
      </w:r>
      <w:r w:rsidRPr="00B25CCD">
        <w:rPr>
          <w:rFonts w:ascii="Times New Roman" w:hAnsi="Times New Roman" w:cs="Times New Roman"/>
          <w:sz w:val="24"/>
          <w:szCs w:val="24"/>
        </w:rPr>
        <w:t>ыздвяный, №19 ст. Гаевск</w:t>
      </w:r>
      <w:r w:rsidR="00E31CAA">
        <w:rPr>
          <w:rFonts w:ascii="Times New Roman" w:hAnsi="Times New Roman" w:cs="Times New Roman"/>
          <w:sz w:val="24"/>
          <w:szCs w:val="24"/>
        </w:rPr>
        <w:t>ая</w:t>
      </w:r>
      <w:r w:rsidRPr="00B25CCD">
        <w:rPr>
          <w:rFonts w:ascii="Times New Roman" w:hAnsi="Times New Roman" w:cs="Times New Roman"/>
          <w:sz w:val="24"/>
          <w:szCs w:val="24"/>
        </w:rPr>
        <w:t xml:space="preserve"> </w:t>
      </w:r>
      <w:r w:rsidR="00B25CCD">
        <w:rPr>
          <w:rFonts w:ascii="Times New Roman" w:hAnsi="Times New Roman" w:cs="Times New Roman"/>
          <w:sz w:val="24"/>
          <w:szCs w:val="24"/>
        </w:rPr>
        <w:t xml:space="preserve">приняли </w:t>
      </w:r>
      <w:proofErr w:type="gramStart"/>
      <w:r w:rsidR="00B25CCD">
        <w:rPr>
          <w:rFonts w:ascii="Times New Roman" w:hAnsi="Times New Roman" w:cs="Times New Roman"/>
          <w:sz w:val="24"/>
          <w:szCs w:val="24"/>
        </w:rPr>
        <w:t>у частие</w:t>
      </w:r>
      <w:proofErr w:type="gramEnd"/>
      <w:r w:rsidR="00B25CCD">
        <w:rPr>
          <w:rFonts w:ascii="Times New Roman" w:hAnsi="Times New Roman" w:cs="Times New Roman"/>
          <w:sz w:val="24"/>
          <w:szCs w:val="24"/>
        </w:rPr>
        <w:t xml:space="preserve"> в </w:t>
      </w:r>
      <w:r w:rsidR="00B25CCD" w:rsidRPr="00CD7F73">
        <w:rPr>
          <w:rFonts w:ascii="Times New Roman" w:hAnsi="Times New Roman" w:cs="Times New Roman"/>
          <w:b/>
          <w:sz w:val="24"/>
          <w:szCs w:val="24"/>
        </w:rPr>
        <w:t>акции «Георгиевская ленточка»</w:t>
      </w:r>
      <w:r w:rsidR="00B25CCD">
        <w:rPr>
          <w:rFonts w:ascii="Times New Roman" w:hAnsi="Times New Roman" w:cs="Times New Roman"/>
          <w:sz w:val="24"/>
          <w:szCs w:val="24"/>
        </w:rPr>
        <w:t xml:space="preserve">, </w:t>
      </w:r>
      <w:r w:rsidRPr="00B25CCD">
        <w:rPr>
          <w:rFonts w:ascii="Times New Roman" w:hAnsi="Times New Roman" w:cs="Times New Roman"/>
          <w:sz w:val="24"/>
          <w:szCs w:val="24"/>
        </w:rPr>
        <w:t>размети</w:t>
      </w:r>
      <w:r w:rsidR="00B25CCD">
        <w:rPr>
          <w:rFonts w:ascii="Times New Roman" w:hAnsi="Times New Roman" w:cs="Times New Roman"/>
          <w:sz w:val="24"/>
          <w:szCs w:val="24"/>
        </w:rPr>
        <w:t xml:space="preserve">в </w:t>
      </w:r>
      <w:r w:rsidRPr="00B25CCD">
        <w:rPr>
          <w:rFonts w:ascii="Times New Roman" w:hAnsi="Times New Roman" w:cs="Times New Roman"/>
          <w:sz w:val="24"/>
          <w:szCs w:val="24"/>
        </w:rPr>
        <w:t>Георги</w:t>
      </w:r>
      <w:r w:rsidR="00CD7F73">
        <w:rPr>
          <w:rFonts w:ascii="Times New Roman" w:hAnsi="Times New Roman" w:cs="Times New Roman"/>
          <w:sz w:val="24"/>
          <w:szCs w:val="24"/>
        </w:rPr>
        <w:t>евскую ленточку на окнах библиотек.</w:t>
      </w:r>
    </w:p>
    <w:p w:rsidR="00684789" w:rsidRPr="00E31CAA" w:rsidRDefault="00CD7F73" w:rsidP="00FE41F4">
      <w:pPr>
        <w:pStyle w:val="a8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Центральная библиотека</w:t>
      </w:r>
      <w:r w:rsidR="00E31CAA">
        <w:rPr>
          <w:rFonts w:ascii="Times New Roman" w:hAnsi="Times New Roman" w:cs="Times New Roman"/>
          <w:sz w:val="24"/>
          <w:szCs w:val="24"/>
        </w:rPr>
        <w:t>, библиотека №23 ст. Каменнобродской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приняла участие в</w:t>
      </w:r>
      <w:r w:rsidR="00EA7BDE" w:rsidRPr="00CD7F73">
        <w:rPr>
          <w:rFonts w:ascii="Times New Roman" w:hAnsi="Times New Roman" w:cs="Times New Roman"/>
          <w:sz w:val="24"/>
          <w:szCs w:val="24"/>
        </w:rPr>
        <w:t xml:space="preserve"> </w:t>
      </w:r>
      <w:r w:rsidR="00EA7BDE" w:rsidRPr="00CD7F73">
        <w:rPr>
          <w:rFonts w:ascii="Times New Roman" w:hAnsi="Times New Roman" w:cs="Times New Roman"/>
          <w:b/>
          <w:sz w:val="24"/>
          <w:szCs w:val="24"/>
        </w:rPr>
        <w:t>ПРОЕКТЕ #ОКНА_ПОБЕДЫ</w:t>
      </w:r>
      <w:r w:rsidR="00EA7BDE" w:rsidRPr="00CD7F73">
        <w:rPr>
          <w:rFonts w:ascii="Times New Roman" w:hAnsi="Times New Roman" w:cs="Times New Roman"/>
          <w:sz w:val="24"/>
          <w:szCs w:val="24"/>
        </w:rPr>
        <w:t xml:space="preserve"> Сотрудники </w:t>
      </w:r>
      <w:r w:rsidR="00EA7BDE" w:rsidRPr="008C39E5">
        <w:rPr>
          <w:rFonts w:ascii="Times New Roman" w:hAnsi="Times New Roman" w:cs="Times New Roman"/>
          <w:b/>
          <w:sz w:val="24"/>
          <w:szCs w:val="24"/>
        </w:rPr>
        <w:t>Центральной библиотеки</w:t>
      </w:r>
      <w:r w:rsidR="00EA7BDE" w:rsidRPr="00CD7F73">
        <w:rPr>
          <w:rFonts w:ascii="Times New Roman" w:hAnsi="Times New Roman" w:cs="Times New Roman"/>
          <w:sz w:val="24"/>
          <w:szCs w:val="24"/>
        </w:rPr>
        <w:t xml:space="preserve"> оформили</w:t>
      </w:r>
      <w:proofErr w:type="gramEnd"/>
      <w:r w:rsidR="00EA7BDE" w:rsidRPr="00CD7F73">
        <w:rPr>
          <w:rFonts w:ascii="Times New Roman" w:hAnsi="Times New Roman" w:cs="Times New Roman"/>
          <w:sz w:val="24"/>
          <w:szCs w:val="24"/>
        </w:rPr>
        <w:t xml:space="preserve">  ви</w:t>
      </w:r>
      <w:r w:rsidR="00EA7BDE" w:rsidRPr="00CD7F73">
        <w:rPr>
          <w:rFonts w:ascii="Times New Roman" w:hAnsi="Times New Roman" w:cs="Times New Roman"/>
          <w:sz w:val="24"/>
          <w:szCs w:val="24"/>
        </w:rPr>
        <w:t>т</w:t>
      </w:r>
      <w:r w:rsidR="00EA7BDE" w:rsidRPr="00CD7F73">
        <w:rPr>
          <w:rFonts w:ascii="Times New Roman" w:hAnsi="Times New Roman" w:cs="Times New Roman"/>
          <w:sz w:val="24"/>
          <w:szCs w:val="24"/>
        </w:rPr>
        <w:t>ражи библиотеки  с использованием детских ри</w:t>
      </w:r>
      <w:r w:rsidR="00D03C6C">
        <w:rPr>
          <w:rFonts w:ascii="Times New Roman" w:hAnsi="Times New Roman" w:cs="Times New Roman"/>
          <w:sz w:val="24"/>
          <w:szCs w:val="24"/>
        </w:rPr>
        <w:t>сунков</w:t>
      </w:r>
      <w:r w:rsidR="00EA7BDE" w:rsidRPr="00CD7F73">
        <w:rPr>
          <w:rFonts w:ascii="Times New Roman" w:hAnsi="Times New Roman" w:cs="Times New Roman"/>
          <w:sz w:val="24"/>
          <w:szCs w:val="24"/>
        </w:rPr>
        <w:t xml:space="preserve">, фотографий и </w:t>
      </w:r>
      <w:r w:rsidR="00D03C6C" w:rsidRPr="00D03C6C">
        <w:rPr>
          <w:rFonts w:ascii="Times New Roman" w:hAnsi="Times New Roman" w:cs="Times New Roman"/>
          <w:sz w:val="24"/>
          <w:szCs w:val="24"/>
        </w:rPr>
        <w:t>тематическими те</w:t>
      </w:r>
      <w:r w:rsidR="00D03C6C" w:rsidRPr="00D03C6C">
        <w:rPr>
          <w:rFonts w:ascii="Times New Roman" w:hAnsi="Times New Roman" w:cs="Times New Roman"/>
          <w:sz w:val="24"/>
          <w:szCs w:val="24"/>
        </w:rPr>
        <w:t>к</w:t>
      </w:r>
      <w:r w:rsidR="00D03C6C" w:rsidRPr="00D03C6C">
        <w:rPr>
          <w:rFonts w:ascii="Times New Roman" w:hAnsi="Times New Roman" w:cs="Times New Roman"/>
          <w:sz w:val="24"/>
          <w:szCs w:val="24"/>
        </w:rPr>
        <w:t>стами</w:t>
      </w:r>
      <w:r w:rsidR="00EA7BDE" w:rsidRPr="00CD7F73">
        <w:rPr>
          <w:rFonts w:ascii="Times New Roman" w:hAnsi="Times New Roman" w:cs="Times New Roman"/>
          <w:sz w:val="24"/>
          <w:szCs w:val="24"/>
        </w:rPr>
        <w:t>, посвященны</w:t>
      </w:r>
      <w:r w:rsidR="00D03C6C">
        <w:rPr>
          <w:rFonts w:ascii="Times New Roman" w:hAnsi="Times New Roman" w:cs="Times New Roman"/>
          <w:sz w:val="24"/>
          <w:szCs w:val="24"/>
        </w:rPr>
        <w:t>ми</w:t>
      </w:r>
      <w:r w:rsidR="00EA7BDE" w:rsidRPr="00CD7F73">
        <w:rPr>
          <w:rFonts w:ascii="Times New Roman" w:hAnsi="Times New Roman" w:cs="Times New Roman"/>
          <w:sz w:val="24"/>
          <w:szCs w:val="24"/>
        </w:rPr>
        <w:t xml:space="preserve"> Победе советского народа над фашизмом в Великой Отечественной Войне</w:t>
      </w:r>
      <w:r w:rsidR="00D03C6C">
        <w:rPr>
          <w:rFonts w:ascii="Times New Roman" w:hAnsi="Times New Roman" w:cs="Times New Roman"/>
          <w:sz w:val="24"/>
          <w:szCs w:val="24"/>
        </w:rPr>
        <w:t>, а также</w:t>
      </w:r>
      <w:r w:rsidR="00EA7BDE" w:rsidRPr="00CD7F73">
        <w:rPr>
          <w:rFonts w:ascii="Times New Roman" w:hAnsi="Times New Roman" w:cs="Times New Roman"/>
          <w:sz w:val="24"/>
          <w:szCs w:val="24"/>
        </w:rPr>
        <w:t xml:space="preserve"> </w:t>
      </w:r>
      <w:r w:rsidR="00D03C6C">
        <w:rPr>
          <w:rFonts w:ascii="Times New Roman" w:hAnsi="Times New Roman" w:cs="Times New Roman"/>
          <w:sz w:val="24"/>
          <w:szCs w:val="24"/>
        </w:rPr>
        <w:t>представили</w:t>
      </w:r>
      <w:r w:rsidR="00EA7BDE" w:rsidRPr="00CD7F73">
        <w:rPr>
          <w:rFonts w:ascii="Times New Roman" w:hAnsi="Times New Roman" w:cs="Times New Roman"/>
          <w:sz w:val="24"/>
          <w:szCs w:val="24"/>
        </w:rPr>
        <w:t xml:space="preserve"> книг</w:t>
      </w:r>
      <w:r w:rsidR="00D03C6C">
        <w:rPr>
          <w:rFonts w:ascii="Times New Roman" w:hAnsi="Times New Roman" w:cs="Times New Roman"/>
          <w:sz w:val="24"/>
          <w:szCs w:val="24"/>
        </w:rPr>
        <w:t>у</w:t>
      </w:r>
      <w:r w:rsidR="00EA7BDE" w:rsidRPr="00CD7F73">
        <w:rPr>
          <w:rFonts w:ascii="Times New Roman" w:hAnsi="Times New Roman" w:cs="Times New Roman"/>
          <w:sz w:val="24"/>
          <w:szCs w:val="24"/>
        </w:rPr>
        <w:t xml:space="preserve"> «Солдаты Победы»</w:t>
      </w:r>
      <w:r w:rsidR="00D03C6C">
        <w:rPr>
          <w:rFonts w:ascii="Times New Roman" w:hAnsi="Times New Roman" w:cs="Times New Roman"/>
          <w:sz w:val="24"/>
          <w:szCs w:val="24"/>
        </w:rPr>
        <w:t>.</w:t>
      </w:r>
      <w:r w:rsidR="00EA7BDE" w:rsidRPr="00CD7F73">
        <w:rPr>
          <w:rFonts w:ascii="Times New Roman" w:hAnsi="Times New Roman" w:cs="Times New Roman"/>
          <w:sz w:val="24"/>
          <w:szCs w:val="24"/>
        </w:rPr>
        <w:t xml:space="preserve"> </w:t>
      </w:r>
      <w:r w:rsidR="00D03C6C">
        <w:rPr>
          <w:rFonts w:ascii="Times New Roman" w:hAnsi="Times New Roman" w:cs="Times New Roman"/>
          <w:sz w:val="24"/>
          <w:szCs w:val="24"/>
        </w:rPr>
        <w:t xml:space="preserve">Фото витражей </w:t>
      </w:r>
      <w:r w:rsidR="00EA7BDE" w:rsidRPr="00CD7F73">
        <w:rPr>
          <w:rFonts w:ascii="Times New Roman" w:hAnsi="Times New Roman" w:cs="Times New Roman"/>
          <w:sz w:val="24"/>
          <w:szCs w:val="24"/>
        </w:rPr>
        <w:t>размести</w:t>
      </w:r>
      <w:r w:rsidR="00D03C6C">
        <w:rPr>
          <w:rFonts w:ascii="Times New Roman" w:hAnsi="Times New Roman" w:cs="Times New Roman"/>
          <w:sz w:val="24"/>
          <w:szCs w:val="24"/>
        </w:rPr>
        <w:t>ли</w:t>
      </w:r>
      <w:r w:rsidR="00EA7BDE" w:rsidRPr="00CD7F73">
        <w:rPr>
          <w:rFonts w:ascii="Times New Roman" w:hAnsi="Times New Roman" w:cs="Times New Roman"/>
          <w:sz w:val="24"/>
          <w:szCs w:val="24"/>
        </w:rPr>
        <w:t xml:space="preserve"> в соц</w:t>
      </w:r>
      <w:r w:rsidR="00EA7BDE" w:rsidRPr="00CD7F73">
        <w:rPr>
          <w:rFonts w:ascii="Times New Roman" w:hAnsi="Times New Roman" w:cs="Times New Roman"/>
          <w:sz w:val="24"/>
          <w:szCs w:val="24"/>
        </w:rPr>
        <w:t>и</w:t>
      </w:r>
      <w:r w:rsidR="00EA7BDE" w:rsidRPr="00CD7F73">
        <w:rPr>
          <w:rFonts w:ascii="Times New Roman" w:hAnsi="Times New Roman" w:cs="Times New Roman"/>
          <w:sz w:val="24"/>
          <w:szCs w:val="24"/>
        </w:rPr>
        <w:t xml:space="preserve">альных сетях </w:t>
      </w:r>
      <w:r w:rsidR="00D03C6C">
        <w:rPr>
          <w:rFonts w:ascii="Times New Roman" w:hAnsi="Times New Roman" w:cs="Times New Roman"/>
          <w:sz w:val="24"/>
          <w:szCs w:val="24"/>
        </w:rPr>
        <w:t xml:space="preserve">с </w:t>
      </w:r>
      <w:r w:rsidR="00EA7BDE" w:rsidRPr="00CD7F73">
        <w:rPr>
          <w:rFonts w:ascii="Times New Roman" w:hAnsi="Times New Roman" w:cs="Times New Roman"/>
          <w:sz w:val="24"/>
          <w:szCs w:val="24"/>
        </w:rPr>
        <w:t>хэштегом #ОкнаПобеды со словами благодарности героям</w:t>
      </w:r>
      <w:r w:rsidR="00D03C6C">
        <w:rPr>
          <w:rFonts w:ascii="Times New Roman" w:hAnsi="Times New Roman" w:cs="Times New Roman"/>
          <w:sz w:val="24"/>
          <w:szCs w:val="24"/>
        </w:rPr>
        <w:t xml:space="preserve"> войны </w:t>
      </w:r>
      <w:r w:rsidR="00EA7BDE" w:rsidRPr="00CF53D6">
        <w:t xml:space="preserve"> </w:t>
      </w:r>
      <w:hyperlink r:id="rId83" w:history="1">
        <w:r w:rsidR="00EA7BDE" w:rsidRPr="00CD7F73">
          <w:rPr>
            <w:rStyle w:val="a4"/>
            <w:rFonts w:ascii="Times New Roman" w:hAnsi="Times New Roman" w:cs="Times New Roman"/>
            <w:sz w:val="24"/>
            <w:szCs w:val="24"/>
          </w:rPr>
          <w:t>http://изобцбс.рф</w:t>
        </w:r>
      </w:hyperlink>
      <w:r w:rsidR="00EA7BDE" w:rsidRPr="00CD7F73">
        <w:rPr>
          <w:rFonts w:ascii="Times New Roman" w:hAnsi="Times New Roman" w:cs="Times New Roman"/>
          <w:sz w:val="24"/>
          <w:szCs w:val="24"/>
        </w:rPr>
        <w:t xml:space="preserve">  </w:t>
      </w:r>
      <w:hyperlink r:id="rId84" w:history="1">
        <w:r w:rsidR="00EA7BDE" w:rsidRPr="00CD7F73">
          <w:rPr>
            <w:rStyle w:val="a4"/>
            <w:rFonts w:ascii="Times New Roman" w:hAnsi="Times New Roman" w:cs="Times New Roman"/>
            <w:sz w:val="24"/>
            <w:szCs w:val="24"/>
          </w:rPr>
          <w:t>http://izobcbs.ru</w:t>
        </w:r>
      </w:hyperlink>
      <w:r w:rsidR="00E31CAA">
        <w:rPr>
          <w:rStyle w:val="a4"/>
          <w:rFonts w:ascii="Times New Roman" w:hAnsi="Times New Roman" w:cs="Times New Roman"/>
          <w:sz w:val="24"/>
          <w:szCs w:val="24"/>
        </w:rPr>
        <w:t>;</w:t>
      </w:r>
      <w:r w:rsidR="00EA7BDE" w:rsidRPr="00CD7F73">
        <w:rPr>
          <w:rFonts w:ascii="Times New Roman" w:hAnsi="Times New Roman" w:cs="Times New Roman"/>
          <w:sz w:val="24"/>
          <w:szCs w:val="24"/>
        </w:rPr>
        <w:t xml:space="preserve"> </w:t>
      </w:r>
      <w:hyperlink r:id="rId85" w:history="1">
        <w:r w:rsidR="00EA7BDE" w:rsidRPr="00E31CAA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https://www.instagram.com/p/B_78xk9gPZN/</w:t>
        </w:r>
      </w:hyperlink>
    </w:p>
    <w:p w:rsidR="00E31CAA" w:rsidRDefault="000D5127" w:rsidP="00FE41F4">
      <w:pPr>
        <w:pStyle w:val="a8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127">
        <w:rPr>
          <w:rFonts w:ascii="Times New Roman" w:hAnsi="Times New Roman" w:cs="Times New Roman"/>
          <w:b/>
          <w:sz w:val="24"/>
          <w:szCs w:val="24"/>
        </w:rPr>
        <w:t>Проект-акция #ПоемДвором</w:t>
      </w:r>
      <w:r w:rsidRPr="000D5127">
        <w:rPr>
          <w:rFonts w:ascii="Times New Roman" w:hAnsi="Times New Roman" w:cs="Times New Roman"/>
          <w:sz w:val="24"/>
          <w:szCs w:val="24"/>
        </w:rPr>
        <w:t xml:space="preserve">. Читатели библиотеки </w:t>
      </w:r>
      <w:r w:rsidR="00E31CAA">
        <w:rPr>
          <w:rFonts w:ascii="Times New Roman" w:hAnsi="Times New Roman" w:cs="Times New Roman"/>
          <w:sz w:val="24"/>
          <w:szCs w:val="24"/>
        </w:rPr>
        <w:t xml:space="preserve">№25 пос. Новоизобильного </w:t>
      </w:r>
      <w:r w:rsidRPr="000D5127">
        <w:rPr>
          <w:rFonts w:ascii="Times New Roman" w:hAnsi="Times New Roman" w:cs="Times New Roman"/>
          <w:sz w:val="24"/>
          <w:szCs w:val="24"/>
        </w:rPr>
        <w:t xml:space="preserve">исполнили песни военных лет во дворе библиотеки. </w:t>
      </w:r>
      <w:r w:rsidR="00E31C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127" w:rsidRPr="00E31CAA" w:rsidRDefault="00CC4CCA" w:rsidP="00E31CAA">
      <w:pPr>
        <w:pStyle w:val="a8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86" w:history="1">
        <w:r w:rsidR="000D5127" w:rsidRPr="00E31CAA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https://www.instagram.com/p/B_78xk9gPZN/</w:t>
        </w:r>
      </w:hyperlink>
    </w:p>
    <w:p w:rsidR="000D5127" w:rsidRPr="00F06E62" w:rsidRDefault="000D5127" w:rsidP="000D5127">
      <w:pPr>
        <w:spacing w:after="0"/>
        <w:jc w:val="both"/>
        <w:rPr>
          <w:rFonts w:ascii="Times New Roman" w:hAnsi="Times New Roman" w:cs="Times New Roman"/>
          <w:sz w:val="6"/>
          <w:szCs w:val="6"/>
        </w:rPr>
      </w:pPr>
    </w:p>
    <w:p w:rsidR="000D5127" w:rsidRPr="000D5127" w:rsidRDefault="000D5127" w:rsidP="00FE41F4">
      <w:pPr>
        <w:pStyle w:val="a8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127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0D5127">
        <w:rPr>
          <w:rFonts w:ascii="Times New Roman" w:hAnsi="Times New Roman" w:cs="Times New Roman"/>
          <w:b/>
          <w:sz w:val="24"/>
          <w:szCs w:val="24"/>
        </w:rPr>
        <w:t>Всероссийской акции «Сад Победы»</w:t>
      </w:r>
      <w:r w:rsidRPr="000D5127">
        <w:rPr>
          <w:rFonts w:ascii="Times New Roman" w:hAnsi="Times New Roman" w:cs="Times New Roman"/>
          <w:sz w:val="24"/>
          <w:szCs w:val="24"/>
        </w:rPr>
        <w:t xml:space="preserve"> библиотека №19 ст. Гаевской пр</w:t>
      </w:r>
      <w:r w:rsidRPr="000D5127">
        <w:rPr>
          <w:rFonts w:ascii="Times New Roman" w:hAnsi="Times New Roman" w:cs="Times New Roman"/>
          <w:sz w:val="24"/>
          <w:szCs w:val="24"/>
        </w:rPr>
        <w:t>и</w:t>
      </w:r>
      <w:r w:rsidRPr="000D5127">
        <w:rPr>
          <w:rFonts w:ascii="Times New Roman" w:hAnsi="Times New Roman" w:cs="Times New Roman"/>
          <w:sz w:val="24"/>
          <w:szCs w:val="24"/>
        </w:rPr>
        <w:t>няла участие в закладке Аллеи памяти и славы.</w:t>
      </w:r>
    </w:p>
    <w:p w:rsidR="000D5127" w:rsidRPr="00F27A58" w:rsidRDefault="000D5127" w:rsidP="000D5127">
      <w:pPr>
        <w:spacing w:after="0"/>
        <w:jc w:val="both"/>
        <w:rPr>
          <w:rFonts w:ascii="Times New Roman" w:hAnsi="Times New Roman" w:cs="Times New Roman"/>
          <w:sz w:val="6"/>
          <w:szCs w:val="6"/>
        </w:rPr>
      </w:pPr>
    </w:p>
    <w:p w:rsidR="000D5127" w:rsidRPr="00647E01" w:rsidRDefault="000D5127" w:rsidP="0068478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A04CC" w:rsidRPr="007A04CC" w:rsidRDefault="002F777E" w:rsidP="002F777E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63E0E">
        <w:rPr>
          <w:rFonts w:ascii="Times New Roman" w:hAnsi="Times New Roman" w:cs="Times New Roman"/>
          <w:b/>
          <w:sz w:val="26"/>
          <w:szCs w:val="26"/>
          <w:u w:val="single"/>
        </w:rPr>
        <w:t>К</w:t>
      </w:r>
      <w:r w:rsidR="00403D9B" w:rsidRPr="00F63E0E">
        <w:rPr>
          <w:rFonts w:ascii="Times New Roman" w:hAnsi="Times New Roman" w:cs="Times New Roman"/>
          <w:b/>
          <w:sz w:val="26"/>
          <w:szCs w:val="26"/>
          <w:u w:val="single"/>
        </w:rPr>
        <w:t>раево</w:t>
      </w:r>
      <w:r w:rsidRPr="00F63E0E">
        <w:rPr>
          <w:rFonts w:ascii="Times New Roman" w:hAnsi="Times New Roman" w:cs="Times New Roman"/>
          <w:b/>
          <w:sz w:val="26"/>
          <w:szCs w:val="26"/>
          <w:u w:val="single"/>
        </w:rPr>
        <w:t>й</w:t>
      </w:r>
      <w:r w:rsidR="00403D9B" w:rsidRPr="00F63E0E">
        <w:rPr>
          <w:rFonts w:ascii="Times New Roman" w:hAnsi="Times New Roman" w:cs="Times New Roman"/>
          <w:b/>
          <w:sz w:val="26"/>
          <w:szCs w:val="26"/>
          <w:u w:val="single"/>
        </w:rPr>
        <w:t xml:space="preserve"> марафон патриотической книги «Слова, пришедшие из боя»</w:t>
      </w:r>
    </w:p>
    <w:p w:rsidR="00647E01" w:rsidRDefault="002F777E" w:rsidP="00647E0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февраля </w:t>
      </w:r>
      <w:r w:rsidR="00403D9B" w:rsidRPr="00403D9B">
        <w:rPr>
          <w:rFonts w:ascii="Times New Roman" w:hAnsi="Times New Roman" w:cs="Times New Roman"/>
          <w:sz w:val="24"/>
          <w:szCs w:val="24"/>
        </w:rPr>
        <w:t xml:space="preserve">Центральная библиотека присоединилась к </w:t>
      </w:r>
      <w:r w:rsidR="00403D9B" w:rsidRPr="00F63E0E">
        <w:rPr>
          <w:rFonts w:ascii="Times New Roman" w:hAnsi="Times New Roman" w:cs="Times New Roman"/>
          <w:b/>
          <w:sz w:val="24"/>
          <w:szCs w:val="24"/>
        </w:rPr>
        <w:t>краевому марафону па</w:t>
      </w:r>
      <w:r w:rsidR="00403D9B" w:rsidRPr="00F63E0E">
        <w:rPr>
          <w:rFonts w:ascii="Times New Roman" w:hAnsi="Times New Roman" w:cs="Times New Roman"/>
          <w:b/>
          <w:sz w:val="24"/>
          <w:szCs w:val="24"/>
        </w:rPr>
        <w:t>т</w:t>
      </w:r>
      <w:r w:rsidR="00403D9B" w:rsidRPr="00F63E0E">
        <w:rPr>
          <w:rFonts w:ascii="Times New Roman" w:hAnsi="Times New Roman" w:cs="Times New Roman"/>
          <w:b/>
          <w:sz w:val="24"/>
          <w:szCs w:val="24"/>
        </w:rPr>
        <w:t xml:space="preserve">риотической </w:t>
      </w:r>
      <w:r w:rsidR="006E6FD9" w:rsidRPr="00F63E0E">
        <w:rPr>
          <w:rFonts w:ascii="Times New Roman" w:hAnsi="Times New Roman" w:cs="Times New Roman"/>
          <w:b/>
          <w:sz w:val="24"/>
          <w:szCs w:val="24"/>
        </w:rPr>
        <w:t>книги «Слова, пришедшие из боя»</w:t>
      </w:r>
      <w:r w:rsidR="006E6FD9">
        <w:rPr>
          <w:rFonts w:ascii="Times New Roman" w:hAnsi="Times New Roman" w:cs="Times New Roman"/>
          <w:sz w:val="24"/>
          <w:szCs w:val="24"/>
        </w:rPr>
        <w:t>.</w:t>
      </w:r>
      <w:r w:rsidR="00403D9B">
        <w:rPr>
          <w:rFonts w:ascii="Times New Roman" w:hAnsi="Times New Roman" w:cs="Times New Roman"/>
          <w:sz w:val="24"/>
          <w:szCs w:val="24"/>
        </w:rPr>
        <w:t xml:space="preserve"> </w:t>
      </w:r>
      <w:r w:rsidR="006E6FD9">
        <w:rPr>
          <w:rFonts w:ascii="Times New Roman" w:hAnsi="Times New Roman" w:cs="Times New Roman"/>
          <w:sz w:val="24"/>
          <w:szCs w:val="24"/>
        </w:rPr>
        <w:t>В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литературной гостиной прошел </w:t>
      </w:r>
      <w:r w:rsidR="009C7371" w:rsidRPr="002C3C0B">
        <w:rPr>
          <w:rFonts w:ascii="Times New Roman" w:hAnsi="Times New Roman" w:cs="Times New Roman"/>
          <w:b/>
          <w:sz w:val="24"/>
          <w:szCs w:val="24"/>
        </w:rPr>
        <w:lastRenderedPageBreak/>
        <w:t>фронтовой блокнот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«Поэзия моя, ты из окопа…». Библиотеки радушно открыла свои двери чи</w:t>
      </w:r>
      <w:r>
        <w:rPr>
          <w:rFonts w:ascii="Times New Roman" w:hAnsi="Times New Roman" w:cs="Times New Roman"/>
          <w:sz w:val="24"/>
          <w:szCs w:val="24"/>
        </w:rPr>
        <w:t>тателям - детям войны и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любителям поэзии. </w:t>
      </w:r>
      <w:r w:rsidR="006E6FD9">
        <w:rPr>
          <w:rFonts w:ascii="Times New Roman" w:hAnsi="Times New Roman" w:cs="Times New Roman"/>
          <w:sz w:val="24"/>
          <w:szCs w:val="24"/>
        </w:rPr>
        <w:t>Участники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были приглашены за ст</w:t>
      </w:r>
      <w:r w:rsidR="009C7371" w:rsidRPr="009C7371">
        <w:rPr>
          <w:rFonts w:ascii="Times New Roman" w:hAnsi="Times New Roman" w:cs="Times New Roman"/>
          <w:sz w:val="24"/>
          <w:szCs w:val="24"/>
        </w:rPr>
        <w:t>о</w:t>
      </w:r>
      <w:r w:rsidR="009C7371" w:rsidRPr="009C7371">
        <w:rPr>
          <w:rFonts w:ascii="Times New Roman" w:hAnsi="Times New Roman" w:cs="Times New Roman"/>
          <w:sz w:val="24"/>
          <w:szCs w:val="24"/>
        </w:rPr>
        <w:t>лики, на которых лежа</w:t>
      </w:r>
      <w:r w:rsidR="009C7371">
        <w:rPr>
          <w:rFonts w:ascii="Times New Roman" w:hAnsi="Times New Roman" w:cs="Times New Roman"/>
          <w:sz w:val="24"/>
          <w:szCs w:val="24"/>
        </w:rPr>
        <w:t>ли томики стихов поэтов</w:t>
      </w:r>
      <w:r w:rsidR="006E6FD9">
        <w:rPr>
          <w:rFonts w:ascii="Times New Roman" w:hAnsi="Times New Roman" w:cs="Times New Roman"/>
          <w:sz w:val="24"/>
          <w:szCs w:val="24"/>
        </w:rPr>
        <w:t>-фронтовиков</w:t>
      </w:r>
      <w:r w:rsidR="009C737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Библиотекари, на фоне в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90DA1">
        <w:rPr>
          <w:rFonts w:ascii="Times New Roman" w:hAnsi="Times New Roman" w:cs="Times New Roman"/>
          <w:sz w:val="24"/>
          <w:szCs w:val="24"/>
        </w:rPr>
        <w:t>део-презентации,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3C0B" w:rsidRPr="00FB3D6C">
        <w:rPr>
          <w:rFonts w:ascii="Times New Roman" w:hAnsi="Times New Roman" w:cs="Times New Roman"/>
          <w:sz w:val="24"/>
          <w:szCs w:val="24"/>
        </w:rPr>
        <w:t>рассказал</w:t>
      </w:r>
      <w:r>
        <w:rPr>
          <w:rFonts w:ascii="Times New Roman" w:hAnsi="Times New Roman" w:cs="Times New Roman"/>
          <w:sz w:val="24"/>
          <w:szCs w:val="24"/>
        </w:rPr>
        <w:t>и</w:t>
      </w:r>
      <w:r w:rsidR="002C3C0B" w:rsidRPr="00FB3D6C">
        <w:rPr>
          <w:rFonts w:ascii="Times New Roman" w:hAnsi="Times New Roman" w:cs="Times New Roman"/>
          <w:sz w:val="24"/>
          <w:szCs w:val="24"/>
        </w:rPr>
        <w:t xml:space="preserve"> о нелёгкой судьбе фронтовых по</w:t>
      </w:r>
      <w:r w:rsidR="002C3C0B">
        <w:rPr>
          <w:rFonts w:ascii="Times New Roman" w:hAnsi="Times New Roman" w:cs="Times New Roman"/>
          <w:sz w:val="24"/>
          <w:szCs w:val="24"/>
        </w:rPr>
        <w:t>этов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C3C0B" w:rsidRPr="00FB3D6C">
        <w:rPr>
          <w:rFonts w:ascii="Times New Roman" w:hAnsi="Times New Roman" w:cs="Times New Roman"/>
          <w:sz w:val="24"/>
          <w:szCs w:val="24"/>
        </w:rPr>
        <w:t>прозвучали стихи К. Си</w:t>
      </w:r>
      <w:r w:rsidR="006E6FD9">
        <w:rPr>
          <w:rFonts w:ascii="Times New Roman" w:hAnsi="Times New Roman" w:cs="Times New Roman"/>
          <w:sz w:val="24"/>
          <w:szCs w:val="24"/>
        </w:rPr>
        <w:t>мо</w:t>
      </w:r>
      <w:r>
        <w:rPr>
          <w:rFonts w:ascii="Times New Roman" w:hAnsi="Times New Roman" w:cs="Times New Roman"/>
          <w:sz w:val="24"/>
          <w:szCs w:val="24"/>
        </w:rPr>
        <w:t>нова</w:t>
      </w:r>
      <w:r w:rsidR="006E6FD9">
        <w:rPr>
          <w:rFonts w:ascii="Times New Roman" w:hAnsi="Times New Roman" w:cs="Times New Roman"/>
          <w:sz w:val="24"/>
          <w:szCs w:val="24"/>
        </w:rPr>
        <w:t xml:space="preserve"> </w:t>
      </w:r>
      <w:r w:rsidR="002C3C0B" w:rsidRPr="00FB3D6C">
        <w:rPr>
          <w:rFonts w:ascii="Times New Roman" w:hAnsi="Times New Roman" w:cs="Times New Roman"/>
          <w:sz w:val="24"/>
          <w:szCs w:val="24"/>
        </w:rPr>
        <w:t>Ю</w:t>
      </w:r>
      <w:r w:rsidR="006E6FD9">
        <w:rPr>
          <w:rFonts w:ascii="Times New Roman" w:hAnsi="Times New Roman" w:cs="Times New Roman"/>
          <w:sz w:val="24"/>
          <w:szCs w:val="24"/>
        </w:rPr>
        <w:t>.</w:t>
      </w:r>
      <w:r w:rsidR="002C3C0B" w:rsidRPr="00FB3D6C">
        <w:rPr>
          <w:rFonts w:ascii="Times New Roman" w:hAnsi="Times New Roman" w:cs="Times New Roman"/>
          <w:sz w:val="24"/>
          <w:szCs w:val="24"/>
        </w:rPr>
        <w:t xml:space="preserve"> Друниной, О</w:t>
      </w:r>
      <w:r w:rsidR="006E6FD9">
        <w:rPr>
          <w:rFonts w:ascii="Times New Roman" w:hAnsi="Times New Roman" w:cs="Times New Roman"/>
          <w:sz w:val="24"/>
          <w:szCs w:val="24"/>
        </w:rPr>
        <w:t>.</w:t>
      </w:r>
      <w:r w:rsidR="002C3C0B" w:rsidRPr="00FB3D6C">
        <w:rPr>
          <w:rFonts w:ascii="Times New Roman" w:hAnsi="Times New Roman" w:cs="Times New Roman"/>
          <w:sz w:val="24"/>
          <w:szCs w:val="24"/>
        </w:rPr>
        <w:t xml:space="preserve"> Бергольц, Э</w:t>
      </w:r>
      <w:r w:rsidR="006E6FD9">
        <w:rPr>
          <w:rFonts w:ascii="Times New Roman" w:hAnsi="Times New Roman" w:cs="Times New Roman"/>
          <w:sz w:val="24"/>
          <w:szCs w:val="24"/>
        </w:rPr>
        <w:t>.</w:t>
      </w:r>
      <w:r w:rsidR="002C3C0B" w:rsidRPr="00FB3D6C">
        <w:rPr>
          <w:rFonts w:ascii="Times New Roman" w:hAnsi="Times New Roman" w:cs="Times New Roman"/>
          <w:sz w:val="24"/>
          <w:szCs w:val="24"/>
        </w:rPr>
        <w:t xml:space="preserve"> Асадова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2C3C0B" w:rsidRPr="00FB3D6C">
        <w:rPr>
          <w:rFonts w:ascii="Times New Roman" w:hAnsi="Times New Roman" w:cs="Times New Roman"/>
          <w:sz w:val="24"/>
          <w:szCs w:val="24"/>
        </w:rPr>
        <w:t xml:space="preserve"> Р</w:t>
      </w:r>
      <w:r w:rsidR="0056731E">
        <w:rPr>
          <w:rFonts w:ascii="Times New Roman" w:hAnsi="Times New Roman" w:cs="Times New Roman"/>
          <w:sz w:val="24"/>
          <w:szCs w:val="24"/>
        </w:rPr>
        <w:t>.Гамзатова в исполнении библиотек</w:t>
      </w:r>
      <w:r w:rsidR="0056731E">
        <w:rPr>
          <w:rFonts w:ascii="Times New Roman" w:hAnsi="Times New Roman" w:cs="Times New Roman"/>
          <w:sz w:val="24"/>
          <w:szCs w:val="24"/>
        </w:rPr>
        <w:t>а</w:t>
      </w:r>
      <w:r w:rsidR="0056731E">
        <w:rPr>
          <w:rFonts w:ascii="Times New Roman" w:hAnsi="Times New Roman" w:cs="Times New Roman"/>
          <w:sz w:val="24"/>
          <w:szCs w:val="24"/>
        </w:rPr>
        <w:t>рей и детей войны,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3C0B" w:rsidRPr="00FB3D6C">
        <w:rPr>
          <w:rFonts w:ascii="Times New Roman" w:hAnsi="Times New Roman" w:cs="Times New Roman"/>
          <w:sz w:val="24"/>
          <w:szCs w:val="24"/>
        </w:rPr>
        <w:t>пес</w:t>
      </w:r>
      <w:r w:rsidR="0056731E">
        <w:rPr>
          <w:rFonts w:ascii="Times New Roman" w:hAnsi="Times New Roman" w:cs="Times New Roman"/>
          <w:sz w:val="24"/>
          <w:szCs w:val="24"/>
        </w:rPr>
        <w:t>ни</w:t>
      </w:r>
      <w:r w:rsidR="002C3C0B" w:rsidRPr="00FB3D6C">
        <w:rPr>
          <w:rFonts w:ascii="Times New Roman" w:hAnsi="Times New Roman" w:cs="Times New Roman"/>
          <w:sz w:val="24"/>
          <w:szCs w:val="24"/>
        </w:rPr>
        <w:t xml:space="preserve"> военных лет. </w:t>
      </w:r>
      <w:r w:rsidR="005A6427">
        <w:rPr>
          <w:rFonts w:ascii="Times New Roman" w:hAnsi="Times New Roman" w:cs="Times New Roman"/>
          <w:sz w:val="24"/>
          <w:szCs w:val="24"/>
        </w:rPr>
        <w:t xml:space="preserve">В конце мероприятия участники </w:t>
      </w:r>
      <w:r w:rsidR="002C3C0B" w:rsidRPr="00FB3D6C">
        <w:rPr>
          <w:rFonts w:ascii="Times New Roman" w:hAnsi="Times New Roman" w:cs="Times New Roman"/>
          <w:sz w:val="24"/>
          <w:szCs w:val="24"/>
        </w:rPr>
        <w:t>ознакомил</w:t>
      </w:r>
      <w:r w:rsidR="005A6427">
        <w:rPr>
          <w:rFonts w:ascii="Times New Roman" w:hAnsi="Times New Roman" w:cs="Times New Roman"/>
          <w:sz w:val="24"/>
          <w:szCs w:val="24"/>
        </w:rPr>
        <w:t>ись</w:t>
      </w:r>
      <w:r w:rsidR="002C3C0B" w:rsidRPr="00FB3D6C">
        <w:rPr>
          <w:rFonts w:ascii="Times New Roman" w:hAnsi="Times New Roman" w:cs="Times New Roman"/>
          <w:sz w:val="24"/>
          <w:szCs w:val="24"/>
        </w:rPr>
        <w:t xml:space="preserve"> с книжной выставкой «Поэты фронтовой судьбы» и библиографическ</w:t>
      </w:r>
      <w:r w:rsidR="0056731E">
        <w:rPr>
          <w:rFonts w:ascii="Times New Roman" w:hAnsi="Times New Roman" w:cs="Times New Roman"/>
          <w:sz w:val="24"/>
          <w:szCs w:val="24"/>
        </w:rPr>
        <w:t>им</w:t>
      </w:r>
      <w:r w:rsidR="002C3C0B" w:rsidRPr="00FB3D6C">
        <w:rPr>
          <w:rFonts w:ascii="Times New Roman" w:hAnsi="Times New Roman" w:cs="Times New Roman"/>
          <w:sz w:val="24"/>
          <w:szCs w:val="24"/>
        </w:rPr>
        <w:t xml:space="preserve"> пособи</w:t>
      </w:r>
      <w:r w:rsidR="0056731E">
        <w:rPr>
          <w:rFonts w:ascii="Times New Roman" w:hAnsi="Times New Roman" w:cs="Times New Roman"/>
          <w:sz w:val="24"/>
          <w:szCs w:val="24"/>
        </w:rPr>
        <w:t>ем</w:t>
      </w:r>
      <w:r w:rsidR="002C3C0B" w:rsidRPr="00FB3D6C">
        <w:rPr>
          <w:rFonts w:ascii="Times New Roman" w:hAnsi="Times New Roman" w:cs="Times New Roman"/>
          <w:sz w:val="24"/>
          <w:szCs w:val="24"/>
        </w:rPr>
        <w:t xml:space="preserve"> «Читаем </w:t>
      </w:r>
      <w:r w:rsidR="0056731E">
        <w:rPr>
          <w:rFonts w:ascii="Times New Roman" w:hAnsi="Times New Roman" w:cs="Times New Roman"/>
          <w:sz w:val="24"/>
          <w:szCs w:val="24"/>
        </w:rPr>
        <w:t>стихи о войне», изданным библиографами Центральной библиотеки.</w:t>
      </w:r>
      <w:r w:rsidR="002C3C0B">
        <w:rPr>
          <w:rFonts w:ascii="Times New Roman" w:hAnsi="Times New Roman" w:cs="Times New Roman"/>
          <w:sz w:val="24"/>
          <w:szCs w:val="24"/>
        </w:rPr>
        <w:t xml:space="preserve"> </w:t>
      </w:r>
      <w:r w:rsidR="002C3C0B" w:rsidRPr="00FB3D6C">
        <w:rPr>
          <w:rFonts w:ascii="Times New Roman" w:hAnsi="Times New Roman" w:cs="Times New Roman"/>
          <w:sz w:val="24"/>
          <w:szCs w:val="24"/>
        </w:rPr>
        <w:t>Завершилось мер</w:t>
      </w:r>
      <w:r w:rsidR="002C3C0B" w:rsidRPr="00FB3D6C">
        <w:rPr>
          <w:rFonts w:ascii="Times New Roman" w:hAnsi="Times New Roman" w:cs="Times New Roman"/>
          <w:sz w:val="24"/>
          <w:szCs w:val="24"/>
        </w:rPr>
        <w:t>о</w:t>
      </w:r>
      <w:r w:rsidR="002C3C0B" w:rsidRPr="00FB3D6C">
        <w:rPr>
          <w:rFonts w:ascii="Times New Roman" w:hAnsi="Times New Roman" w:cs="Times New Roman"/>
          <w:sz w:val="24"/>
          <w:szCs w:val="24"/>
        </w:rPr>
        <w:t>приятие коллективным исполнением песни «День Победы».</w:t>
      </w:r>
      <w:r w:rsidR="002A2C71" w:rsidRPr="002A2C71">
        <w:t xml:space="preserve"> </w:t>
      </w:r>
      <w:r w:rsidR="00647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7371" w:rsidRDefault="00CC4CCA" w:rsidP="00647E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87" w:history="1">
        <w:r w:rsidR="002A2C71" w:rsidRPr="002A2C71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http://изобцбс.рф/catalogue/group/20</w:t>
        </w:r>
      </w:hyperlink>
    </w:p>
    <w:p w:rsidR="00254EE8" w:rsidRDefault="00321C21" w:rsidP="002E354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7A04CC" w:rsidRPr="009C7371">
        <w:rPr>
          <w:rFonts w:ascii="Times New Roman" w:hAnsi="Times New Roman" w:cs="Times New Roman"/>
          <w:sz w:val="24"/>
          <w:szCs w:val="24"/>
        </w:rPr>
        <w:t>отрудник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A04CC" w:rsidRPr="009C7371">
        <w:rPr>
          <w:rFonts w:ascii="Times New Roman" w:hAnsi="Times New Roman" w:cs="Times New Roman"/>
          <w:sz w:val="24"/>
          <w:szCs w:val="24"/>
        </w:rPr>
        <w:t xml:space="preserve"> </w:t>
      </w:r>
      <w:r w:rsidR="007A04CC" w:rsidRPr="002E3548">
        <w:rPr>
          <w:rFonts w:ascii="Times New Roman" w:hAnsi="Times New Roman" w:cs="Times New Roman"/>
          <w:b/>
          <w:sz w:val="24"/>
          <w:szCs w:val="24"/>
        </w:rPr>
        <w:t xml:space="preserve">библиотеки №14 </w:t>
      </w:r>
      <w:r w:rsidRPr="002E3548">
        <w:rPr>
          <w:rFonts w:ascii="Times New Roman" w:hAnsi="Times New Roman" w:cs="Times New Roman"/>
          <w:b/>
          <w:sz w:val="24"/>
          <w:szCs w:val="24"/>
        </w:rPr>
        <w:t>пос. Рыздвяный</w:t>
      </w:r>
      <w:r w:rsidR="005A642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04CC" w:rsidRPr="009C7371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7A04CC" w:rsidRPr="00647E01">
        <w:rPr>
          <w:rFonts w:ascii="Times New Roman" w:hAnsi="Times New Roman" w:cs="Times New Roman"/>
          <w:b/>
          <w:sz w:val="24"/>
          <w:szCs w:val="24"/>
        </w:rPr>
        <w:t>краевого марафона патриотической книги «Слова, пришедшие из боя»</w:t>
      </w:r>
      <w:r w:rsidR="007A04CC">
        <w:rPr>
          <w:rFonts w:ascii="Times New Roman" w:hAnsi="Times New Roman" w:cs="Times New Roman"/>
          <w:sz w:val="24"/>
          <w:szCs w:val="24"/>
        </w:rPr>
        <w:t xml:space="preserve"> (</w:t>
      </w:r>
      <w:r w:rsidR="007A04CC" w:rsidRPr="009C7371">
        <w:rPr>
          <w:rFonts w:ascii="Times New Roman" w:hAnsi="Times New Roman" w:cs="Times New Roman"/>
          <w:sz w:val="24"/>
          <w:szCs w:val="24"/>
        </w:rPr>
        <w:t>читаем произведения писателей и поэтов-фронтовиков)</w:t>
      </w:r>
      <w:r w:rsidR="005A6427">
        <w:rPr>
          <w:rFonts w:ascii="Times New Roman" w:hAnsi="Times New Roman" w:cs="Times New Roman"/>
          <w:sz w:val="24"/>
          <w:szCs w:val="24"/>
        </w:rPr>
        <w:t>,</w:t>
      </w:r>
      <w:r w:rsidR="005A6427" w:rsidRPr="005A6427">
        <w:rPr>
          <w:rFonts w:ascii="Times New Roman" w:hAnsi="Times New Roman" w:cs="Times New Roman"/>
          <w:sz w:val="24"/>
          <w:szCs w:val="24"/>
        </w:rPr>
        <w:t xml:space="preserve"> </w:t>
      </w:r>
      <w:r w:rsidR="005A6427">
        <w:rPr>
          <w:rFonts w:ascii="Times New Roman" w:hAnsi="Times New Roman" w:cs="Times New Roman"/>
          <w:sz w:val="24"/>
          <w:szCs w:val="24"/>
        </w:rPr>
        <w:t xml:space="preserve">для </w:t>
      </w:r>
      <w:r w:rsidR="005A6427" w:rsidRPr="009C7371">
        <w:rPr>
          <w:rFonts w:ascii="Times New Roman" w:hAnsi="Times New Roman" w:cs="Times New Roman"/>
          <w:sz w:val="24"/>
          <w:szCs w:val="24"/>
        </w:rPr>
        <w:t>учащи</w:t>
      </w:r>
      <w:r w:rsidR="005A6427">
        <w:rPr>
          <w:rFonts w:ascii="Times New Roman" w:hAnsi="Times New Roman" w:cs="Times New Roman"/>
          <w:sz w:val="24"/>
          <w:szCs w:val="24"/>
        </w:rPr>
        <w:t>хся</w:t>
      </w:r>
      <w:r w:rsidR="005A6427" w:rsidRPr="009C7371">
        <w:rPr>
          <w:rFonts w:ascii="Times New Roman" w:hAnsi="Times New Roman" w:cs="Times New Roman"/>
          <w:sz w:val="24"/>
          <w:szCs w:val="24"/>
        </w:rPr>
        <w:t xml:space="preserve"> 9-х классов МБОУ </w:t>
      </w:r>
      <w:r w:rsidR="005A6427">
        <w:rPr>
          <w:rFonts w:ascii="Times New Roman" w:hAnsi="Times New Roman" w:cs="Times New Roman"/>
          <w:sz w:val="24"/>
          <w:szCs w:val="24"/>
        </w:rPr>
        <w:t>«</w:t>
      </w:r>
      <w:r w:rsidR="005A6427" w:rsidRPr="009C7371">
        <w:rPr>
          <w:rFonts w:ascii="Times New Roman" w:hAnsi="Times New Roman" w:cs="Times New Roman"/>
          <w:sz w:val="24"/>
          <w:szCs w:val="24"/>
        </w:rPr>
        <w:t>СОШ №</w:t>
      </w:r>
      <w:r w:rsidR="0056731E">
        <w:rPr>
          <w:rFonts w:ascii="Times New Roman" w:hAnsi="Times New Roman" w:cs="Times New Roman"/>
          <w:sz w:val="24"/>
          <w:szCs w:val="24"/>
        </w:rPr>
        <w:t>11»</w:t>
      </w:r>
      <w:r w:rsidR="007A04CC" w:rsidRPr="009C73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провели </w:t>
      </w:r>
      <w:r w:rsidR="007A04CC">
        <w:rPr>
          <w:rFonts w:ascii="Times New Roman" w:hAnsi="Times New Roman" w:cs="Times New Roman"/>
          <w:b/>
          <w:sz w:val="24"/>
          <w:szCs w:val="24"/>
        </w:rPr>
        <w:t xml:space="preserve">урок-реквием </w:t>
      </w:r>
      <w:r w:rsidR="007A04CC" w:rsidRPr="00647E01">
        <w:rPr>
          <w:rFonts w:ascii="Times New Roman" w:hAnsi="Times New Roman" w:cs="Times New Roman"/>
          <w:b/>
          <w:sz w:val="24"/>
          <w:szCs w:val="24"/>
        </w:rPr>
        <w:t>«Память пылающих лет»</w:t>
      </w:r>
      <w:r w:rsidR="005A6427" w:rsidRPr="00647E01">
        <w:rPr>
          <w:rFonts w:ascii="Times New Roman" w:hAnsi="Times New Roman" w:cs="Times New Roman"/>
          <w:b/>
          <w:sz w:val="24"/>
          <w:szCs w:val="24"/>
        </w:rPr>
        <w:t>.</w:t>
      </w:r>
      <w:r w:rsidR="005A6427">
        <w:rPr>
          <w:rFonts w:ascii="Times New Roman" w:hAnsi="Times New Roman" w:cs="Times New Roman"/>
          <w:sz w:val="24"/>
          <w:szCs w:val="24"/>
        </w:rPr>
        <w:t xml:space="preserve"> Библиотекари</w:t>
      </w:r>
      <w:r w:rsidR="007A04CC" w:rsidRPr="009C7371">
        <w:rPr>
          <w:rFonts w:ascii="Times New Roman" w:hAnsi="Times New Roman" w:cs="Times New Roman"/>
          <w:sz w:val="24"/>
          <w:szCs w:val="24"/>
        </w:rPr>
        <w:t xml:space="preserve"> </w:t>
      </w:r>
      <w:r w:rsidR="005A6427">
        <w:rPr>
          <w:rFonts w:ascii="Times New Roman" w:hAnsi="Times New Roman" w:cs="Times New Roman"/>
          <w:sz w:val="24"/>
          <w:szCs w:val="24"/>
        </w:rPr>
        <w:t xml:space="preserve">на фоне </w:t>
      </w:r>
      <w:r w:rsidR="00647E01" w:rsidRPr="00647E01">
        <w:rPr>
          <w:rFonts w:ascii="Times New Roman" w:hAnsi="Times New Roman" w:cs="Times New Roman"/>
          <w:b/>
          <w:sz w:val="24"/>
          <w:szCs w:val="24"/>
        </w:rPr>
        <w:t>видео-</w:t>
      </w:r>
      <w:r w:rsidR="005A6427" w:rsidRPr="00647E01">
        <w:rPr>
          <w:rFonts w:ascii="Times New Roman" w:hAnsi="Times New Roman" w:cs="Times New Roman"/>
          <w:b/>
          <w:sz w:val="24"/>
          <w:szCs w:val="24"/>
        </w:rPr>
        <w:t>презентации</w:t>
      </w:r>
      <w:r w:rsidR="005A6427">
        <w:rPr>
          <w:rFonts w:ascii="Times New Roman" w:hAnsi="Times New Roman" w:cs="Times New Roman"/>
          <w:sz w:val="24"/>
          <w:szCs w:val="24"/>
        </w:rPr>
        <w:t xml:space="preserve"> «</w:t>
      </w:r>
      <w:r w:rsidR="005A6427" w:rsidRPr="009C7371">
        <w:rPr>
          <w:rFonts w:ascii="Times New Roman" w:hAnsi="Times New Roman" w:cs="Times New Roman"/>
          <w:sz w:val="24"/>
          <w:szCs w:val="24"/>
        </w:rPr>
        <w:t>Время уходит, с нами остается память»</w:t>
      </w:r>
      <w:r w:rsidR="005A6427">
        <w:rPr>
          <w:rFonts w:ascii="Times New Roman" w:hAnsi="Times New Roman" w:cs="Times New Roman"/>
          <w:sz w:val="24"/>
          <w:szCs w:val="24"/>
        </w:rPr>
        <w:t xml:space="preserve"> представили военную прозу и поэзию</w:t>
      </w:r>
      <w:r w:rsidR="00D90DA1">
        <w:rPr>
          <w:rFonts w:ascii="Times New Roman" w:hAnsi="Times New Roman" w:cs="Times New Roman"/>
          <w:sz w:val="24"/>
          <w:szCs w:val="24"/>
        </w:rPr>
        <w:t>, провели</w:t>
      </w:r>
      <w:r w:rsidR="007A04CC" w:rsidRPr="009C7371">
        <w:rPr>
          <w:rFonts w:ascii="Times New Roman" w:hAnsi="Times New Roman" w:cs="Times New Roman"/>
          <w:sz w:val="24"/>
          <w:szCs w:val="24"/>
        </w:rPr>
        <w:t xml:space="preserve"> </w:t>
      </w:r>
      <w:r w:rsidR="007A04CC" w:rsidRPr="005A6427">
        <w:rPr>
          <w:rFonts w:ascii="Times New Roman" w:hAnsi="Times New Roman" w:cs="Times New Roman"/>
          <w:b/>
          <w:sz w:val="24"/>
          <w:szCs w:val="24"/>
        </w:rPr>
        <w:t>инте</w:t>
      </w:r>
      <w:r w:rsidR="007A04CC" w:rsidRPr="005A6427">
        <w:rPr>
          <w:rFonts w:ascii="Times New Roman" w:hAnsi="Times New Roman" w:cs="Times New Roman"/>
          <w:b/>
          <w:sz w:val="24"/>
          <w:szCs w:val="24"/>
        </w:rPr>
        <w:t>л</w:t>
      </w:r>
      <w:r w:rsidRPr="005A6427">
        <w:rPr>
          <w:rFonts w:ascii="Times New Roman" w:hAnsi="Times New Roman" w:cs="Times New Roman"/>
          <w:b/>
          <w:sz w:val="24"/>
          <w:szCs w:val="24"/>
        </w:rPr>
        <w:t xml:space="preserve">лектуальный </w:t>
      </w:r>
      <w:r w:rsidR="0056731E">
        <w:rPr>
          <w:rFonts w:ascii="Times New Roman" w:hAnsi="Times New Roman" w:cs="Times New Roman"/>
          <w:b/>
          <w:sz w:val="24"/>
          <w:szCs w:val="24"/>
        </w:rPr>
        <w:t xml:space="preserve">литературный </w:t>
      </w:r>
      <w:r w:rsidRPr="005A6427">
        <w:rPr>
          <w:rFonts w:ascii="Times New Roman" w:hAnsi="Times New Roman" w:cs="Times New Roman"/>
          <w:b/>
          <w:sz w:val="24"/>
          <w:szCs w:val="24"/>
        </w:rPr>
        <w:t>турнир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7A04CC" w:rsidRPr="009C7371">
        <w:rPr>
          <w:rFonts w:ascii="Times New Roman" w:hAnsi="Times New Roman" w:cs="Times New Roman"/>
          <w:sz w:val="24"/>
          <w:szCs w:val="24"/>
        </w:rPr>
        <w:t>По страницам памя</w:t>
      </w:r>
      <w:r>
        <w:rPr>
          <w:rFonts w:ascii="Times New Roman" w:hAnsi="Times New Roman" w:cs="Times New Roman"/>
          <w:sz w:val="24"/>
          <w:szCs w:val="24"/>
        </w:rPr>
        <w:t xml:space="preserve">ти» </w:t>
      </w:r>
      <w:r w:rsidR="007A04CC" w:rsidRPr="009C7371">
        <w:rPr>
          <w:rFonts w:ascii="Times New Roman" w:hAnsi="Times New Roman" w:cs="Times New Roman"/>
          <w:sz w:val="24"/>
          <w:szCs w:val="24"/>
        </w:rPr>
        <w:t>по произведениям писат</w:t>
      </w:r>
      <w:r w:rsidR="007A04CC" w:rsidRPr="009C7371">
        <w:rPr>
          <w:rFonts w:ascii="Times New Roman" w:hAnsi="Times New Roman" w:cs="Times New Roman"/>
          <w:sz w:val="24"/>
          <w:szCs w:val="24"/>
        </w:rPr>
        <w:t>е</w:t>
      </w:r>
      <w:r w:rsidR="007A04CC" w:rsidRPr="009C7371">
        <w:rPr>
          <w:rFonts w:ascii="Times New Roman" w:hAnsi="Times New Roman" w:cs="Times New Roman"/>
          <w:sz w:val="24"/>
          <w:szCs w:val="24"/>
        </w:rPr>
        <w:t>лей и поэтов-фронтовиков</w:t>
      </w:r>
      <w:r w:rsidR="0056731E">
        <w:rPr>
          <w:rFonts w:ascii="Times New Roman" w:hAnsi="Times New Roman" w:cs="Times New Roman"/>
          <w:sz w:val="24"/>
          <w:szCs w:val="24"/>
        </w:rPr>
        <w:t xml:space="preserve"> и</w:t>
      </w:r>
      <w:r w:rsidR="007A04CC" w:rsidRPr="009C7371">
        <w:rPr>
          <w:rFonts w:ascii="Times New Roman" w:hAnsi="Times New Roman" w:cs="Times New Roman"/>
          <w:sz w:val="24"/>
          <w:szCs w:val="24"/>
        </w:rPr>
        <w:t xml:space="preserve"> </w:t>
      </w:r>
      <w:r w:rsidR="0056731E" w:rsidRPr="00321C21">
        <w:rPr>
          <w:rFonts w:ascii="Times New Roman" w:hAnsi="Times New Roman" w:cs="Times New Roman"/>
          <w:b/>
          <w:sz w:val="24"/>
          <w:szCs w:val="24"/>
        </w:rPr>
        <w:t xml:space="preserve">обзор </w:t>
      </w:r>
      <w:r w:rsidR="0056731E">
        <w:rPr>
          <w:rFonts w:ascii="Times New Roman" w:hAnsi="Times New Roman" w:cs="Times New Roman"/>
          <w:b/>
          <w:sz w:val="24"/>
          <w:szCs w:val="24"/>
        </w:rPr>
        <w:t xml:space="preserve">у </w:t>
      </w:r>
      <w:r w:rsidR="0056731E" w:rsidRPr="00321C21">
        <w:rPr>
          <w:rFonts w:ascii="Times New Roman" w:hAnsi="Times New Roman" w:cs="Times New Roman"/>
          <w:b/>
          <w:sz w:val="24"/>
          <w:szCs w:val="24"/>
        </w:rPr>
        <w:t>книжной выставки</w:t>
      </w:r>
      <w:r w:rsidR="0056731E">
        <w:rPr>
          <w:rFonts w:ascii="Times New Roman" w:hAnsi="Times New Roman" w:cs="Times New Roman"/>
          <w:sz w:val="24"/>
          <w:szCs w:val="24"/>
        </w:rPr>
        <w:t xml:space="preserve"> «</w:t>
      </w:r>
      <w:r w:rsidR="0056731E" w:rsidRPr="009C7371">
        <w:rPr>
          <w:rFonts w:ascii="Times New Roman" w:hAnsi="Times New Roman" w:cs="Times New Roman"/>
          <w:sz w:val="24"/>
          <w:szCs w:val="24"/>
        </w:rPr>
        <w:t>Они писали о войне»</w:t>
      </w:r>
      <w:proofErr w:type="gramStart"/>
      <w:r w:rsidR="0056731E">
        <w:rPr>
          <w:rFonts w:ascii="Times New Roman" w:hAnsi="Times New Roman" w:cs="Times New Roman"/>
          <w:sz w:val="24"/>
          <w:szCs w:val="24"/>
        </w:rPr>
        <w:t>.</w:t>
      </w:r>
      <w:r w:rsidR="005A6427" w:rsidRPr="005A642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5A6427" w:rsidRPr="005A6427">
        <w:rPr>
          <w:rFonts w:ascii="Times New Roman" w:hAnsi="Times New Roman" w:cs="Times New Roman"/>
          <w:sz w:val="24"/>
          <w:szCs w:val="24"/>
        </w:rPr>
        <w:t xml:space="preserve"> испо</w:t>
      </w:r>
      <w:r w:rsidR="005A6427" w:rsidRPr="005A6427">
        <w:rPr>
          <w:rFonts w:ascii="Times New Roman" w:hAnsi="Times New Roman" w:cs="Times New Roman"/>
          <w:sz w:val="24"/>
          <w:szCs w:val="24"/>
        </w:rPr>
        <w:t>л</w:t>
      </w:r>
      <w:r w:rsidR="005A6427" w:rsidRPr="005A6427">
        <w:rPr>
          <w:rFonts w:ascii="Times New Roman" w:hAnsi="Times New Roman" w:cs="Times New Roman"/>
          <w:sz w:val="24"/>
          <w:szCs w:val="24"/>
        </w:rPr>
        <w:t>нении учащихся прозвучали стихи и песни военных лет.</w:t>
      </w:r>
      <w:r w:rsidR="005A6427">
        <w:rPr>
          <w:rFonts w:ascii="Times New Roman" w:hAnsi="Times New Roman" w:cs="Times New Roman"/>
          <w:sz w:val="24"/>
          <w:szCs w:val="24"/>
        </w:rPr>
        <w:t xml:space="preserve"> З</w:t>
      </w:r>
      <w:r w:rsidR="007A04CC" w:rsidRPr="009C7371">
        <w:rPr>
          <w:rFonts w:ascii="Times New Roman" w:hAnsi="Times New Roman" w:cs="Times New Roman"/>
          <w:sz w:val="24"/>
          <w:szCs w:val="24"/>
        </w:rPr>
        <w:t>авершени</w:t>
      </w:r>
      <w:r w:rsidR="005A6427">
        <w:rPr>
          <w:rFonts w:ascii="Times New Roman" w:hAnsi="Times New Roman" w:cs="Times New Roman"/>
          <w:sz w:val="24"/>
          <w:szCs w:val="24"/>
        </w:rPr>
        <w:t>лось</w:t>
      </w:r>
      <w:r w:rsidR="007A04CC" w:rsidRPr="009C7371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5A6427">
        <w:rPr>
          <w:rFonts w:ascii="Times New Roman" w:hAnsi="Times New Roman" w:cs="Times New Roman"/>
          <w:sz w:val="24"/>
          <w:szCs w:val="24"/>
        </w:rPr>
        <w:t>е</w:t>
      </w:r>
      <w:r w:rsidR="007A04CC" w:rsidRPr="009C7371">
        <w:rPr>
          <w:rFonts w:ascii="Times New Roman" w:hAnsi="Times New Roman" w:cs="Times New Roman"/>
          <w:sz w:val="24"/>
          <w:szCs w:val="24"/>
        </w:rPr>
        <w:t xml:space="preserve"> м</w:t>
      </w:r>
      <w:r w:rsidR="007A04CC" w:rsidRPr="009C7371">
        <w:rPr>
          <w:rFonts w:ascii="Times New Roman" w:hAnsi="Times New Roman" w:cs="Times New Roman"/>
          <w:sz w:val="24"/>
          <w:szCs w:val="24"/>
        </w:rPr>
        <w:t>и</w:t>
      </w:r>
      <w:r w:rsidR="007A04CC" w:rsidRPr="009C7371">
        <w:rPr>
          <w:rFonts w:ascii="Times New Roman" w:hAnsi="Times New Roman" w:cs="Times New Roman"/>
          <w:sz w:val="24"/>
          <w:szCs w:val="24"/>
        </w:rPr>
        <w:t>нутой молчания.</w:t>
      </w:r>
    </w:p>
    <w:p w:rsidR="00F007C5" w:rsidRDefault="00F007C5" w:rsidP="00F007C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B72853">
        <w:rPr>
          <w:rFonts w:ascii="Times New Roman" w:hAnsi="Times New Roman" w:cs="Times New Roman"/>
          <w:b/>
          <w:sz w:val="24"/>
          <w:szCs w:val="24"/>
        </w:rPr>
        <w:t>краевой Декады молодого патр</w:t>
      </w:r>
      <w:r w:rsidR="0062015B">
        <w:rPr>
          <w:rFonts w:ascii="Times New Roman" w:hAnsi="Times New Roman" w:cs="Times New Roman"/>
          <w:b/>
          <w:sz w:val="24"/>
          <w:szCs w:val="24"/>
        </w:rPr>
        <w:t>иота «Нам доверена память»</w:t>
      </w:r>
      <w:r w:rsidRPr="00030E25">
        <w:t xml:space="preserve"> </w:t>
      </w:r>
      <w:r w:rsidRPr="00030E25">
        <w:rPr>
          <w:rFonts w:ascii="Times New Roman" w:hAnsi="Times New Roman" w:cs="Times New Roman"/>
          <w:b/>
          <w:sz w:val="24"/>
          <w:szCs w:val="24"/>
        </w:rPr>
        <w:t>Горо</w:t>
      </w:r>
      <w:r w:rsidRPr="00030E25">
        <w:rPr>
          <w:rFonts w:ascii="Times New Roman" w:hAnsi="Times New Roman" w:cs="Times New Roman"/>
          <w:b/>
          <w:sz w:val="24"/>
          <w:szCs w:val="24"/>
        </w:rPr>
        <w:t>д</w:t>
      </w:r>
      <w:r w:rsidRPr="00030E25">
        <w:rPr>
          <w:rFonts w:ascii="Times New Roman" w:hAnsi="Times New Roman" w:cs="Times New Roman"/>
          <w:b/>
          <w:sz w:val="24"/>
          <w:szCs w:val="24"/>
        </w:rPr>
        <w:t xml:space="preserve">ской библиотекой №2 </w:t>
      </w:r>
      <w:r w:rsidRPr="00030E25"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>старшеклассников</w:t>
      </w:r>
      <w:r w:rsidRPr="00030E25">
        <w:rPr>
          <w:rFonts w:ascii="Times New Roman" w:hAnsi="Times New Roman" w:cs="Times New Roman"/>
          <w:sz w:val="24"/>
          <w:szCs w:val="24"/>
        </w:rPr>
        <w:t xml:space="preserve"> </w:t>
      </w:r>
      <w:r w:rsidRPr="00D73906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73906">
        <w:rPr>
          <w:rFonts w:ascii="Times New Roman" w:hAnsi="Times New Roman" w:cs="Times New Roman"/>
          <w:sz w:val="24"/>
          <w:szCs w:val="24"/>
        </w:rPr>
        <w:t>СОШ №18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D73906">
        <w:rPr>
          <w:rFonts w:ascii="Times New Roman" w:hAnsi="Times New Roman" w:cs="Times New Roman"/>
          <w:sz w:val="24"/>
          <w:szCs w:val="24"/>
        </w:rPr>
        <w:t xml:space="preserve"> про</w:t>
      </w:r>
      <w:r>
        <w:rPr>
          <w:rFonts w:ascii="Times New Roman" w:hAnsi="Times New Roman" w:cs="Times New Roman"/>
          <w:sz w:val="24"/>
          <w:szCs w:val="24"/>
        </w:rPr>
        <w:t>ведён</w:t>
      </w:r>
      <w:r w:rsidRPr="00D73906">
        <w:rPr>
          <w:rFonts w:ascii="Times New Roman" w:hAnsi="Times New Roman" w:cs="Times New Roman"/>
          <w:sz w:val="24"/>
          <w:szCs w:val="24"/>
        </w:rPr>
        <w:t xml:space="preserve"> </w:t>
      </w:r>
      <w:r w:rsidRPr="00FF6ADC">
        <w:rPr>
          <w:rFonts w:ascii="Times New Roman" w:hAnsi="Times New Roman" w:cs="Times New Roman"/>
          <w:b/>
          <w:sz w:val="24"/>
          <w:szCs w:val="24"/>
        </w:rPr>
        <w:t>час истор</w:t>
      </w:r>
      <w:r w:rsidRPr="00FF6ADC">
        <w:rPr>
          <w:rFonts w:ascii="Times New Roman" w:hAnsi="Times New Roman" w:cs="Times New Roman"/>
          <w:b/>
          <w:sz w:val="24"/>
          <w:szCs w:val="24"/>
        </w:rPr>
        <w:t>и</w:t>
      </w:r>
      <w:r w:rsidRPr="00FF6ADC">
        <w:rPr>
          <w:rFonts w:ascii="Times New Roman" w:hAnsi="Times New Roman" w:cs="Times New Roman"/>
          <w:b/>
          <w:sz w:val="24"/>
          <w:szCs w:val="24"/>
        </w:rPr>
        <w:t>ческой памяти</w:t>
      </w:r>
      <w:r w:rsidRPr="00D73906">
        <w:rPr>
          <w:rFonts w:ascii="Times New Roman" w:hAnsi="Times New Roman" w:cs="Times New Roman"/>
          <w:sz w:val="24"/>
          <w:szCs w:val="24"/>
        </w:rPr>
        <w:t xml:space="preserve"> "Солдатский треугольник с фронта". Библиотекар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D73906">
        <w:rPr>
          <w:rFonts w:ascii="Times New Roman" w:hAnsi="Times New Roman" w:cs="Times New Roman"/>
          <w:sz w:val="24"/>
          <w:szCs w:val="24"/>
        </w:rPr>
        <w:t>рассказал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73906">
        <w:rPr>
          <w:rFonts w:ascii="Times New Roman" w:hAnsi="Times New Roman" w:cs="Times New Roman"/>
          <w:sz w:val="24"/>
          <w:szCs w:val="24"/>
        </w:rPr>
        <w:t xml:space="preserve"> об истории солдатского письма-треугольника, о значении писем не только для солдат, но и для ро</w:t>
      </w:r>
      <w:r w:rsidRPr="00D73906">
        <w:rPr>
          <w:rFonts w:ascii="Times New Roman" w:hAnsi="Times New Roman" w:cs="Times New Roman"/>
          <w:sz w:val="24"/>
          <w:szCs w:val="24"/>
        </w:rPr>
        <w:t>д</w:t>
      </w:r>
      <w:r w:rsidRPr="00D73906">
        <w:rPr>
          <w:rFonts w:ascii="Times New Roman" w:hAnsi="Times New Roman" w:cs="Times New Roman"/>
          <w:sz w:val="24"/>
          <w:szCs w:val="24"/>
        </w:rPr>
        <w:t>ных, которые их ждали, а также прове</w:t>
      </w:r>
      <w:r>
        <w:rPr>
          <w:rFonts w:ascii="Times New Roman" w:hAnsi="Times New Roman" w:cs="Times New Roman"/>
          <w:sz w:val="24"/>
          <w:szCs w:val="24"/>
        </w:rPr>
        <w:t>дён</w:t>
      </w:r>
      <w:r w:rsidRPr="00D73906">
        <w:rPr>
          <w:rFonts w:ascii="Times New Roman" w:hAnsi="Times New Roman" w:cs="Times New Roman"/>
          <w:sz w:val="24"/>
          <w:szCs w:val="24"/>
        </w:rPr>
        <w:t xml:space="preserve"> </w:t>
      </w:r>
      <w:r w:rsidRPr="00851662">
        <w:rPr>
          <w:rFonts w:ascii="Times New Roman" w:hAnsi="Times New Roman" w:cs="Times New Roman"/>
          <w:b/>
          <w:sz w:val="24"/>
          <w:szCs w:val="24"/>
        </w:rPr>
        <w:t>мастер-класс</w:t>
      </w:r>
      <w:r w:rsidRPr="00D73906">
        <w:rPr>
          <w:rFonts w:ascii="Times New Roman" w:hAnsi="Times New Roman" w:cs="Times New Roman"/>
          <w:sz w:val="24"/>
          <w:szCs w:val="24"/>
        </w:rPr>
        <w:t xml:space="preserve"> по изготов</w:t>
      </w:r>
      <w:r>
        <w:rPr>
          <w:rFonts w:ascii="Times New Roman" w:hAnsi="Times New Roman" w:cs="Times New Roman"/>
          <w:sz w:val="24"/>
          <w:szCs w:val="24"/>
        </w:rPr>
        <w:t xml:space="preserve">лению писем-треугольников. </w:t>
      </w:r>
      <w:r w:rsidRPr="00D73906">
        <w:rPr>
          <w:rFonts w:ascii="Times New Roman" w:hAnsi="Times New Roman" w:cs="Times New Roman"/>
          <w:sz w:val="24"/>
          <w:szCs w:val="24"/>
        </w:rPr>
        <w:t xml:space="preserve">Ребята 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D73906">
        <w:rPr>
          <w:rFonts w:ascii="Times New Roman" w:hAnsi="Times New Roman" w:cs="Times New Roman"/>
          <w:sz w:val="24"/>
          <w:szCs w:val="24"/>
        </w:rPr>
        <w:t>писали на них пожелания и благодарность солдатам,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3906">
        <w:rPr>
          <w:rFonts w:ascii="Times New Roman" w:hAnsi="Times New Roman" w:cs="Times New Roman"/>
          <w:sz w:val="24"/>
          <w:szCs w:val="24"/>
        </w:rPr>
        <w:t>защища</w:t>
      </w:r>
      <w:r w:rsidRPr="00D73906">
        <w:rPr>
          <w:rFonts w:ascii="Times New Roman" w:hAnsi="Times New Roman" w:cs="Times New Roman"/>
          <w:sz w:val="24"/>
          <w:szCs w:val="24"/>
        </w:rPr>
        <w:t>в</w:t>
      </w:r>
      <w:r w:rsidRPr="00D73906">
        <w:rPr>
          <w:rFonts w:ascii="Times New Roman" w:hAnsi="Times New Roman" w:cs="Times New Roman"/>
          <w:sz w:val="24"/>
          <w:szCs w:val="24"/>
        </w:rPr>
        <w:t xml:space="preserve">шим </w:t>
      </w:r>
      <w:r>
        <w:rPr>
          <w:rFonts w:ascii="Times New Roman" w:hAnsi="Times New Roman" w:cs="Times New Roman"/>
          <w:sz w:val="24"/>
          <w:szCs w:val="24"/>
        </w:rPr>
        <w:t>Родину и</w:t>
      </w:r>
      <w:r w:rsidRPr="00D73906">
        <w:rPr>
          <w:rFonts w:ascii="Times New Roman" w:hAnsi="Times New Roman" w:cs="Times New Roman"/>
          <w:sz w:val="24"/>
          <w:szCs w:val="24"/>
        </w:rPr>
        <w:t xml:space="preserve"> не верну</w:t>
      </w:r>
      <w:r>
        <w:rPr>
          <w:rFonts w:ascii="Times New Roman" w:hAnsi="Times New Roman" w:cs="Times New Roman"/>
          <w:sz w:val="24"/>
          <w:szCs w:val="24"/>
        </w:rPr>
        <w:t>вшимся с фронта.</w:t>
      </w:r>
      <w:r w:rsidRPr="00D739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Pr="00F007C5">
        <w:rPr>
          <w:rFonts w:ascii="Times New Roman" w:hAnsi="Times New Roman" w:cs="Times New Roman"/>
          <w:b/>
          <w:sz w:val="24"/>
          <w:szCs w:val="24"/>
        </w:rPr>
        <w:t>книжной выставки</w:t>
      </w:r>
      <w:r w:rsidRPr="00D73906">
        <w:rPr>
          <w:rFonts w:ascii="Times New Roman" w:hAnsi="Times New Roman" w:cs="Times New Roman"/>
          <w:sz w:val="24"/>
          <w:szCs w:val="24"/>
        </w:rPr>
        <w:t xml:space="preserve"> "Солдатские письма-дневники"</w:t>
      </w:r>
      <w:r>
        <w:rPr>
          <w:rFonts w:ascii="Times New Roman" w:hAnsi="Times New Roman" w:cs="Times New Roman"/>
          <w:sz w:val="24"/>
          <w:szCs w:val="24"/>
        </w:rPr>
        <w:t xml:space="preserve"> в исполнении учащихся п</w:t>
      </w:r>
      <w:r w:rsidRPr="00D73906">
        <w:rPr>
          <w:rFonts w:ascii="Times New Roman" w:hAnsi="Times New Roman" w:cs="Times New Roman"/>
          <w:sz w:val="24"/>
          <w:szCs w:val="24"/>
        </w:rPr>
        <w:t xml:space="preserve">розвучали стихи </w:t>
      </w:r>
      <w:r>
        <w:rPr>
          <w:rFonts w:ascii="Times New Roman" w:hAnsi="Times New Roman" w:cs="Times New Roman"/>
          <w:sz w:val="24"/>
          <w:szCs w:val="24"/>
        </w:rPr>
        <w:t>поэтов-фронтовиков</w:t>
      </w:r>
      <w:r w:rsidR="00614267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зачитаны письма-</w:t>
      </w:r>
      <w:r w:rsidRPr="00D73906">
        <w:rPr>
          <w:rFonts w:ascii="Times New Roman" w:hAnsi="Times New Roman" w:cs="Times New Roman"/>
          <w:sz w:val="24"/>
          <w:szCs w:val="24"/>
        </w:rPr>
        <w:t>фронт</w:t>
      </w:r>
      <w:r>
        <w:rPr>
          <w:rFonts w:ascii="Times New Roman" w:hAnsi="Times New Roman" w:cs="Times New Roman"/>
          <w:sz w:val="24"/>
          <w:szCs w:val="24"/>
        </w:rPr>
        <w:t xml:space="preserve">овиков. </w:t>
      </w:r>
    </w:p>
    <w:p w:rsidR="00030E25" w:rsidRDefault="0056731E" w:rsidP="00030E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сентября с</w:t>
      </w:r>
      <w:r w:rsidR="00EF1EF7">
        <w:rPr>
          <w:rFonts w:ascii="Times New Roman" w:hAnsi="Times New Roman" w:cs="Times New Roman"/>
          <w:sz w:val="24"/>
          <w:szCs w:val="24"/>
        </w:rPr>
        <w:t>отрудник</w:t>
      </w:r>
      <w:r w:rsidR="00030E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0E25" w:rsidRPr="00F06E62">
        <w:rPr>
          <w:rFonts w:ascii="Times New Roman" w:hAnsi="Times New Roman" w:cs="Times New Roman"/>
          <w:b/>
          <w:sz w:val="24"/>
          <w:szCs w:val="24"/>
        </w:rPr>
        <w:t>Центральной</w:t>
      </w:r>
      <w:r w:rsidR="00030E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0E25" w:rsidRPr="00F06E62">
        <w:rPr>
          <w:rFonts w:ascii="Times New Roman" w:hAnsi="Times New Roman" w:cs="Times New Roman"/>
          <w:b/>
          <w:sz w:val="24"/>
          <w:szCs w:val="24"/>
        </w:rPr>
        <w:t>биб</w:t>
      </w:r>
      <w:r>
        <w:rPr>
          <w:rFonts w:ascii="Times New Roman" w:hAnsi="Times New Roman" w:cs="Times New Roman"/>
          <w:b/>
          <w:sz w:val="24"/>
          <w:szCs w:val="24"/>
        </w:rPr>
        <w:t>л</w:t>
      </w:r>
      <w:r w:rsidR="00030E25" w:rsidRPr="00F06E62">
        <w:rPr>
          <w:rFonts w:ascii="Times New Roman" w:hAnsi="Times New Roman" w:cs="Times New Roman"/>
          <w:b/>
          <w:sz w:val="24"/>
          <w:szCs w:val="24"/>
        </w:rPr>
        <w:t>иотеки</w:t>
      </w:r>
      <w:r w:rsidR="00EF1EF7">
        <w:rPr>
          <w:rFonts w:ascii="Times New Roman" w:hAnsi="Times New Roman" w:cs="Times New Roman"/>
          <w:sz w:val="24"/>
          <w:szCs w:val="24"/>
        </w:rPr>
        <w:t xml:space="preserve"> стал</w:t>
      </w:r>
      <w:r w:rsidR="00030E25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EF1EF7">
        <w:rPr>
          <w:rFonts w:ascii="Times New Roman" w:hAnsi="Times New Roman" w:cs="Times New Roman"/>
          <w:sz w:val="24"/>
          <w:szCs w:val="24"/>
        </w:rPr>
        <w:t>ом</w:t>
      </w:r>
      <w:r w:rsidR="00030E25">
        <w:rPr>
          <w:rFonts w:ascii="Times New Roman" w:hAnsi="Times New Roman" w:cs="Times New Roman"/>
          <w:sz w:val="24"/>
          <w:szCs w:val="24"/>
        </w:rPr>
        <w:t xml:space="preserve"> </w:t>
      </w:r>
      <w:r w:rsidR="00030E25" w:rsidRPr="00F06E62">
        <w:rPr>
          <w:rFonts w:ascii="Times New Roman" w:hAnsi="Times New Roman" w:cs="Times New Roman"/>
          <w:b/>
          <w:sz w:val="24"/>
          <w:szCs w:val="24"/>
        </w:rPr>
        <w:t>Всероссийского исторического диктанта «ДиктантПобеды»</w:t>
      </w:r>
      <w:r w:rsidR="00030E25">
        <w:rPr>
          <w:rFonts w:ascii="Times New Roman" w:hAnsi="Times New Roman" w:cs="Times New Roman"/>
          <w:sz w:val="24"/>
          <w:szCs w:val="24"/>
        </w:rPr>
        <w:t>, площадка в музее Истории Изобильненск</w:t>
      </w:r>
      <w:r w:rsidR="00030E25">
        <w:rPr>
          <w:rFonts w:ascii="Times New Roman" w:hAnsi="Times New Roman" w:cs="Times New Roman"/>
          <w:sz w:val="24"/>
          <w:szCs w:val="24"/>
        </w:rPr>
        <w:t>о</w:t>
      </w:r>
      <w:r w:rsidR="00030E25">
        <w:rPr>
          <w:rFonts w:ascii="Times New Roman" w:hAnsi="Times New Roman" w:cs="Times New Roman"/>
          <w:sz w:val="24"/>
          <w:szCs w:val="24"/>
        </w:rPr>
        <w:t>го района.</w:t>
      </w:r>
    </w:p>
    <w:p w:rsidR="00030E25" w:rsidRDefault="0056731E" w:rsidP="0056731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4764CB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читатели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Центральной библиотеки и библиотеки №12 ст. Рождестве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ской </w:t>
      </w:r>
      <w:r w:rsidRPr="0062015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 участниками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30E25" w:rsidRPr="00012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Всероссийской олимпиад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</w:t>
      </w:r>
      <w:r w:rsidR="00030E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«Символы России. </w:t>
      </w:r>
      <w:r w:rsidR="00030E25" w:rsidRPr="00012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Великая От</w:t>
      </w:r>
      <w:r w:rsidR="00030E25" w:rsidRPr="00012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030E25" w:rsidRPr="00012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чественная война: подвиги фронта и тыла»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30E25" w:rsidRPr="00BB1C70" w:rsidRDefault="00030E25" w:rsidP="002E354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F6ADC" w:rsidRDefault="009502B2" w:rsidP="009502B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502B2">
        <w:rPr>
          <w:rFonts w:ascii="Times New Roman" w:hAnsi="Times New Roman" w:cs="Times New Roman"/>
          <w:b/>
          <w:sz w:val="26"/>
          <w:szCs w:val="26"/>
          <w:u w:val="single"/>
        </w:rPr>
        <w:t>Мероприятия к</w:t>
      </w:r>
      <w:r w:rsidR="0037420B" w:rsidRPr="009502B2">
        <w:rPr>
          <w:rFonts w:ascii="Times New Roman" w:hAnsi="Times New Roman" w:cs="Times New Roman"/>
          <w:b/>
          <w:sz w:val="26"/>
          <w:szCs w:val="26"/>
          <w:u w:val="single"/>
        </w:rPr>
        <w:t xml:space="preserve"> году Памяти и С</w:t>
      </w:r>
      <w:r w:rsidR="00FF6ADC" w:rsidRPr="009502B2">
        <w:rPr>
          <w:rFonts w:ascii="Times New Roman" w:hAnsi="Times New Roman" w:cs="Times New Roman"/>
          <w:b/>
          <w:sz w:val="26"/>
          <w:szCs w:val="26"/>
          <w:u w:val="single"/>
        </w:rPr>
        <w:t>лавы</w:t>
      </w:r>
    </w:p>
    <w:p w:rsidR="0062015B" w:rsidRDefault="0062015B" w:rsidP="009502B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8278F8" w:rsidRPr="000D24F0" w:rsidRDefault="0062015B" w:rsidP="006201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24F0">
        <w:rPr>
          <w:rFonts w:ascii="Times New Roman" w:hAnsi="Times New Roman" w:cs="Times New Roman"/>
          <w:sz w:val="24"/>
          <w:szCs w:val="24"/>
        </w:rPr>
        <w:t>В начале 2020 года библиотеками проведены мероприятия к этой дате в очном р</w:t>
      </w:r>
      <w:r w:rsidRPr="000D24F0">
        <w:rPr>
          <w:rFonts w:ascii="Times New Roman" w:hAnsi="Times New Roman" w:cs="Times New Roman"/>
          <w:sz w:val="24"/>
          <w:szCs w:val="24"/>
        </w:rPr>
        <w:t>е</w:t>
      </w:r>
      <w:r w:rsidRPr="000D24F0">
        <w:rPr>
          <w:rFonts w:ascii="Times New Roman" w:hAnsi="Times New Roman" w:cs="Times New Roman"/>
          <w:sz w:val="24"/>
          <w:szCs w:val="24"/>
        </w:rPr>
        <w:t>жиме.</w:t>
      </w:r>
    </w:p>
    <w:p w:rsidR="005731EE" w:rsidRPr="000D24F0" w:rsidRDefault="00247B5B" w:rsidP="0012018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24F0">
        <w:rPr>
          <w:rFonts w:ascii="Times New Roman" w:hAnsi="Times New Roman" w:cs="Times New Roman"/>
          <w:sz w:val="24"/>
          <w:szCs w:val="24"/>
        </w:rPr>
        <w:t>22 января в Центральной библиотек</w:t>
      </w:r>
      <w:r w:rsidR="007C5510" w:rsidRPr="000D24F0">
        <w:rPr>
          <w:rFonts w:ascii="Times New Roman" w:hAnsi="Times New Roman" w:cs="Times New Roman"/>
          <w:sz w:val="24"/>
          <w:szCs w:val="24"/>
        </w:rPr>
        <w:t>е</w:t>
      </w:r>
      <w:r w:rsidRPr="000D24F0">
        <w:rPr>
          <w:rFonts w:ascii="Times New Roman" w:hAnsi="Times New Roman" w:cs="Times New Roman"/>
          <w:sz w:val="24"/>
          <w:szCs w:val="24"/>
        </w:rPr>
        <w:t xml:space="preserve"> в </w:t>
      </w:r>
      <w:r w:rsidRPr="000D24F0">
        <w:rPr>
          <w:rFonts w:ascii="Times New Roman" w:hAnsi="Times New Roman" w:cs="Times New Roman"/>
          <w:b/>
          <w:sz w:val="24"/>
          <w:szCs w:val="24"/>
        </w:rPr>
        <w:t>День исторической памяти</w:t>
      </w:r>
      <w:r w:rsidRPr="000D24F0">
        <w:rPr>
          <w:rFonts w:ascii="Times New Roman" w:hAnsi="Times New Roman" w:cs="Times New Roman"/>
          <w:sz w:val="24"/>
          <w:szCs w:val="24"/>
        </w:rPr>
        <w:t xml:space="preserve"> «Через все прошли и победили» </w:t>
      </w:r>
      <w:r w:rsidR="007C5510" w:rsidRPr="000D24F0">
        <w:rPr>
          <w:rFonts w:ascii="Times New Roman" w:hAnsi="Times New Roman" w:cs="Times New Roman"/>
          <w:sz w:val="24"/>
          <w:szCs w:val="24"/>
        </w:rPr>
        <w:t xml:space="preserve">состоялась </w:t>
      </w:r>
      <w:r w:rsidRPr="000D24F0">
        <w:rPr>
          <w:rFonts w:ascii="Times New Roman" w:hAnsi="Times New Roman" w:cs="Times New Roman"/>
          <w:b/>
          <w:sz w:val="24"/>
          <w:szCs w:val="24"/>
        </w:rPr>
        <w:t>встреч</w:t>
      </w:r>
      <w:r w:rsidR="007C5510" w:rsidRPr="000D24F0">
        <w:rPr>
          <w:rFonts w:ascii="Times New Roman" w:hAnsi="Times New Roman" w:cs="Times New Roman"/>
          <w:b/>
          <w:sz w:val="24"/>
          <w:szCs w:val="24"/>
        </w:rPr>
        <w:t>а</w:t>
      </w:r>
      <w:r w:rsidRPr="000D24F0">
        <w:rPr>
          <w:rFonts w:ascii="Times New Roman" w:hAnsi="Times New Roman" w:cs="Times New Roman"/>
          <w:b/>
          <w:sz w:val="24"/>
          <w:szCs w:val="24"/>
        </w:rPr>
        <w:t xml:space="preserve"> поколений</w:t>
      </w:r>
      <w:r w:rsidRPr="000D24F0">
        <w:rPr>
          <w:rFonts w:ascii="Times New Roman" w:hAnsi="Times New Roman" w:cs="Times New Roman"/>
          <w:sz w:val="24"/>
          <w:szCs w:val="24"/>
        </w:rPr>
        <w:t xml:space="preserve"> «Военных лет свидетели живые» </w:t>
      </w:r>
      <w:r w:rsidR="007C5510" w:rsidRPr="000D24F0">
        <w:rPr>
          <w:rFonts w:ascii="Times New Roman" w:hAnsi="Times New Roman" w:cs="Times New Roman"/>
          <w:sz w:val="24"/>
          <w:szCs w:val="24"/>
        </w:rPr>
        <w:t>с участием детей войны</w:t>
      </w:r>
      <w:r w:rsidR="005731EE" w:rsidRPr="000D24F0">
        <w:rPr>
          <w:rFonts w:ascii="Times New Roman" w:hAnsi="Times New Roman" w:cs="Times New Roman"/>
          <w:sz w:val="24"/>
          <w:szCs w:val="24"/>
        </w:rPr>
        <w:t>.</w:t>
      </w:r>
      <w:r w:rsidR="00FB3D6C" w:rsidRPr="000D24F0">
        <w:rPr>
          <w:rFonts w:ascii="Times New Roman" w:hAnsi="Times New Roman" w:cs="Times New Roman"/>
          <w:sz w:val="24"/>
          <w:szCs w:val="24"/>
        </w:rPr>
        <w:t xml:space="preserve"> </w:t>
      </w:r>
      <w:r w:rsidR="002E3548" w:rsidRPr="000D24F0">
        <w:rPr>
          <w:rFonts w:ascii="Times New Roman" w:hAnsi="Times New Roman" w:cs="Times New Roman"/>
          <w:sz w:val="24"/>
          <w:szCs w:val="24"/>
        </w:rPr>
        <w:t>Н</w:t>
      </w:r>
      <w:r w:rsidR="005731EE" w:rsidRPr="000D24F0">
        <w:rPr>
          <w:rFonts w:ascii="Times New Roman" w:hAnsi="Times New Roman" w:cs="Times New Roman"/>
          <w:sz w:val="24"/>
          <w:szCs w:val="24"/>
        </w:rPr>
        <w:t>ачал</w:t>
      </w:r>
      <w:r w:rsidR="002E3548" w:rsidRPr="000D24F0">
        <w:rPr>
          <w:rFonts w:ascii="Times New Roman" w:hAnsi="Times New Roman" w:cs="Times New Roman"/>
          <w:sz w:val="24"/>
          <w:szCs w:val="24"/>
        </w:rPr>
        <w:t>ся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 разговор с исторической даты для г</w:t>
      </w:r>
      <w:r w:rsidRPr="000D24F0">
        <w:rPr>
          <w:rFonts w:ascii="Times New Roman" w:hAnsi="Times New Roman" w:cs="Times New Roman"/>
          <w:sz w:val="24"/>
          <w:szCs w:val="24"/>
        </w:rPr>
        <w:t xml:space="preserve">. Изобильного 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 - 77-й годовщины со дня освобождения Изобильн</w:t>
      </w:r>
      <w:r w:rsidR="0062015B" w:rsidRPr="000D24F0">
        <w:rPr>
          <w:rFonts w:ascii="Times New Roman" w:hAnsi="Times New Roman" w:cs="Times New Roman"/>
          <w:sz w:val="24"/>
          <w:szCs w:val="24"/>
        </w:rPr>
        <w:t>енского района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 от немецко-фашистских з</w:t>
      </w:r>
      <w:r w:rsidR="005731EE" w:rsidRPr="000D24F0">
        <w:rPr>
          <w:rFonts w:ascii="Times New Roman" w:hAnsi="Times New Roman" w:cs="Times New Roman"/>
          <w:sz w:val="24"/>
          <w:szCs w:val="24"/>
        </w:rPr>
        <w:t>а</w:t>
      </w:r>
      <w:r w:rsidR="005731EE" w:rsidRPr="000D24F0">
        <w:rPr>
          <w:rFonts w:ascii="Times New Roman" w:hAnsi="Times New Roman" w:cs="Times New Roman"/>
          <w:sz w:val="24"/>
          <w:szCs w:val="24"/>
        </w:rPr>
        <w:t>хватчиков. На встрече звучали живые воспоминания детей войны:  В.Демчен</w:t>
      </w:r>
      <w:r w:rsidR="00FC0E52" w:rsidRPr="000D24F0">
        <w:rPr>
          <w:rFonts w:ascii="Times New Roman" w:hAnsi="Times New Roman" w:cs="Times New Roman"/>
          <w:sz w:val="24"/>
          <w:szCs w:val="24"/>
        </w:rPr>
        <w:t xml:space="preserve">ко, В.Василенко, Н. Хирьяновой.  </w:t>
      </w:r>
      <w:r w:rsidR="00FB3D6C" w:rsidRPr="000D24F0">
        <w:rPr>
          <w:rFonts w:ascii="Times New Roman" w:hAnsi="Times New Roman" w:cs="Times New Roman"/>
          <w:sz w:val="24"/>
          <w:szCs w:val="24"/>
        </w:rPr>
        <w:t>Б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иблиотекари читали отрывки из воспоминаний </w:t>
      </w:r>
      <w:r w:rsidR="002E3548" w:rsidRPr="000D24F0">
        <w:rPr>
          <w:rFonts w:ascii="Times New Roman" w:hAnsi="Times New Roman" w:cs="Times New Roman"/>
          <w:sz w:val="24"/>
          <w:szCs w:val="24"/>
        </w:rPr>
        <w:t xml:space="preserve">поэта и землячки </w:t>
      </w:r>
      <w:r w:rsidR="005731EE" w:rsidRPr="000D24F0">
        <w:rPr>
          <w:rFonts w:ascii="Times New Roman" w:hAnsi="Times New Roman" w:cs="Times New Roman"/>
          <w:sz w:val="24"/>
          <w:szCs w:val="24"/>
        </w:rPr>
        <w:t>Нинели Хирьяновой  «История нашей семьи в истории страны», о своих род</w:t>
      </w:r>
      <w:r w:rsidRPr="000D24F0">
        <w:rPr>
          <w:rFonts w:ascii="Times New Roman" w:hAnsi="Times New Roman" w:cs="Times New Roman"/>
          <w:sz w:val="24"/>
          <w:szCs w:val="24"/>
        </w:rPr>
        <w:t xml:space="preserve">ных, </w:t>
      </w:r>
      <w:r w:rsidR="005731EE" w:rsidRPr="000D24F0"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="002E3548" w:rsidRPr="000D24F0">
        <w:rPr>
          <w:rFonts w:ascii="Times New Roman" w:hAnsi="Times New Roman" w:cs="Times New Roman"/>
          <w:sz w:val="24"/>
          <w:szCs w:val="24"/>
        </w:rPr>
        <w:t>б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 отце Георгии Максимовиче Поповиче, который воевал, имел бое</w:t>
      </w:r>
      <w:r w:rsidR="00FB3D6C" w:rsidRPr="000D24F0">
        <w:rPr>
          <w:rFonts w:ascii="Times New Roman" w:hAnsi="Times New Roman" w:cs="Times New Roman"/>
          <w:sz w:val="24"/>
          <w:szCs w:val="24"/>
        </w:rPr>
        <w:t>вые награды и ме</w:t>
      </w:r>
      <w:r w:rsidRPr="000D24F0">
        <w:rPr>
          <w:rFonts w:ascii="Times New Roman" w:hAnsi="Times New Roman" w:cs="Times New Roman"/>
          <w:sz w:val="24"/>
          <w:szCs w:val="24"/>
        </w:rPr>
        <w:t xml:space="preserve">дали, о своём </w:t>
      </w:r>
      <w:r w:rsidR="007C5510" w:rsidRPr="000D24F0">
        <w:rPr>
          <w:rFonts w:ascii="Times New Roman" w:hAnsi="Times New Roman" w:cs="Times New Roman"/>
          <w:sz w:val="24"/>
          <w:szCs w:val="24"/>
        </w:rPr>
        <w:t xml:space="preserve">военном </w:t>
      </w:r>
      <w:r w:rsidRPr="000D24F0">
        <w:rPr>
          <w:rFonts w:ascii="Times New Roman" w:hAnsi="Times New Roman" w:cs="Times New Roman"/>
          <w:sz w:val="24"/>
          <w:szCs w:val="24"/>
        </w:rPr>
        <w:t>детстве.</w:t>
      </w:r>
      <w:r w:rsidR="0012018E" w:rsidRPr="000D24F0">
        <w:rPr>
          <w:rFonts w:ascii="Times New Roman" w:hAnsi="Times New Roman" w:cs="Times New Roman"/>
          <w:sz w:val="24"/>
          <w:szCs w:val="24"/>
        </w:rPr>
        <w:t xml:space="preserve"> 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Никого не </w:t>
      </w:r>
      <w:r w:rsidR="0012018E" w:rsidRPr="000D24F0">
        <w:rPr>
          <w:rFonts w:ascii="Times New Roman" w:hAnsi="Times New Roman" w:cs="Times New Roman"/>
          <w:sz w:val="24"/>
          <w:szCs w:val="24"/>
        </w:rPr>
        <w:t>оставили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 равнодушным детские воспоминания В</w:t>
      </w:r>
      <w:r w:rsidR="005731EE" w:rsidRPr="000D24F0">
        <w:rPr>
          <w:rFonts w:ascii="Times New Roman" w:hAnsi="Times New Roman" w:cs="Times New Roman"/>
          <w:sz w:val="24"/>
          <w:szCs w:val="24"/>
        </w:rPr>
        <w:t>а</w:t>
      </w:r>
      <w:r w:rsidR="005731EE" w:rsidRPr="000D24F0">
        <w:rPr>
          <w:rFonts w:ascii="Times New Roman" w:hAnsi="Times New Roman" w:cs="Times New Roman"/>
          <w:sz w:val="24"/>
          <w:szCs w:val="24"/>
        </w:rPr>
        <w:t>лентины Демченко «Нетлеющие искры войны». Библиотекари читали страницы о судьбе маленькой девочки Вали, которая лишилась родителей в шесть лет и стала воспитанницей  детского дома с.</w:t>
      </w:r>
      <w:r w:rsidRPr="000D24F0">
        <w:rPr>
          <w:rFonts w:ascii="Times New Roman" w:hAnsi="Times New Roman" w:cs="Times New Roman"/>
          <w:sz w:val="24"/>
          <w:szCs w:val="24"/>
        </w:rPr>
        <w:t xml:space="preserve"> </w:t>
      </w:r>
      <w:r w:rsidR="005731EE" w:rsidRPr="000D24F0">
        <w:rPr>
          <w:rFonts w:ascii="Times New Roman" w:hAnsi="Times New Roman" w:cs="Times New Roman"/>
          <w:sz w:val="24"/>
          <w:szCs w:val="24"/>
        </w:rPr>
        <w:t>Константиновского Петровско</w:t>
      </w:r>
      <w:r w:rsidR="00FB3D6C" w:rsidRPr="000D24F0">
        <w:rPr>
          <w:rFonts w:ascii="Times New Roman" w:hAnsi="Times New Roman" w:cs="Times New Roman"/>
          <w:sz w:val="24"/>
          <w:szCs w:val="24"/>
        </w:rPr>
        <w:t xml:space="preserve">го района Ставропольского края. </w:t>
      </w:r>
      <w:r w:rsidR="005731EE" w:rsidRPr="000D24F0">
        <w:rPr>
          <w:rFonts w:ascii="Times New Roman" w:hAnsi="Times New Roman" w:cs="Times New Roman"/>
          <w:sz w:val="24"/>
          <w:szCs w:val="24"/>
        </w:rPr>
        <w:t>Виталий Василенко рассказал о своём отце, участнике войны, орденоносц</w:t>
      </w:r>
      <w:r w:rsidR="00FC0E52" w:rsidRPr="000D24F0">
        <w:rPr>
          <w:rFonts w:ascii="Times New Roman" w:hAnsi="Times New Roman" w:cs="Times New Roman"/>
          <w:sz w:val="24"/>
          <w:szCs w:val="24"/>
        </w:rPr>
        <w:t xml:space="preserve">е Анатолии Ефимовиче Василенко. </w:t>
      </w:r>
      <w:r w:rsidR="005731EE" w:rsidRPr="000D24F0">
        <w:rPr>
          <w:rFonts w:ascii="Times New Roman" w:hAnsi="Times New Roman" w:cs="Times New Roman"/>
          <w:sz w:val="24"/>
          <w:szCs w:val="24"/>
        </w:rPr>
        <w:t>Украсили вечер песни военных лет «Вальс фронтовых сестер», «Землянка», «Огонек», «Катюш</w:t>
      </w:r>
      <w:r w:rsidR="00FB3D6C" w:rsidRPr="000D24F0">
        <w:rPr>
          <w:rFonts w:ascii="Times New Roman" w:hAnsi="Times New Roman" w:cs="Times New Roman"/>
          <w:sz w:val="24"/>
          <w:szCs w:val="24"/>
        </w:rPr>
        <w:t>а», которые задушевно исполнили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 Валентина Яблочникова и Але</w:t>
      </w:r>
      <w:r w:rsidR="005731EE" w:rsidRPr="000D24F0">
        <w:rPr>
          <w:rFonts w:ascii="Times New Roman" w:hAnsi="Times New Roman" w:cs="Times New Roman"/>
          <w:sz w:val="24"/>
          <w:szCs w:val="24"/>
        </w:rPr>
        <w:t>к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сандр Кочергин. </w:t>
      </w:r>
      <w:r w:rsidR="00AD1F1C" w:rsidRPr="000D24F0">
        <w:rPr>
          <w:rFonts w:ascii="Times New Roman" w:hAnsi="Times New Roman" w:cs="Times New Roman"/>
          <w:sz w:val="24"/>
          <w:szCs w:val="24"/>
        </w:rPr>
        <w:t>Библиотекари</w:t>
      </w:r>
      <w:r w:rsidR="00FB3D6C" w:rsidRPr="000D24F0">
        <w:rPr>
          <w:rFonts w:ascii="Times New Roman" w:hAnsi="Times New Roman" w:cs="Times New Roman"/>
          <w:sz w:val="24"/>
          <w:szCs w:val="24"/>
        </w:rPr>
        <w:t xml:space="preserve"> продемонстрировали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 фотодокументы военных лет и  слайд</w:t>
      </w:r>
      <w:r w:rsidRPr="000D24F0">
        <w:rPr>
          <w:rFonts w:ascii="Times New Roman" w:hAnsi="Times New Roman" w:cs="Times New Roman"/>
          <w:sz w:val="24"/>
          <w:szCs w:val="24"/>
        </w:rPr>
        <w:t>-</w:t>
      </w:r>
      <w:r w:rsidR="00FB3D6C" w:rsidRPr="000D24F0">
        <w:rPr>
          <w:rFonts w:ascii="Times New Roman" w:hAnsi="Times New Roman" w:cs="Times New Roman"/>
          <w:sz w:val="24"/>
          <w:szCs w:val="24"/>
        </w:rPr>
        <w:t>презентацию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, </w:t>
      </w:r>
      <w:r w:rsidR="002E3548" w:rsidRPr="000D24F0">
        <w:rPr>
          <w:rFonts w:ascii="Times New Roman" w:hAnsi="Times New Roman" w:cs="Times New Roman"/>
          <w:sz w:val="24"/>
          <w:szCs w:val="24"/>
        </w:rPr>
        <w:t>большой интерес вызвала полная коллекция медалей «Легенды нашей Победы», собранная Нинели Хирьяновой, которая была выпущена ООО «Императорский монетный двор» к 75-летию Великой Победы в Москве</w:t>
      </w:r>
      <w:r w:rsidR="00AD1F1C" w:rsidRPr="000D24F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D1F1C" w:rsidRPr="000D24F0">
        <w:rPr>
          <w:rFonts w:ascii="Times New Roman" w:hAnsi="Times New Roman" w:cs="Times New Roman"/>
          <w:sz w:val="24"/>
          <w:szCs w:val="24"/>
        </w:rPr>
        <w:t>На встрече</w:t>
      </w:r>
      <w:r w:rsidR="002E3548" w:rsidRPr="000D24F0">
        <w:rPr>
          <w:rFonts w:ascii="Times New Roman" w:hAnsi="Times New Roman" w:cs="Times New Roman"/>
          <w:sz w:val="24"/>
          <w:szCs w:val="24"/>
        </w:rPr>
        <w:t xml:space="preserve"> </w:t>
      </w:r>
      <w:r w:rsidR="00FB3D6C" w:rsidRPr="000D24F0">
        <w:rPr>
          <w:rFonts w:ascii="Times New Roman" w:hAnsi="Times New Roman" w:cs="Times New Roman"/>
          <w:sz w:val="24"/>
          <w:szCs w:val="24"/>
        </w:rPr>
        <w:t>про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звучали </w:t>
      </w:r>
      <w:r w:rsidR="00FB3D6C" w:rsidRPr="000D24F0">
        <w:rPr>
          <w:rFonts w:ascii="Times New Roman" w:hAnsi="Times New Roman" w:cs="Times New Roman"/>
          <w:sz w:val="24"/>
          <w:szCs w:val="24"/>
        </w:rPr>
        <w:t xml:space="preserve">стихи </w:t>
      </w:r>
      <w:r w:rsidR="00AD1F1C" w:rsidRPr="000D24F0">
        <w:rPr>
          <w:rFonts w:ascii="Times New Roman" w:hAnsi="Times New Roman" w:cs="Times New Roman"/>
          <w:sz w:val="24"/>
          <w:szCs w:val="24"/>
        </w:rPr>
        <w:t xml:space="preserve">в исполнении </w:t>
      </w:r>
      <w:r w:rsidR="00FB3D6C" w:rsidRPr="000D24F0">
        <w:rPr>
          <w:rFonts w:ascii="Times New Roman" w:hAnsi="Times New Roman" w:cs="Times New Roman"/>
          <w:sz w:val="24"/>
          <w:szCs w:val="24"/>
        </w:rPr>
        <w:t>участников мероприя</w:t>
      </w:r>
      <w:r w:rsidR="00AD1F1C" w:rsidRPr="000D24F0">
        <w:rPr>
          <w:rFonts w:ascii="Times New Roman" w:hAnsi="Times New Roman" w:cs="Times New Roman"/>
          <w:sz w:val="24"/>
          <w:szCs w:val="24"/>
        </w:rPr>
        <w:t xml:space="preserve">тия, </w:t>
      </w:r>
      <w:r w:rsidR="005731EE" w:rsidRPr="000D24F0">
        <w:rPr>
          <w:rFonts w:ascii="Times New Roman" w:hAnsi="Times New Roman" w:cs="Times New Roman"/>
          <w:sz w:val="24"/>
          <w:szCs w:val="24"/>
        </w:rPr>
        <w:t>библиограф</w:t>
      </w:r>
      <w:r w:rsidR="00AD1F1C" w:rsidRPr="000D24F0">
        <w:rPr>
          <w:rFonts w:ascii="Times New Roman" w:hAnsi="Times New Roman" w:cs="Times New Roman"/>
          <w:sz w:val="24"/>
          <w:szCs w:val="24"/>
        </w:rPr>
        <w:t>ы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 познакомил</w:t>
      </w:r>
      <w:r w:rsidR="00AD1F1C" w:rsidRPr="000D24F0">
        <w:rPr>
          <w:rFonts w:ascii="Times New Roman" w:hAnsi="Times New Roman" w:cs="Times New Roman"/>
          <w:sz w:val="24"/>
          <w:szCs w:val="24"/>
        </w:rPr>
        <w:t>и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 гос</w:t>
      </w:r>
      <w:r w:rsidR="00AD1F1C" w:rsidRPr="000D24F0">
        <w:rPr>
          <w:rFonts w:ascii="Times New Roman" w:hAnsi="Times New Roman" w:cs="Times New Roman"/>
          <w:sz w:val="24"/>
          <w:szCs w:val="24"/>
        </w:rPr>
        <w:t>тей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 с библио</w:t>
      </w:r>
      <w:r w:rsidR="00FB3D6C" w:rsidRPr="000D24F0">
        <w:rPr>
          <w:rFonts w:ascii="Times New Roman" w:hAnsi="Times New Roman" w:cs="Times New Roman"/>
          <w:sz w:val="24"/>
          <w:szCs w:val="24"/>
        </w:rPr>
        <w:t>-</w:t>
      </w:r>
      <w:r w:rsidR="005731EE" w:rsidRPr="000D24F0">
        <w:rPr>
          <w:rFonts w:ascii="Times New Roman" w:hAnsi="Times New Roman" w:cs="Times New Roman"/>
          <w:sz w:val="24"/>
          <w:szCs w:val="24"/>
        </w:rPr>
        <w:t>архивом папок «Мы этой памяти верны» и призвала всех принять дальнейшее участие в пополнении архи</w:t>
      </w:r>
      <w:r w:rsidR="00AD1F1C" w:rsidRPr="000D24F0">
        <w:rPr>
          <w:rFonts w:ascii="Times New Roman" w:hAnsi="Times New Roman" w:cs="Times New Roman"/>
          <w:sz w:val="24"/>
          <w:szCs w:val="24"/>
        </w:rPr>
        <w:t xml:space="preserve">ва, 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у выставки-панорамы </w:t>
      </w:r>
      <w:r w:rsidR="00AD1F1C" w:rsidRPr="000D24F0">
        <w:rPr>
          <w:rFonts w:ascii="Times New Roman" w:hAnsi="Times New Roman" w:cs="Times New Roman"/>
          <w:sz w:val="24"/>
          <w:szCs w:val="24"/>
        </w:rPr>
        <w:t>провели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 </w:t>
      </w:r>
      <w:r w:rsidR="005731EE" w:rsidRPr="000D24F0">
        <w:rPr>
          <w:rFonts w:ascii="Times New Roman" w:hAnsi="Times New Roman" w:cs="Times New Roman"/>
          <w:b/>
          <w:sz w:val="24"/>
          <w:szCs w:val="24"/>
        </w:rPr>
        <w:t>библиографический обзор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 «Проч</w:t>
      </w:r>
      <w:r w:rsidR="005731EE" w:rsidRPr="000D24F0">
        <w:rPr>
          <w:rFonts w:ascii="Times New Roman" w:hAnsi="Times New Roman" w:cs="Times New Roman"/>
          <w:sz w:val="24"/>
          <w:szCs w:val="24"/>
        </w:rPr>
        <w:t>и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тать о войне, чтобы помнить» и </w:t>
      </w:r>
      <w:r w:rsidR="005731EE" w:rsidRPr="000D24F0">
        <w:rPr>
          <w:rFonts w:ascii="Times New Roman" w:hAnsi="Times New Roman" w:cs="Times New Roman"/>
          <w:b/>
          <w:sz w:val="24"/>
          <w:szCs w:val="24"/>
        </w:rPr>
        <w:t>презентацию библиографического пособия</w:t>
      </w:r>
      <w:r w:rsidR="005731EE" w:rsidRPr="000D24F0">
        <w:rPr>
          <w:rFonts w:ascii="Times New Roman" w:hAnsi="Times New Roman" w:cs="Times New Roman"/>
          <w:sz w:val="24"/>
          <w:szCs w:val="24"/>
        </w:rPr>
        <w:t xml:space="preserve"> «Когда гр</w:t>
      </w:r>
      <w:r w:rsidR="005731EE" w:rsidRPr="000D24F0">
        <w:rPr>
          <w:rFonts w:ascii="Times New Roman" w:hAnsi="Times New Roman" w:cs="Times New Roman"/>
          <w:sz w:val="24"/>
          <w:szCs w:val="24"/>
        </w:rPr>
        <w:t>е</w:t>
      </w:r>
      <w:r w:rsidR="005731EE" w:rsidRPr="000D24F0">
        <w:rPr>
          <w:rFonts w:ascii="Times New Roman" w:hAnsi="Times New Roman" w:cs="Times New Roman"/>
          <w:sz w:val="24"/>
          <w:szCs w:val="24"/>
        </w:rPr>
        <w:t>мели пушки, книги не мол</w:t>
      </w:r>
      <w:r w:rsidRPr="000D24F0">
        <w:rPr>
          <w:rFonts w:ascii="Times New Roman" w:hAnsi="Times New Roman" w:cs="Times New Roman"/>
          <w:sz w:val="24"/>
          <w:szCs w:val="24"/>
        </w:rPr>
        <w:t>чали!».</w:t>
      </w:r>
      <w:r w:rsidR="002A2C71" w:rsidRPr="000D24F0">
        <w:t xml:space="preserve"> </w:t>
      </w:r>
      <w:hyperlink r:id="rId88" w:history="1">
        <w:r w:rsidR="002A2C71" w:rsidRPr="000D24F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http://изобцбс.рф/catalogue/group/20</w:t>
        </w:r>
      </w:hyperlink>
      <w:proofErr w:type="gramEnd"/>
    </w:p>
    <w:p w:rsidR="00030E25" w:rsidRPr="000D24F0" w:rsidRDefault="00030E25" w:rsidP="00F07215">
      <w:pPr>
        <w:spacing w:after="0"/>
        <w:ind w:firstLine="709"/>
        <w:jc w:val="both"/>
        <w:rPr>
          <w:rFonts w:ascii="Times New Roman" w:hAnsi="Times New Roman" w:cs="Times New Roman"/>
          <w:sz w:val="8"/>
          <w:szCs w:val="8"/>
        </w:rPr>
      </w:pPr>
    </w:p>
    <w:p w:rsidR="00F07215" w:rsidRPr="000D24F0" w:rsidRDefault="00F07215" w:rsidP="00F0721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24F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1" locked="0" layoutInCell="1" allowOverlap="1" wp14:anchorId="55DD8786" wp14:editId="2EA4F15A">
            <wp:simplePos x="0" y="0"/>
            <wp:positionH relativeFrom="column">
              <wp:posOffset>-128270</wp:posOffset>
            </wp:positionH>
            <wp:positionV relativeFrom="paragraph">
              <wp:posOffset>454660</wp:posOffset>
            </wp:positionV>
            <wp:extent cx="2011680" cy="2658110"/>
            <wp:effectExtent l="0" t="0" r="7620" b="8890"/>
            <wp:wrapThrough wrapText="bothSides">
              <wp:wrapPolygon edited="0">
                <wp:start x="0" y="0"/>
                <wp:lineTo x="0" y="21517"/>
                <wp:lineTo x="21477" y="21517"/>
                <wp:lineTo x="21477" y="0"/>
                <wp:lineTo x="0" y="0"/>
              </wp:wrapPolygon>
            </wp:wrapThrough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BEBA8EAE-BF5A-486C-A8C5-ECC9F3942E4B}">
                          <a14:imgProps xmlns:a14="http://schemas.microsoft.com/office/drawing/2010/main">
                            <a14:imgLayer r:embed="rId90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65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66D5" w:rsidRPr="000D24F0">
        <w:rPr>
          <w:rFonts w:ascii="Times New Roman" w:hAnsi="Times New Roman" w:cs="Times New Roman"/>
          <w:sz w:val="24"/>
          <w:szCs w:val="24"/>
        </w:rPr>
        <w:t xml:space="preserve">10 января </w:t>
      </w:r>
      <w:r w:rsidR="004066D5" w:rsidRPr="000D24F0">
        <w:rPr>
          <w:rFonts w:ascii="Times New Roman" w:hAnsi="Times New Roman" w:cs="Times New Roman"/>
          <w:b/>
          <w:sz w:val="24"/>
          <w:szCs w:val="24"/>
        </w:rPr>
        <w:t>Городская библиотека №2</w:t>
      </w:r>
      <w:r w:rsidR="004066D5" w:rsidRPr="000D24F0">
        <w:rPr>
          <w:rFonts w:ascii="Times New Roman" w:hAnsi="Times New Roman" w:cs="Times New Roman"/>
          <w:sz w:val="24"/>
          <w:szCs w:val="24"/>
        </w:rPr>
        <w:t xml:space="preserve"> совместно с </w:t>
      </w:r>
      <w:r w:rsidR="002E3548" w:rsidRPr="000D24F0">
        <w:rPr>
          <w:rFonts w:ascii="Times New Roman" w:hAnsi="Times New Roman" w:cs="Times New Roman"/>
          <w:sz w:val="24"/>
          <w:szCs w:val="24"/>
        </w:rPr>
        <w:t>м</w:t>
      </w:r>
      <w:r w:rsidR="004066D5" w:rsidRPr="000D24F0">
        <w:rPr>
          <w:rFonts w:ascii="Times New Roman" w:hAnsi="Times New Roman" w:cs="Times New Roman"/>
          <w:sz w:val="24"/>
          <w:szCs w:val="24"/>
        </w:rPr>
        <w:t>узеем истории</w:t>
      </w:r>
      <w:r w:rsidR="002E3548" w:rsidRPr="000D24F0">
        <w:rPr>
          <w:rFonts w:ascii="Times New Roman" w:hAnsi="Times New Roman" w:cs="Times New Roman"/>
          <w:sz w:val="24"/>
          <w:szCs w:val="24"/>
        </w:rPr>
        <w:t xml:space="preserve"> </w:t>
      </w:r>
      <w:r w:rsidR="004066D5" w:rsidRPr="000D24F0">
        <w:rPr>
          <w:rFonts w:ascii="Times New Roman" w:hAnsi="Times New Roman" w:cs="Times New Roman"/>
          <w:sz w:val="24"/>
          <w:szCs w:val="24"/>
        </w:rPr>
        <w:t xml:space="preserve"> Изобильне</w:t>
      </w:r>
      <w:r w:rsidR="004066D5" w:rsidRPr="000D24F0">
        <w:rPr>
          <w:rFonts w:ascii="Times New Roman" w:hAnsi="Times New Roman" w:cs="Times New Roman"/>
          <w:sz w:val="24"/>
          <w:szCs w:val="24"/>
        </w:rPr>
        <w:t>н</w:t>
      </w:r>
      <w:r w:rsidR="004066D5" w:rsidRPr="000D24F0">
        <w:rPr>
          <w:rFonts w:ascii="Times New Roman" w:hAnsi="Times New Roman" w:cs="Times New Roman"/>
          <w:sz w:val="24"/>
          <w:szCs w:val="24"/>
        </w:rPr>
        <w:t xml:space="preserve">ского района для </w:t>
      </w:r>
      <w:r w:rsidR="00252FCD" w:rsidRPr="000D24F0">
        <w:rPr>
          <w:rFonts w:ascii="Times New Roman" w:hAnsi="Times New Roman" w:cs="Times New Roman"/>
          <w:sz w:val="24"/>
          <w:szCs w:val="24"/>
        </w:rPr>
        <w:t>учащихся 8-х кл.</w:t>
      </w:r>
      <w:r w:rsidR="004066D5" w:rsidRPr="000D24F0">
        <w:rPr>
          <w:rFonts w:ascii="Times New Roman" w:hAnsi="Times New Roman" w:cs="Times New Roman"/>
          <w:sz w:val="24"/>
          <w:szCs w:val="24"/>
        </w:rPr>
        <w:t xml:space="preserve"> МБОУ «СОШ №18» провел</w:t>
      </w:r>
      <w:r w:rsidR="002E3548" w:rsidRPr="000D24F0">
        <w:rPr>
          <w:rFonts w:ascii="Times New Roman" w:hAnsi="Times New Roman" w:cs="Times New Roman"/>
          <w:sz w:val="24"/>
          <w:szCs w:val="24"/>
        </w:rPr>
        <w:t>а</w:t>
      </w:r>
      <w:r w:rsidR="004066D5" w:rsidRPr="000D24F0">
        <w:rPr>
          <w:rFonts w:ascii="Times New Roman" w:hAnsi="Times New Roman" w:cs="Times New Roman"/>
          <w:sz w:val="24"/>
          <w:szCs w:val="24"/>
        </w:rPr>
        <w:t xml:space="preserve"> </w:t>
      </w:r>
      <w:r w:rsidR="004066D5" w:rsidRPr="000D24F0">
        <w:rPr>
          <w:rFonts w:ascii="Times New Roman" w:hAnsi="Times New Roman" w:cs="Times New Roman"/>
          <w:b/>
          <w:sz w:val="24"/>
          <w:szCs w:val="24"/>
        </w:rPr>
        <w:t>урок памяти</w:t>
      </w:r>
      <w:r w:rsidR="004066D5" w:rsidRPr="000D24F0">
        <w:rPr>
          <w:rFonts w:ascii="Times New Roman" w:hAnsi="Times New Roman" w:cs="Times New Roman"/>
          <w:sz w:val="24"/>
          <w:szCs w:val="24"/>
        </w:rPr>
        <w:t xml:space="preserve"> "Великая Отечественная война в жизни моей малой Роди</w:t>
      </w:r>
      <w:r w:rsidR="005043F1" w:rsidRPr="000D24F0">
        <w:rPr>
          <w:rFonts w:ascii="Times New Roman" w:hAnsi="Times New Roman" w:cs="Times New Roman"/>
          <w:sz w:val="24"/>
          <w:szCs w:val="24"/>
        </w:rPr>
        <w:t xml:space="preserve">ны" </w:t>
      </w:r>
      <w:r w:rsidR="00D73906" w:rsidRPr="000D24F0">
        <w:rPr>
          <w:rFonts w:ascii="Times New Roman" w:hAnsi="Times New Roman" w:cs="Times New Roman"/>
          <w:sz w:val="24"/>
          <w:szCs w:val="24"/>
        </w:rPr>
        <w:t>по мат</w:t>
      </w:r>
      <w:r w:rsidR="00D73906" w:rsidRPr="000D24F0">
        <w:rPr>
          <w:rFonts w:ascii="Times New Roman" w:hAnsi="Times New Roman" w:cs="Times New Roman"/>
          <w:sz w:val="24"/>
          <w:szCs w:val="24"/>
        </w:rPr>
        <w:t>е</w:t>
      </w:r>
      <w:r w:rsidR="00D73906" w:rsidRPr="000D24F0">
        <w:rPr>
          <w:rFonts w:ascii="Times New Roman" w:hAnsi="Times New Roman" w:cs="Times New Roman"/>
          <w:sz w:val="24"/>
          <w:szCs w:val="24"/>
        </w:rPr>
        <w:t xml:space="preserve">риалам книги </w:t>
      </w:r>
      <w:r w:rsidR="005043F1" w:rsidRPr="000D24F0">
        <w:rPr>
          <w:rFonts w:ascii="Times New Roman" w:hAnsi="Times New Roman" w:cs="Times New Roman"/>
          <w:sz w:val="24"/>
          <w:szCs w:val="24"/>
        </w:rPr>
        <w:t xml:space="preserve">краеведа </w:t>
      </w:r>
      <w:r w:rsidR="00D73906" w:rsidRPr="000D24F0">
        <w:rPr>
          <w:rFonts w:ascii="Times New Roman" w:hAnsi="Times New Roman" w:cs="Times New Roman"/>
          <w:sz w:val="24"/>
          <w:szCs w:val="24"/>
        </w:rPr>
        <w:t>А.Е. Богачковой «Мои земляки-изобильненцы» и сбо</w:t>
      </w:r>
      <w:r w:rsidR="00247B5B" w:rsidRPr="000D24F0">
        <w:rPr>
          <w:rFonts w:ascii="Times New Roman" w:hAnsi="Times New Roman" w:cs="Times New Roman"/>
          <w:sz w:val="24"/>
          <w:szCs w:val="24"/>
        </w:rPr>
        <w:t xml:space="preserve">рника </w:t>
      </w:r>
      <w:r w:rsidR="00851662" w:rsidRPr="000D24F0">
        <w:rPr>
          <w:rFonts w:ascii="Times New Roman" w:hAnsi="Times New Roman" w:cs="Times New Roman"/>
          <w:sz w:val="24"/>
          <w:szCs w:val="24"/>
        </w:rPr>
        <w:t>изобильненских писателей и п</w:t>
      </w:r>
      <w:r w:rsidR="00851662" w:rsidRPr="000D24F0">
        <w:rPr>
          <w:rFonts w:ascii="Times New Roman" w:hAnsi="Times New Roman" w:cs="Times New Roman"/>
          <w:sz w:val="24"/>
          <w:szCs w:val="24"/>
        </w:rPr>
        <w:t>о</w:t>
      </w:r>
      <w:r w:rsidR="00851662" w:rsidRPr="000D24F0">
        <w:rPr>
          <w:rFonts w:ascii="Times New Roman" w:hAnsi="Times New Roman" w:cs="Times New Roman"/>
          <w:sz w:val="24"/>
          <w:szCs w:val="24"/>
        </w:rPr>
        <w:t xml:space="preserve">этов </w:t>
      </w:r>
      <w:r w:rsidR="00247B5B" w:rsidRPr="000D24F0">
        <w:rPr>
          <w:rFonts w:ascii="Times New Roman" w:hAnsi="Times New Roman" w:cs="Times New Roman"/>
          <w:sz w:val="24"/>
          <w:szCs w:val="24"/>
        </w:rPr>
        <w:t xml:space="preserve">«Войной опаленная память», </w:t>
      </w:r>
      <w:r w:rsidR="00FC0E52" w:rsidRPr="000D24F0">
        <w:rPr>
          <w:rFonts w:ascii="Times New Roman" w:hAnsi="Times New Roman" w:cs="Times New Roman"/>
          <w:sz w:val="24"/>
          <w:szCs w:val="24"/>
        </w:rPr>
        <w:t>для учащихся 10 кл. пр</w:t>
      </w:r>
      <w:r w:rsidR="00FC0E52" w:rsidRPr="000D24F0">
        <w:rPr>
          <w:rFonts w:ascii="Times New Roman" w:hAnsi="Times New Roman" w:cs="Times New Roman"/>
          <w:sz w:val="24"/>
          <w:szCs w:val="24"/>
        </w:rPr>
        <w:t>о</w:t>
      </w:r>
      <w:r w:rsidR="00FC0E52" w:rsidRPr="000D24F0">
        <w:rPr>
          <w:rFonts w:ascii="Times New Roman" w:hAnsi="Times New Roman" w:cs="Times New Roman"/>
          <w:sz w:val="24"/>
          <w:szCs w:val="24"/>
        </w:rPr>
        <w:t>ве</w:t>
      </w:r>
      <w:r w:rsidR="00247B5B" w:rsidRPr="000D24F0">
        <w:rPr>
          <w:rFonts w:ascii="Times New Roman" w:hAnsi="Times New Roman" w:cs="Times New Roman"/>
          <w:sz w:val="24"/>
          <w:szCs w:val="24"/>
        </w:rPr>
        <w:t>дён</w:t>
      </w:r>
      <w:r w:rsidR="00FC0E52" w:rsidRPr="000D24F0">
        <w:rPr>
          <w:rFonts w:ascii="Times New Roman" w:hAnsi="Times New Roman" w:cs="Times New Roman"/>
          <w:sz w:val="24"/>
          <w:szCs w:val="24"/>
        </w:rPr>
        <w:t xml:space="preserve"> </w:t>
      </w:r>
      <w:r w:rsidR="00EF492E" w:rsidRPr="000D24F0">
        <w:rPr>
          <w:rFonts w:ascii="Times New Roman" w:hAnsi="Times New Roman" w:cs="Times New Roman"/>
          <w:b/>
          <w:sz w:val="24"/>
          <w:szCs w:val="24"/>
        </w:rPr>
        <w:t>патриотический</w:t>
      </w:r>
      <w:r w:rsidR="00FC0E52" w:rsidRPr="000D24F0">
        <w:rPr>
          <w:rFonts w:ascii="Times New Roman" w:hAnsi="Times New Roman" w:cs="Times New Roman"/>
          <w:b/>
          <w:sz w:val="24"/>
          <w:szCs w:val="24"/>
        </w:rPr>
        <w:t xml:space="preserve"> вечер</w:t>
      </w:r>
      <w:r w:rsidR="00FC0E52" w:rsidRPr="000D24F0">
        <w:rPr>
          <w:rFonts w:ascii="Times New Roman" w:hAnsi="Times New Roman" w:cs="Times New Roman"/>
          <w:sz w:val="24"/>
          <w:szCs w:val="24"/>
        </w:rPr>
        <w:t xml:space="preserve"> «О тех</w:t>
      </w:r>
      <w:r w:rsidR="00851662" w:rsidRPr="000D24F0">
        <w:rPr>
          <w:rFonts w:ascii="Times New Roman" w:hAnsi="Times New Roman" w:cs="Times New Roman"/>
          <w:sz w:val="24"/>
          <w:szCs w:val="24"/>
        </w:rPr>
        <w:t>,</w:t>
      </w:r>
      <w:r w:rsidR="00FC0E52" w:rsidRPr="000D24F0">
        <w:rPr>
          <w:rFonts w:ascii="Times New Roman" w:hAnsi="Times New Roman" w:cs="Times New Roman"/>
          <w:sz w:val="24"/>
          <w:szCs w:val="24"/>
        </w:rPr>
        <w:t xml:space="preserve"> кто шёл дорогой фронто</w:t>
      </w:r>
      <w:r w:rsidR="00851662" w:rsidRPr="000D24F0">
        <w:rPr>
          <w:rFonts w:ascii="Times New Roman" w:hAnsi="Times New Roman" w:cs="Times New Roman"/>
          <w:sz w:val="24"/>
          <w:szCs w:val="24"/>
        </w:rPr>
        <w:t>вой» (о земляках-участниках войны).</w:t>
      </w:r>
      <w:r w:rsidRPr="000D24F0">
        <w:t xml:space="preserve"> </w:t>
      </w:r>
    </w:p>
    <w:p w:rsidR="00860047" w:rsidRPr="000D24F0" w:rsidRDefault="00F07215" w:rsidP="0013617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24F0">
        <w:rPr>
          <w:rFonts w:ascii="Times New Roman" w:hAnsi="Times New Roman" w:cs="Times New Roman"/>
          <w:sz w:val="24"/>
          <w:szCs w:val="24"/>
        </w:rPr>
        <w:t xml:space="preserve">10 сентября 2020 года </w:t>
      </w:r>
      <w:r w:rsidRPr="000D24F0">
        <w:rPr>
          <w:rFonts w:ascii="Times New Roman" w:hAnsi="Times New Roman" w:cs="Times New Roman"/>
          <w:b/>
          <w:sz w:val="24"/>
          <w:szCs w:val="24"/>
        </w:rPr>
        <w:t xml:space="preserve">Городская библиотека №2 </w:t>
      </w:r>
      <w:r w:rsidRPr="000D24F0">
        <w:rPr>
          <w:rFonts w:ascii="Times New Roman" w:hAnsi="Times New Roman" w:cs="Times New Roman"/>
          <w:sz w:val="24"/>
          <w:szCs w:val="24"/>
        </w:rPr>
        <w:t xml:space="preserve">для читателей </w:t>
      </w:r>
      <w:r w:rsidR="00EF492E" w:rsidRPr="000D24F0">
        <w:rPr>
          <w:rFonts w:ascii="Times New Roman" w:hAnsi="Times New Roman" w:cs="Times New Roman"/>
          <w:sz w:val="24"/>
          <w:szCs w:val="24"/>
        </w:rPr>
        <w:t xml:space="preserve">разных возрастных </w:t>
      </w:r>
      <w:r w:rsidR="0062015B" w:rsidRPr="000D24F0">
        <w:rPr>
          <w:rFonts w:ascii="Times New Roman" w:hAnsi="Times New Roman" w:cs="Times New Roman"/>
          <w:sz w:val="24"/>
          <w:szCs w:val="24"/>
        </w:rPr>
        <w:t>категорий</w:t>
      </w:r>
      <w:r w:rsidR="00EF492E" w:rsidRPr="000D24F0">
        <w:rPr>
          <w:rFonts w:ascii="Times New Roman" w:hAnsi="Times New Roman" w:cs="Times New Roman"/>
          <w:sz w:val="24"/>
          <w:szCs w:val="24"/>
        </w:rPr>
        <w:t xml:space="preserve"> </w:t>
      </w:r>
      <w:r w:rsidRPr="000D24F0">
        <w:rPr>
          <w:rFonts w:ascii="Times New Roman" w:hAnsi="Times New Roman" w:cs="Times New Roman"/>
          <w:sz w:val="24"/>
          <w:szCs w:val="24"/>
        </w:rPr>
        <w:t xml:space="preserve">провела </w:t>
      </w:r>
      <w:r w:rsidR="00EF492E" w:rsidRPr="000D24F0">
        <w:rPr>
          <w:rFonts w:ascii="Times New Roman" w:hAnsi="Times New Roman" w:cs="Times New Roman"/>
          <w:b/>
          <w:sz w:val="24"/>
          <w:szCs w:val="24"/>
        </w:rPr>
        <w:t>лит</w:t>
      </w:r>
      <w:r w:rsidR="00EF492E" w:rsidRPr="000D24F0">
        <w:rPr>
          <w:rFonts w:ascii="Times New Roman" w:hAnsi="Times New Roman" w:cs="Times New Roman"/>
          <w:b/>
          <w:sz w:val="24"/>
          <w:szCs w:val="24"/>
        </w:rPr>
        <w:t>е</w:t>
      </w:r>
      <w:r w:rsidR="00EF492E" w:rsidRPr="000D24F0">
        <w:rPr>
          <w:rFonts w:ascii="Times New Roman" w:hAnsi="Times New Roman" w:cs="Times New Roman"/>
          <w:b/>
          <w:sz w:val="24"/>
          <w:szCs w:val="24"/>
        </w:rPr>
        <w:t>ратурно-исторический час</w:t>
      </w:r>
      <w:r w:rsidRPr="000D24F0">
        <w:rPr>
          <w:rFonts w:ascii="Times New Roman" w:hAnsi="Times New Roman" w:cs="Times New Roman"/>
          <w:sz w:val="24"/>
          <w:szCs w:val="24"/>
        </w:rPr>
        <w:t xml:space="preserve"> "Войной опаленные строки", к мероприятию была оформилена книжная выставка "</w:t>
      </w:r>
      <w:proofErr w:type="gramStart"/>
      <w:r w:rsidRPr="000D24F0">
        <w:rPr>
          <w:rFonts w:ascii="Times New Roman" w:hAnsi="Times New Roman" w:cs="Times New Roman"/>
          <w:sz w:val="24"/>
          <w:szCs w:val="24"/>
        </w:rPr>
        <w:t>Строки</w:t>
      </w:r>
      <w:proofErr w:type="gramEnd"/>
      <w:r w:rsidRPr="000D24F0">
        <w:rPr>
          <w:rFonts w:ascii="Times New Roman" w:hAnsi="Times New Roman" w:cs="Times New Roman"/>
          <w:sz w:val="24"/>
          <w:szCs w:val="24"/>
        </w:rPr>
        <w:t xml:space="preserve"> добытые в боях". Библиотекари рассказали о жизни и тво</w:t>
      </w:r>
      <w:r w:rsidRPr="000D24F0">
        <w:rPr>
          <w:rFonts w:ascii="Times New Roman" w:hAnsi="Times New Roman" w:cs="Times New Roman"/>
          <w:sz w:val="24"/>
          <w:szCs w:val="24"/>
        </w:rPr>
        <w:t>р</w:t>
      </w:r>
      <w:r w:rsidR="00EF492E" w:rsidRPr="000D24F0">
        <w:rPr>
          <w:rFonts w:ascii="Times New Roman" w:hAnsi="Times New Roman" w:cs="Times New Roman"/>
          <w:sz w:val="24"/>
          <w:szCs w:val="24"/>
        </w:rPr>
        <w:t>честве поэтов О.</w:t>
      </w:r>
      <w:r w:rsidRPr="000D24F0">
        <w:rPr>
          <w:rFonts w:ascii="Times New Roman" w:hAnsi="Times New Roman" w:cs="Times New Roman"/>
          <w:sz w:val="24"/>
          <w:szCs w:val="24"/>
        </w:rPr>
        <w:t>Берг</w:t>
      </w:r>
      <w:r w:rsidR="00EF492E" w:rsidRPr="000D24F0">
        <w:rPr>
          <w:rFonts w:ascii="Times New Roman" w:hAnsi="Times New Roman" w:cs="Times New Roman"/>
          <w:sz w:val="24"/>
          <w:szCs w:val="24"/>
        </w:rPr>
        <w:t>гольц, Ю.</w:t>
      </w:r>
      <w:r w:rsidRPr="000D24F0">
        <w:rPr>
          <w:rFonts w:ascii="Times New Roman" w:hAnsi="Times New Roman" w:cs="Times New Roman"/>
          <w:sz w:val="24"/>
          <w:szCs w:val="24"/>
        </w:rPr>
        <w:t>Друниной,</w:t>
      </w:r>
      <w:r w:rsidR="00EF492E" w:rsidRPr="000D24F0">
        <w:rPr>
          <w:rFonts w:ascii="Times New Roman" w:hAnsi="Times New Roman" w:cs="Times New Roman"/>
          <w:sz w:val="24"/>
          <w:szCs w:val="24"/>
        </w:rPr>
        <w:t xml:space="preserve"> Д.</w:t>
      </w:r>
      <w:r w:rsidRPr="000D24F0">
        <w:rPr>
          <w:rFonts w:ascii="Times New Roman" w:hAnsi="Times New Roman" w:cs="Times New Roman"/>
          <w:sz w:val="24"/>
          <w:szCs w:val="24"/>
        </w:rPr>
        <w:t xml:space="preserve">Самойлова, </w:t>
      </w:r>
      <w:r w:rsidR="00EF492E" w:rsidRPr="000D24F0">
        <w:rPr>
          <w:rFonts w:ascii="Times New Roman" w:hAnsi="Times New Roman" w:cs="Times New Roman"/>
          <w:sz w:val="24"/>
          <w:szCs w:val="24"/>
        </w:rPr>
        <w:t>А.Твардовского, А.Ахматовой и Б.Окуджавы, прозвучали стихи в исполнении читателей.</w:t>
      </w:r>
      <w:r w:rsidRPr="000D24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492E" w:rsidRPr="000D24F0" w:rsidRDefault="00136176" w:rsidP="0013617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0D24F0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3222F4" w:rsidRPr="000D24F0" w:rsidRDefault="00EF492E" w:rsidP="00EF492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D24F0">
        <w:rPr>
          <w:rFonts w:ascii="Times New Roman" w:hAnsi="Times New Roman" w:cs="Times New Roman"/>
          <w:sz w:val="24"/>
          <w:szCs w:val="24"/>
          <w:u w:val="single"/>
        </w:rPr>
        <w:t>Активную работу по патриотическому воспитанию молодёжи проводил</w:t>
      </w:r>
      <w:r w:rsidR="00FD7980" w:rsidRPr="000D24F0">
        <w:rPr>
          <w:rFonts w:ascii="Times New Roman" w:hAnsi="Times New Roman" w:cs="Times New Roman"/>
          <w:sz w:val="24"/>
          <w:szCs w:val="24"/>
          <w:u w:val="single"/>
        </w:rPr>
        <w:t>и библи</w:t>
      </w:r>
      <w:r w:rsidR="00FD7980" w:rsidRPr="000D24F0">
        <w:rPr>
          <w:rFonts w:ascii="Times New Roman" w:hAnsi="Times New Roman" w:cs="Times New Roman"/>
          <w:sz w:val="24"/>
          <w:szCs w:val="24"/>
          <w:u w:val="single"/>
        </w:rPr>
        <w:t>о</w:t>
      </w:r>
      <w:r w:rsidR="00FD7980" w:rsidRPr="000D24F0">
        <w:rPr>
          <w:rFonts w:ascii="Times New Roman" w:hAnsi="Times New Roman" w:cs="Times New Roman"/>
          <w:sz w:val="24"/>
          <w:szCs w:val="24"/>
          <w:u w:val="single"/>
        </w:rPr>
        <w:t>теки в патриотическ клубах</w:t>
      </w:r>
      <w:r w:rsidRPr="000D24F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0D24F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6479C" w:rsidRPr="0062015B" w:rsidRDefault="009C7371" w:rsidP="0062015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24F0">
        <w:rPr>
          <w:rFonts w:ascii="Times New Roman" w:hAnsi="Times New Roman" w:cs="Times New Roman"/>
          <w:sz w:val="24"/>
          <w:szCs w:val="24"/>
        </w:rPr>
        <w:t xml:space="preserve">25 февраля </w:t>
      </w:r>
      <w:r w:rsidR="00B72853" w:rsidRPr="000D24F0">
        <w:rPr>
          <w:rFonts w:ascii="Times New Roman" w:hAnsi="Times New Roman" w:cs="Times New Roman"/>
          <w:sz w:val="24"/>
          <w:szCs w:val="24"/>
        </w:rPr>
        <w:t xml:space="preserve">в </w:t>
      </w:r>
      <w:r w:rsidR="00B72853" w:rsidRPr="000D24F0">
        <w:rPr>
          <w:rFonts w:ascii="Times New Roman" w:hAnsi="Times New Roman" w:cs="Times New Roman"/>
          <w:b/>
          <w:sz w:val="24"/>
          <w:szCs w:val="24"/>
        </w:rPr>
        <w:t>библиотеке №6 с. Птичьего</w:t>
      </w:r>
      <w:r w:rsidR="00B72853" w:rsidRPr="000D24F0">
        <w:rPr>
          <w:rFonts w:ascii="Times New Roman" w:hAnsi="Times New Roman" w:cs="Times New Roman"/>
          <w:sz w:val="24"/>
          <w:szCs w:val="24"/>
        </w:rPr>
        <w:t xml:space="preserve"> </w:t>
      </w:r>
      <w:r w:rsidRPr="000D24F0">
        <w:rPr>
          <w:rFonts w:ascii="Times New Roman" w:hAnsi="Times New Roman" w:cs="Times New Roman"/>
          <w:sz w:val="24"/>
          <w:szCs w:val="24"/>
        </w:rPr>
        <w:t xml:space="preserve">состоялась </w:t>
      </w:r>
      <w:r w:rsidRPr="000D24F0">
        <w:rPr>
          <w:rFonts w:ascii="Times New Roman" w:hAnsi="Times New Roman" w:cs="Times New Roman"/>
          <w:b/>
          <w:sz w:val="24"/>
          <w:szCs w:val="24"/>
        </w:rPr>
        <w:t>встреча членов клуба «Патриот»</w:t>
      </w:r>
      <w:r w:rsidRPr="000D24F0">
        <w:rPr>
          <w:rFonts w:ascii="Times New Roman" w:hAnsi="Times New Roman" w:cs="Times New Roman"/>
          <w:sz w:val="24"/>
          <w:szCs w:val="24"/>
        </w:rPr>
        <w:t xml:space="preserve"> с Остапенко В.А., заслуженным учите</w:t>
      </w:r>
      <w:r w:rsidR="00EF492E" w:rsidRPr="000D24F0">
        <w:rPr>
          <w:rFonts w:ascii="Times New Roman" w:hAnsi="Times New Roman" w:cs="Times New Roman"/>
          <w:sz w:val="24"/>
          <w:szCs w:val="24"/>
        </w:rPr>
        <w:t xml:space="preserve">лем РФ, </w:t>
      </w:r>
      <w:r w:rsidRPr="000D24F0">
        <w:rPr>
          <w:rFonts w:ascii="Times New Roman" w:hAnsi="Times New Roman" w:cs="Times New Roman"/>
          <w:sz w:val="24"/>
          <w:szCs w:val="24"/>
        </w:rPr>
        <w:t>почетным жителем с</w:t>
      </w:r>
      <w:r w:rsidR="00851662" w:rsidRPr="000D24F0">
        <w:rPr>
          <w:rFonts w:ascii="Times New Roman" w:hAnsi="Times New Roman" w:cs="Times New Roman"/>
          <w:sz w:val="24"/>
          <w:szCs w:val="24"/>
        </w:rPr>
        <w:t>ела</w:t>
      </w:r>
      <w:r w:rsidRPr="000D24F0">
        <w:rPr>
          <w:rFonts w:ascii="Times New Roman" w:hAnsi="Times New Roman" w:cs="Times New Roman"/>
          <w:sz w:val="24"/>
          <w:szCs w:val="24"/>
        </w:rPr>
        <w:t xml:space="preserve"> Птич</w:t>
      </w:r>
      <w:r w:rsidRPr="000D24F0">
        <w:rPr>
          <w:rFonts w:ascii="Times New Roman" w:hAnsi="Times New Roman" w:cs="Times New Roman"/>
          <w:sz w:val="24"/>
          <w:szCs w:val="24"/>
        </w:rPr>
        <w:t>ь</w:t>
      </w:r>
      <w:r w:rsidRPr="000D24F0">
        <w:rPr>
          <w:rFonts w:ascii="Times New Roman" w:hAnsi="Times New Roman" w:cs="Times New Roman"/>
          <w:sz w:val="24"/>
          <w:szCs w:val="24"/>
        </w:rPr>
        <w:t>его и председателем Совета ветеранов Ковальчук В.А.</w:t>
      </w:r>
      <w:r w:rsidRPr="000D24F0">
        <w:t xml:space="preserve"> </w:t>
      </w:r>
      <w:r w:rsidRPr="000D24F0">
        <w:rPr>
          <w:rFonts w:ascii="Times New Roman" w:hAnsi="Times New Roman" w:cs="Times New Roman"/>
          <w:sz w:val="24"/>
          <w:szCs w:val="24"/>
        </w:rPr>
        <w:t>Участники встречи вспомнили о</w:t>
      </w:r>
      <w:r w:rsidRPr="000D24F0">
        <w:rPr>
          <w:rFonts w:ascii="Times New Roman" w:hAnsi="Times New Roman" w:cs="Times New Roman"/>
          <w:sz w:val="24"/>
          <w:szCs w:val="24"/>
        </w:rPr>
        <w:t>д</w:t>
      </w:r>
      <w:r w:rsidRPr="000D24F0">
        <w:rPr>
          <w:rFonts w:ascii="Times New Roman" w:hAnsi="Times New Roman" w:cs="Times New Roman"/>
          <w:sz w:val="24"/>
          <w:szCs w:val="24"/>
        </w:rPr>
        <w:t xml:space="preserve">носельчан, участников Великой Отечественной войны. </w:t>
      </w:r>
      <w:proofErr w:type="gramStart"/>
      <w:r w:rsidRPr="000D24F0">
        <w:rPr>
          <w:rFonts w:ascii="Times New Roman" w:hAnsi="Times New Roman" w:cs="Times New Roman"/>
          <w:sz w:val="24"/>
          <w:szCs w:val="24"/>
        </w:rPr>
        <w:t xml:space="preserve">Марченко А.А., кл. руководитель 10 кл. </w:t>
      </w:r>
      <w:r w:rsidR="00851662" w:rsidRPr="000D24F0">
        <w:rPr>
          <w:rFonts w:ascii="Times New Roman" w:hAnsi="Times New Roman" w:cs="Times New Roman"/>
          <w:sz w:val="24"/>
          <w:szCs w:val="24"/>
        </w:rPr>
        <w:t>ознакомил</w:t>
      </w:r>
      <w:r w:rsidRPr="000D24F0">
        <w:rPr>
          <w:rFonts w:ascii="Times New Roman" w:hAnsi="Times New Roman" w:cs="Times New Roman"/>
          <w:sz w:val="24"/>
          <w:szCs w:val="24"/>
        </w:rPr>
        <w:t xml:space="preserve"> </w:t>
      </w:r>
      <w:r w:rsidR="00851662" w:rsidRPr="000D24F0">
        <w:rPr>
          <w:rFonts w:ascii="Times New Roman" w:hAnsi="Times New Roman" w:cs="Times New Roman"/>
          <w:sz w:val="24"/>
          <w:szCs w:val="24"/>
        </w:rPr>
        <w:t>с</w:t>
      </w:r>
      <w:r w:rsidRPr="000D24F0">
        <w:rPr>
          <w:rFonts w:ascii="Times New Roman" w:hAnsi="Times New Roman" w:cs="Times New Roman"/>
          <w:sz w:val="24"/>
          <w:szCs w:val="24"/>
        </w:rPr>
        <w:t xml:space="preserve"> сайт</w:t>
      </w:r>
      <w:r w:rsidR="00851662" w:rsidRPr="000D24F0">
        <w:rPr>
          <w:rFonts w:ascii="Times New Roman" w:hAnsi="Times New Roman" w:cs="Times New Roman"/>
          <w:sz w:val="24"/>
          <w:szCs w:val="24"/>
        </w:rPr>
        <w:t>ом</w:t>
      </w:r>
      <w:r w:rsidRPr="000D24F0">
        <w:rPr>
          <w:rFonts w:ascii="Times New Roman" w:hAnsi="Times New Roman" w:cs="Times New Roman"/>
          <w:sz w:val="24"/>
          <w:szCs w:val="24"/>
        </w:rPr>
        <w:t xml:space="preserve"> «Память народа», где </w:t>
      </w:r>
      <w:r w:rsidRPr="009C7371">
        <w:rPr>
          <w:rFonts w:ascii="Times New Roman" w:hAnsi="Times New Roman" w:cs="Times New Roman"/>
          <w:sz w:val="24"/>
          <w:szCs w:val="24"/>
        </w:rPr>
        <w:t>можно найти сведения о своих родных, участниках войны.</w:t>
      </w:r>
      <w:r w:rsidR="00851662" w:rsidRPr="00851662">
        <w:t xml:space="preserve"> </w:t>
      </w:r>
      <w:r w:rsidR="00EF492E">
        <w:t xml:space="preserve"> </w:t>
      </w:r>
      <w:r w:rsidR="00EF492E" w:rsidRPr="00EF492E">
        <w:rPr>
          <w:rFonts w:ascii="Times New Roman" w:hAnsi="Times New Roman" w:cs="Times New Roman"/>
          <w:sz w:val="24"/>
          <w:szCs w:val="24"/>
        </w:rPr>
        <w:t>29 января</w:t>
      </w:r>
      <w:r w:rsidR="00EF492E">
        <w:rPr>
          <w:rFonts w:ascii="Times New Roman" w:hAnsi="Times New Roman" w:cs="Times New Roman"/>
          <w:sz w:val="24"/>
          <w:szCs w:val="24"/>
        </w:rPr>
        <w:t>,</w:t>
      </w:r>
      <w:r w:rsidR="00EF492E" w:rsidRPr="00EF492E">
        <w:rPr>
          <w:rFonts w:ascii="Times New Roman" w:hAnsi="Times New Roman" w:cs="Times New Roman"/>
          <w:sz w:val="24"/>
          <w:szCs w:val="24"/>
        </w:rPr>
        <w:t xml:space="preserve"> в</w:t>
      </w:r>
      <w:r w:rsidR="00860047">
        <w:rPr>
          <w:rFonts w:ascii="Times New Roman" w:hAnsi="Times New Roman" w:cs="Times New Roman"/>
          <w:sz w:val="24"/>
          <w:szCs w:val="24"/>
        </w:rPr>
        <w:t xml:space="preserve">  рамках</w:t>
      </w:r>
      <w:r w:rsidR="00860047" w:rsidRPr="00860047">
        <w:rPr>
          <w:rFonts w:ascii="Times New Roman" w:hAnsi="Times New Roman" w:cs="Times New Roman"/>
          <w:sz w:val="24"/>
          <w:szCs w:val="24"/>
        </w:rPr>
        <w:t xml:space="preserve">  </w:t>
      </w:r>
      <w:r w:rsidR="00860047" w:rsidRPr="00860047">
        <w:rPr>
          <w:rFonts w:ascii="Times New Roman" w:hAnsi="Times New Roman" w:cs="Times New Roman"/>
          <w:b/>
          <w:sz w:val="24"/>
          <w:szCs w:val="24"/>
        </w:rPr>
        <w:t>акции  «Читаем  писателей – фронтовиков»</w:t>
      </w:r>
      <w:r w:rsidR="00EF492E">
        <w:rPr>
          <w:rFonts w:ascii="Times New Roman" w:hAnsi="Times New Roman" w:cs="Times New Roman"/>
          <w:b/>
          <w:sz w:val="24"/>
          <w:szCs w:val="24"/>
        </w:rPr>
        <w:t>,</w:t>
      </w:r>
      <w:r w:rsidR="00860047">
        <w:rPr>
          <w:rFonts w:ascii="Times New Roman" w:hAnsi="Times New Roman" w:cs="Times New Roman"/>
          <w:sz w:val="24"/>
          <w:szCs w:val="24"/>
        </w:rPr>
        <w:t xml:space="preserve"> </w:t>
      </w:r>
      <w:r w:rsidR="00860047" w:rsidRPr="00860047">
        <w:rPr>
          <w:rFonts w:ascii="Times New Roman" w:hAnsi="Times New Roman" w:cs="Times New Roman"/>
          <w:sz w:val="24"/>
          <w:szCs w:val="24"/>
        </w:rPr>
        <w:t xml:space="preserve"> </w:t>
      </w:r>
      <w:r w:rsidR="00860047">
        <w:rPr>
          <w:rFonts w:ascii="Times New Roman" w:hAnsi="Times New Roman" w:cs="Times New Roman"/>
          <w:sz w:val="24"/>
          <w:szCs w:val="24"/>
        </w:rPr>
        <w:t>библиотекари с членами</w:t>
      </w:r>
      <w:r w:rsidR="00860047" w:rsidRPr="00860047">
        <w:rPr>
          <w:rFonts w:ascii="Times New Roman" w:hAnsi="Times New Roman" w:cs="Times New Roman"/>
          <w:sz w:val="24"/>
          <w:szCs w:val="24"/>
        </w:rPr>
        <w:t xml:space="preserve"> </w:t>
      </w:r>
      <w:r w:rsidR="00860047">
        <w:rPr>
          <w:rFonts w:ascii="Times New Roman" w:hAnsi="Times New Roman" w:cs="Times New Roman"/>
          <w:sz w:val="24"/>
          <w:szCs w:val="24"/>
        </w:rPr>
        <w:t>клуба «Патриот» подготовили</w:t>
      </w:r>
      <w:r w:rsidR="00860047" w:rsidRPr="00860047">
        <w:rPr>
          <w:rFonts w:ascii="Times New Roman" w:hAnsi="Times New Roman" w:cs="Times New Roman"/>
          <w:sz w:val="24"/>
          <w:szCs w:val="24"/>
        </w:rPr>
        <w:t xml:space="preserve">  </w:t>
      </w:r>
      <w:r w:rsidR="00860047" w:rsidRPr="0062015B">
        <w:rPr>
          <w:rFonts w:ascii="Times New Roman" w:hAnsi="Times New Roman" w:cs="Times New Roman"/>
          <w:b/>
          <w:sz w:val="24"/>
          <w:szCs w:val="24"/>
        </w:rPr>
        <w:t>мобильные</w:t>
      </w:r>
      <w:r w:rsidR="00860047">
        <w:rPr>
          <w:rFonts w:ascii="Times New Roman" w:hAnsi="Times New Roman" w:cs="Times New Roman"/>
          <w:sz w:val="24"/>
          <w:szCs w:val="24"/>
        </w:rPr>
        <w:t xml:space="preserve">  </w:t>
      </w:r>
      <w:r w:rsidR="00860047" w:rsidRPr="00EF492E">
        <w:rPr>
          <w:rFonts w:ascii="Times New Roman" w:hAnsi="Times New Roman" w:cs="Times New Roman"/>
          <w:b/>
          <w:sz w:val="24"/>
          <w:szCs w:val="24"/>
        </w:rPr>
        <w:t xml:space="preserve">художественно-документальные выставки </w:t>
      </w:r>
      <w:r w:rsidR="00860047">
        <w:rPr>
          <w:rFonts w:ascii="Times New Roman" w:hAnsi="Times New Roman" w:cs="Times New Roman"/>
          <w:sz w:val="24"/>
          <w:szCs w:val="24"/>
        </w:rPr>
        <w:t>с подборкой материалов о важных событиях Великой Отеч</w:t>
      </w:r>
      <w:r w:rsidR="00860047">
        <w:rPr>
          <w:rFonts w:ascii="Times New Roman" w:hAnsi="Times New Roman" w:cs="Times New Roman"/>
          <w:sz w:val="24"/>
          <w:szCs w:val="24"/>
        </w:rPr>
        <w:t>е</w:t>
      </w:r>
      <w:r w:rsidR="00860047">
        <w:rPr>
          <w:rFonts w:ascii="Times New Roman" w:hAnsi="Times New Roman" w:cs="Times New Roman"/>
          <w:sz w:val="24"/>
          <w:szCs w:val="24"/>
        </w:rPr>
        <w:t>ственной войны, о земляках участниках-войны и художественной литературой</w:t>
      </w:r>
      <w:r w:rsidR="00EF492E">
        <w:rPr>
          <w:rFonts w:ascii="Times New Roman" w:hAnsi="Times New Roman" w:cs="Times New Roman"/>
          <w:sz w:val="24"/>
          <w:szCs w:val="24"/>
        </w:rPr>
        <w:t xml:space="preserve"> о войне</w:t>
      </w:r>
      <w:r w:rsidR="00860047">
        <w:rPr>
          <w:rFonts w:ascii="Times New Roman" w:hAnsi="Times New Roman" w:cs="Times New Roman"/>
          <w:sz w:val="24"/>
          <w:szCs w:val="24"/>
        </w:rPr>
        <w:t xml:space="preserve">, библиотекари составили </w:t>
      </w:r>
      <w:r w:rsidR="00860047" w:rsidRPr="00860047">
        <w:rPr>
          <w:rFonts w:ascii="Times New Roman" w:hAnsi="Times New Roman" w:cs="Times New Roman"/>
          <w:sz w:val="24"/>
          <w:szCs w:val="24"/>
        </w:rPr>
        <w:t>рекомендатель</w:t>
      </w:r>
      <w:r w:rsidR="00860047">
        <w:rPr>
          <w:rFonts w:ascii="Times New Roman" w:hAnsi="Times New Roman" w:cs="Times New Roman"/>
          <w:sz w:val="24"/>
          <w:szCs w:val="24"/>
        </w:rPr>
        <w:t>ные</w:t>
      </w:r>
      <w:r w:rsidR="00860047" w:rsidRPr="00860047">
        <w:rPr>
          <w:rFonts w:ascii="Times New Roman" w:hAnsi="Times New Roman" w:cs="Times New Roman"/>
          <w:sz w:val="24"/>
          <w:szCs w:val="24"/>
        </w:rPr>
        <w:t xml:space="preserve"> списки произведе</w:t>
      </w:r>
      <w:r w:rsidR="00860047">
        <w:rPr>
          <w:rFonts w:ascii="Times New Roman" w:hAnsi="Times New Roman" w:cs="Times New Roman"/>
          <w:sz w:val="24"/>
          <w:szCs w:val="24"/>
        </w:rPr>
        <w:t>ний</w:t>
      </w:r>
      <w:proofErr w:type="gramEnd"/>
      <w:r w:rsidR="00860047" w:rsidRPr="00860047">
        <w:rPr>
          <w:rFonts w:ascii="Times New Roman" w:hAnsi="Times New Roman" w:cs="Times New Roman"/>
          <w:sz w:val="24"/>
          <w:szCs w:val="24"/>
        </w:rPr>
        <w:t xml:space="preserve">  писателей – фронтов</w:t>
      </w:r>
      <w:r w:rsidR="00860047" w:rsidRPr="00860047">
        <w:rPr>
          <w:rFonts w:ascii="Times New Roman" w:hAnsi="Times New Roman" w:cs="Times New Roman"/>
          <w:sz w:val="24"/>
          <w:szCs w:val="24"/>
        </w:rPr>
        <w:t>и</w:t>
      </w:r>
      <w:r w:rsidR="00EF492E">
        <w:rPr>
          <w:rFonts w:ascii="Times New Roman" w:hAnsi="Times New Roman" w:cs="Times New Roman"/>
          <w:sz w:val="24"/>
          <w:szCs w:val="24"/>
        </w:rPr>
        <w:lastRenderedPageBreak/>
        <w:t>ков</w:t>
      </w:r>
      <w:r w:rsidR="0062015B">
        <w:rPr>
          <w:rFonts w:ascii="Times New Roman" w:hAnsi="Times New Roman" w:cs="Times New Roman"/>
          <w:sz w:val="24"/>
          <w:szCs w:val="24"/>
        </w:rPr>
        <w:t>:</w:t>
      </w:r>
      <w:r w:rsidR="00860047">
        <w:rPr>
          <w:rFonts w:ascii="Times New Roman" w:hAnsi="Times New Roman" w:cs="Times New Roman"/>
          <w:sz w:val="24"/>
          <w:szCs w:val="24"/>
        </w:rPr>
        <w:t xml:space="preserve"> </w:t>
      </w:r>
      <w:r w:rsidR="00EF492E">
        <w:rPr>
          <w:rFonts w:ascii="Times New Roman" w:hAnsi="Times New Roman" w:cs="Times New Roman"/>
          <w:sz w:val="24"/>
          <w:szCs w:val="24"/>
        </w:rPr>
        <w:t>«Даниил  Гранин - солдат и</w:t>
      </w:r>
      <w:r w:rsidR="00860047" w:rsidRPr="00860047">
        <w:rPr>
          <w:rFonts w:ascii="Times New Roman" w:hAnsi="Times New Roman" w:cs="Times New Roman"/>
          <w:sz w:val="24"/>
          <w:szCs w:val="24"/>
        </w:rPr>
        <w:t xml:space="preserve"> писатель», «</w:t>
      </w:r>
      <w:proofErr w:type="gramStart"/>
      <w:r w:rsidR="00860047" w:rsidRPr="00860047">
        <w:rPr>
          <w:rFonts w:ascii="Times New Roman" w:hAnsi="Times New Roman" w:cs="Times New Roman"/>
          <w:sz w:val="24"/>
          <w:szCs w:val="24"/>
        </w:rPr>
        <w:t>Окоп</w:t>
      </w:r>
      <w:r w:rsidR="00EF492E">
        <w:rPr>
          <w:rFonts w:ascii="Times New Roman" w:hAnsi="Times New Roman" w:cs="Times New Roman"/>
          <w:sz w:val="24"/>
          <w:szCs w:val="24"/>
        </w:rPr>
        <w:t>ная</w:t>
      </w:r>
      <w:proofErr w:type="gramEnd"/>
      <w:r w:rsidR="00EF492E">
        <w:rPr>
          <w:rFonts w:ascii="Times New Roman" w:hAnsi="Times New Roman" w:cs="Times New Roman"/>
          <w:sz w:val="24"/>
          <w:szCs w:val="24"/>
        </w:rPr>
        <w:t xml:space="preserve"> правда</w:t>
      </w:r>
      <w:r w:rsidR="00860047">
        <w:rPr>
          <w:rFonts w:ascii="Times New Roman" w:hAnsi="Times New Roman" w:cs="Times New Roman"/>
          <w:sz w:val="24"/>
          <w:szCs w:val="24"/>
        </w:rPr>
        <w:t xml:space="preserve"> К. Воробьева</w:t>
      </w:r>
      <w:r w:rsidR="00EF492E">
        <w:rPr>
          <w:rFonts w:ascii="Times New Roman" w:hAnsi="Times New Roman" w:cs="Times New Roman"/>
          <w:sz w:val="24"/>
          <w:szCs w:val="24"/>
        </w:rPr>
        <w:t>»,</w:t>
      </w:r>
      <w:r w:rsidR="00860047" w:rsidRPr="00860047">
        <w:rPr>
          <w:rFonts w:ascii="Times New Roman" w:hAnsi="Times New Roman" w:cs="Times New Roman"/>
          <w:sz w:val="24"/>
          <w:szCs w:val="24"/>
        </w:rPr>
        <w:t xml:space="preserve"> «</w:t>
      </w:r>
      <w:r w:rsidR="00EF492E">
        <w:rPr>
          <w:rFonts w:ascii="Times New Roman" w:hAnsi="Times New Roman" w:cs="Times New Roman"/>
          <w:sz w:val="24"/>
          <w:szCs w:val="24"/>
        </w:rPr>
        <w:t>Юлия Др</w:t>
      </w:r>
      <w:r w:rsidR="00EF492E">
        <w:rPr>
          <w:rFonts w:ascii="Times New Roman" w:hAnsi="Times New Roman" w:cs="Times New Roman"/>
          <w:sz w:val="24"/>
          <w:szCs w:val="24"/>
        </w:rPr>
        <w:t>у</w:t>
      </w:r>
      <w:r w:rsidR="00EF492E">
        <w:rPr>
          <w:rFonts w:ascii="Times New Roman" w:hAnsi="Times New Roman" w:cs="Times New Roman"/>
          <w:sz w:val="24"/>
          <w:szCs w:val="24"/>
        </w:rPr>
        <w:t>нина</w:t>
      </w:r>
      <w:r w:rsidR="00860047" w:rsidRPr="00860047">
        <w:rPr>
          <w:rFonts w:ascii="Times New Roman" w:hAnsi="Times New Roman" w:cs="Times New Roman"/>
          <w:sz w:val="24"/>
          <w:szCs w:val="24"/>
        </w:rPr>
        <w:t xml:space="preserve"> –</w:t>
      </w:r>
      <w:r w:rsidR="00EF492E">
        <w:rPr>
          <w:rFonts w:ascii="Times New Roman" w:hAnsi="Times New Roman" w:cs="Times New Roman"/>
          <w:sz w:val="24"/>
          <w:szCs w:val="24"/>
        </w:rPr>
        <w:t xml:space="preserve"> поэт</w:t>
      </w:r>
      <w:r w:rsidR="00860047" w:rsidRPr="00860047">
        <w:rPr>
          <w:rFonts w:ascii="Times New Roman" w:hAnsi="Times New Roman" w:cs="Times New Roman"/>
          <w:sz w:val="24"/>
          <w:szCs w:val="24"/>
        </w:rPr>
        <w:t xml:space="preserve"> на войне», «Воен</w:t>
      </w:r>
      <w:r w:rsidR="00EF492E">
        <w:rPr>
          <w:rFonts w:ascii="Times New Roman" w:hAnsi="Times New Roman" w:cs="Times New Roman"/>
          <w:sz w:val="24"/>
          <w:szCs w:val="24"/>
        </w:rPr>
        <w:t>ная юность в</w:t>
      </w:r>
      <w:r w:rsidR="00860047" w:rsidRPr="00860047">
        <w:rPr>
          <w:rFonts w:ascii="Times New Roman" w:hAnsi="Times New Roman" w:cs="Times New Roman"/>
          <w:sz w:val="24"/>
          <w:szCs w:val="24"/>
        </w:rPr>
        <w:t xml:space="preserve"> произведени</w:t>
      </w:r>
      <w:r w:rsidR="00860047">
        <w:rPr>
          <w:rFonts w:ascii="Times New Roman" w:hAnsi="Times New Roman" w:cs="Times New Roman"/>
          <w:sz w:val="24"/>
          <w:szCs w:val="24"/>
        </w:rPr>
        <w:t>ях</w:t>
      </w:r>
      <w:r w:rsidR="00EF492E">
        <w:rPr>
          <w:rFonts w:ascii="Times New Roman" w:hAnsi="Times New Roman" w:cs="Times New Roman"/>
          <w:sz w:val="24"/>
          <w:szCs w:val="24"/>
        </w:rPr>
        <w:t xml:space="preserve"> Б.</w:t>
      </w:r>
      <w:r w:rsidR="00860047" w:rsidRPr="00860047">
        <w:rPr>
          <w:rFonts w:ascii="Times New Roman" w:hAnsi="Times New Roman" w:cs="Times New Roman"/>
          <w:sz w:val="24"/>
          <w:szCs w:val="24"/>
        </w:rPr>
        <w:t>Ш. Окуд</w:t>
      </w:r>
      <w:r w:rsidR="00136176">
        <w:rPr>
          <w:rFonts w:ascii="Times New Roman" w:hAnsi="Times New Roman" w:cs="Times New Roman"/>
          <w:sz w:val="24"/>
          <w:szCs w:val="24"/>
        </w:rPr>
        <w:t>жава</w:t>
      </w:r>
      <w:r w:rsidR="00860047" w:rsidRPr="00860047">
        <w:rPr>
          <w:rFonts w:ascii="Times New Roman" w:hAnsi="Times New Roman" w:cs="Times New Roman"/>
          <w:sz w:val="24"/>
          <w:szCs w:val="24"/>
        </w:rPr>
        <w:t xml:space="preserve">»  и  др.  </w:t>
      </w:r>
      <w:r w:rsidR="00860047">
        <w:rPr>
          <w:rFonts w:ascii="Times New Roman" w:hAnsi="Times New Roman" w:cs="Times New Roman"/>
          <w:sz w:val="24"/>
          <w:szCs w:val="24"/>
        </w:rPr>
        <w:t>В день акции</w:t>
      </w:r>
      <w:r w:rsidR="00136176">
        <w:rPr>
          <w:rFonts w:ascii="Times New Roman" w:hAnsi="Times New Roman" w:cs="Times New Roman"/>
          <w:sz w:val="24"/>
          <w:szCs w:val="24"/>
        </w:rPr>
        <w:t xml:space="preserve"> ч</w:t>
      </w:r>
      <w:r w:rsidR="00EF492E">
        <w:rPr>
          <w:rFonts w:ascii="Times New Roman" w:hAnsi="Times New Roman" w:cs="Times New Roman"/>
          <w:sz w:val="24"/>
          <w:szCs w:val="24"/>
        </w:rPr>
        <w:t>лены клуба</w:t>
      </w:r>
      <w:r w:rsidR="00860047" w:rsidRPr="00860047">
        <w:rPr>
          <w:rFonts w:ascii="Times New Roman" w:hAnsi="Times New Roman" w:cs="Times New Roman"/>
          <w:sz w:val="24"/>
          <w:szCs w:val="24"/>
        </w:rPr>
        <w:t xml:space="preserve"> </w:t>
      </w:r>
      <w:r w:rsidR="00860047">
        <w:rPr>
          <w:rFonts w:ascii="Times New Roman" w:hAnsi="Times New Roman" w:cs="Times New Roman"/>
          <w:sz w:val="24"/>
          <w:szCs w:val="24"/>
        </w:rPr>
        <w:t xml:space="preserve">у выставок </w:t>
      </w:r>
      <w:r w:rsidR="00860047" w:rsidRPr="00860047">
        <w:rPr>
          <w:rFonts w:ascii="Times New Roman" w:hAnsi="Times New Roman" w:cs="Times New Roman"/>
          <w:sz w:val="24"/>
          <w:szCs w:val="24"/>
        </w:rPr>
        <w:t>про</w:t>
      </w:r>
      <w:r w:rsidR="00860047">
        <w:rPr>
          <w:rFonts w:ascii="Times New Roman" w:hAnsi="Times New Roman" w:cs="Times New Roman"/>
          <w:sz w:val="24"/>
          <w:szCs w:val="24"/>
        </w:rPr>
        <w:t xml:space="preserve">читали </w:t>
      </w:r>
      <w:r w:rsidR="00860047" w:rsidRPr="00860047">
        <w:rPr>
          <w:rFonts w:ascii="Times New Roman" w:hAnsi="Times New Roman" w:cs="Times New Roman"/>
          <w:sz w:val="24"/>
          <w:szCs w:val="24"/>
        </w:rPr>
        <w:t>от</w:t>
      </w:r>
      <w:r w:rsidR="00860047">
        <w:rPr>
          <w:rFonts w:ascii="Times New Roman" w:hAnsi="Times New Roman" w:cs="Times New Roman"/>
          <w:sz w:val="24"/>
          <w:szCs w:val="24"/>
        </w:rPr>
        <w:t>рывки из</w:t>
      </w:r>
      <w:r w:rsidR="00F6479C">
        <w:rPr>
          <w:rFonts w:ascii="Times New Roman" w:hAnsi="Times New Roman" w:cs="Times New Roman"/>
          <w:sz w:val="24"/>
          <w:szCs w:val="24"/>
        </w:rPr>
        <w:t xml:space="preserve">  произведений. </w:t>
      </w:r>
      <w:r w:rsidR="00F007C5" w:rsidRPr="003F689E">
        <w:rPr>
          <w:rFonts w:ascii="Times New Roman" w:hAnsi="Times New Roman" w:cs="Times New Roman"/>
          <w:sz w:val="24"/>
          <w:szCs w:val="24"/>
        </w:rPr>
        <w:t>23 марта</w:t>
      </w:r>
      <w:r w:rsidR="00F007C5" w:rsidRPr="004B616B">
        <w:rPr>
          <w:rFonts w:ascii="Times New Roman" w:hAnsi="Times New Roman" w:cs="Times New Roman"/>
          <w:sz w:val="24"/>
          <w:szCs w:val="24"/>
        </w:rPr>
        <w:t xml:space="preserve"> </w:t>
      </w:r>
      <w:r w:rsidR="00F007C5">
        <w:rPr>
          <w:rFonts w:ascii="Times New Roman" w:hAnsi="Times New Roman" w:cs="Times New Roman"/>
          <w:sz w:val="24"/>
          <w:szCs w:val="24"/>
        </w:rPr>
        <w:t xml:space="preserve">сотрудники  </w:t>
      </w:r>
      <w:r w:rsidR="00F007C5" w:rsidRPr="003F689E">
        <w:rPr>
          <w:rFonts w:ascii="Times New Roman" w:hAnsi="Times New Roman" w:cs="Times New Roman"/>
          <w:b/>
          <w:sz w:val="24"/>
          <w:szCs w:val="24"/>
        </w:rPr>
        <w:t>б</w:t>
      </w:r>
      <w:r w:rsidR="00F007C5">
        <w:rPr>
          <w:rFonts w:ascii="Times New Roman" w:hAnsi="Times New Roman" w:cs="Times New Roman"/>
          <w:b/>
          <w:sz w:val="24"/>
          <w:szCs w:val="24"/>
        </w:rPr>
        <w:t>иб</w:t>
      </w:r>
      <w:r w:rsidR="00F007C5" w:rsidRPr="003F689E">
        <w:rPr>
          <w:rFonts w:ascii="Times New Roman" w:hAnsi="Times New Roman" w:cs="Times New Roman"/>
          <w:b/>
          <w:sz w:val="24"/>
          <w:szCs w:val="24"/>
        </w:rPr>
        <w:t xml:space="preserve">лиотеки </w:t>
      </w:r>
      <w:r w:rsidR="00F007C5">
        <w:rPr>
          <w:rFonts w:ascii="Times New Roman" w:hAnsi="Times New Roman" w:cs="Times New Roman"/>
          <w:sz w:val="24"/>
          <w:szCs w:val="24"/>
        </w:rPr>
        <w:t xml:space="preserve">для </w:t>
      </w:r>
      <w:r w:rsidR="00F007C5" w:rsidRPr="004B616B">
        <w:rPr>
          <w:rFonts w:ascii="Times New Roman" w:hAnsi="Times New Roman" w:cs="Times New Roman"/>
          <w:sz w:val="24"/>
          <w:szCs w:val="24"/>
        </w:rPr>
        <w:t xml:space="preserve">читателей и членов </w:t>
      </w:r>
      <w:r w:rsidR="00F007C5" w:rsidRPr="003F689E">
        <w:rPr>
          <w:rFonts w:ascii="Times New Roman" w:hAnsi="Times New Roman" w:cs="Times New Roman"/>
          <w:b/>
          <w:sz w:val="24"/>
          <w:szCs w:val="24"/>
        </w:rPr>
        <w:t>клуба «Патриот»</w:t>
      </w:r>
      <w:r w:rsidR="00F007C5" w:rsidRPr="004B616B">
        <w:rPr>
          <w:rFonts w:ascii="Times New Roman" w:hAnsi="Times New Roman" w:cs="Times New Roman"/>
          <w:sz w:val="24"/>
          <w:szCs w:val="24"/>
        </w:rPr>
        <w:t xml:space="preserve"> провел</w:t>
      </w:r>
      <w:r w:rsidR="00F007C5">
        <w:rPr>
          <w:rFonts w:ascii="Times New Roman" w:hAnsi="Times New Roman" w:cs="Times New Roman"/>
          <w:sz w:val="24"/>
          <w:szCs w:val="24"/>
        </w:rPr>
        <w:t>и</w:t>
      </w:r>
      <w:r w:rsidR="00F007C5" w:rsidRPr="004B616B">
        <w:rPr>
          <w:rFonts w:ascii="Times New Roman" w:hAnsi="Times New Roman" w:cs="Times New Roman"/>
          <w:sz w:val="24"/>
          <w:szCs w:val="24"/>
        </w:rPr>
        <w:t xml:space="preserve"> </w:t>
      </w:r>
      <w:r w:rsidR="00F007C5" w:rsidRPr="004B616B">
        <w:rPr>
          <w:rFonts w:ascii="Times New Roman" w:hAnsi="Times New Roman" w:cs="Times New Roman"/>
          <w:b/>
          <w:sz w:val="24"/>
          <w:szCs w:val="24"/>
        </w:rPr>
        <w:t>патриотическую беседу</w:t>
      </w:r>
      <w:r w:rsidR="00F007C5" w:rsidRPr="004B616B">
        <w:rPr>
          <w:rFonts w:ascii="Times New Roman" w:hAnsi="Times New Roman" w:cs="Times New Roman"/>
          <w:sz w:val="24"/>
          <w:szCs w:val="24"/>
        </w:rPr>
        <w:t xml:space="preserve"> </w:t>
      </w:r>
      <w:r w:rsidR="00F007C5">
        <w:rPr>
          <w:rFonts w:ascii="Times New Roman" w:hAnsi="Times New Roman" w:cs="Times New Roman"/>
          <w:sz w:val="24"/>
          <w:szCs w:val="24"/>
        </w:rPr>
        <w:t xml:space="preserve">«Наши земляки – герои» </w:t>
      </w:r>
      <w:r w:rsidR="00F007C5" w:rsidRPr="004B616B">
        <w:rPr>
          <w:rFonts w:ascii="Times New Roman" w:hAnsi="Times New Roman" w:cs="Times New Roman"/>
          <w:sz w:val="24"/>
          <w:szCs w:val="24"/>
        </w:rPr>
        <w:t>об односельчанах, принимавших участие в освобож</w:t>
      </w:r>
      <w:r w:rsidR="00F007C5">
        <w:rPr>
          <w:rFonts w:ascii="Times New Roman" w:hAnsi="Times New Roman" w:cs="Times New Roman"/>
          <w:sz w:val="24"/>
          <w:szCs w:val="24"/>
        </w:rPr>
        <w:t>де</w:t>
      </w:r>
      <w:r w:rsidR="00F007C5" w:rsidRPr="004B616B">
        <w:rPr>
          <w:rFonts w:ascii="Times New Roman" w:hAnsi="Times New Roman" w:cs="Times New Roman"/>
          <w:sz w:val="24"/>
          <w:szCs w:val="24"/>
        </w:rPr>
        <w:t xml:space="preserve">нии </w:t>
      </w:r>
      <w:r w:rsidR="00F007C5">
        <w:rPr>
          <w:rFonts w:ascii="Times New Roman" w:hAnsi="Times New Roman" w:cs="Times New Roman"/>
          <w:sz w:val="24"/>
          <w:szCs w:val="24"/>
        </w:rPr>
        <w:t>Евр</w:t>
      </w:r>
      <w:r w:rsidR="00F007C5">
        <w:rPr>
          <w:rFonts w:ascii="Times New Roman" w:hAnsi="Times New Roman" w:cs="Times New Roman"/>
          <w:sz w:val="24"/>
          <w:szCs w:val="24"/>
        </w:rPr>
        <w:t>о</w:t>
      </w:r>
      <w:r w:rsidR="00F007C5">
        <w:rPr>
          <w:rFonts w:ascii="Times New Roman" w:hAnsi="Times New Roman" w:cs="Times New Roman"/>
          <w:sz w:val="24"/>
          <w:szCs w:val="24"/>
        </w:rPr>
        <w:t xml:space="preserve">пы </w:t>
      </w:r>
      <w:r w:rsidR="00F007C5" w:rsidRPr="004B616B">
        <w:rPr>
          <w:rFonts w:ascii="Times New Roman" w:hAnsi="Times New Roman" w:cs="Times New Roman"/>
          <w:sz w:val="24"/>
          <w:szCs w:val="24"/>
        </w:rPr>
        <w:t xml:space="preserve">от фашизма и </w:t>
      </w:r>
      <w:proofErr w:type="gramStart"/>
      <w:r w:rsidR="00F007C5" w:rsidRPr="004B616B">
        <w:rPr>
          <w:rFonts w:ascii="Times New Roman" w:hAnsi="Times New Roman" w:cs="Times New Roman"/>
          <w:sz w:val="24"/>
          <w:szCs w:val="24"/>
        </w:rPr>
        <w:t>взятии</w:t>
      </w:r>
      <w:proofErr w:type="gramEnd"/>
      <w:r w:rsidR="00F007C5" w:rsidRPr="004B616B">
        <w:rPr>
          <w:rFonts w:ascii="Times New Roman" w:hAnsi="Times New Roman" w:cs="Times New Roman"/>
          <w:sz w:val="24"/>
          <w:szCs w:val="24"/>
        </w:rPr>
        <w:t xml:space="preserve"> Берлина, о судьбе односельчанина Иллариона Владимировича Ефанова, вое</w:t>
      </w:r>
      <w:r w:rsidR="00F007C5">
        <w:rPr>
          <w:rFonts w:ascii="Times New Roman" w:hAnsi="Times New Roman" w:cs="Times New Roman"/>
          <w:sz w:val="24"/>
          <w:szCs w:val="24"/>
        </w:rPr>
        <w:t>вав</w:t>
      </w:r>
      <w:r w:rsidR="00F007C5" w:rsidRPr="004B616B">
        <w:rPr>
          <w:rFonts w:ascii="Times New Roman" w:hAnsi="Times New Roman" w:cs="Times New Roman"/>
          <w:sz w:val="24"/>
          <w:szCs w:val="24"/>
        </w:rPr>
        <w:t>шего в отряде «Гарибальдийских партизан» на территории Италии.</w:t>
      </w:r>
    </w:p>
    <w:p w:rsidR="0062015B" w:rsidRPr="0062015B" w:rsidRDefault="0062015B" w:rsidP="0062015B">
      <w:pPr>
        <w:spacing w:after="0"/>
        <w:ind w:firstLine="709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9C7371" w:rsidRDefault="00FD7980" w:rsidP="0062015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Городская библиотека №1 </w:t>
      </w:r>
      <w:r w:rsidRPr="00FD7980">
        <w:rPr>
          <w:rFonts w:ascii="Times New Roman" w:hAnsi="Times New Roman" w:cs="Times New Roman"/>
          <w:sz w:val="24"/>
          <w:szCs w:val="24"/>
        </w:rPr>
        <w:t>в первые месяцы 2020 года провела несколько засед</w:t>
      </w:r>
      <w:r w:rsidRPr="00FD7980">
        <w:rPr>
          <w:rFonts w:ascii="Times New Roman" w:hAnsi="Times New Roman" w:cs="Times New Roman"/>
          <w:sz w:val="24"/>
          <w:szCs w:val="24"/>
        </w:rPr>
        <w:t>а</w:t>
      </w:r>
      <w:r w:rsidRPr="00FD7980">
        <w:rPr>
          <w:rFonts w:ascii="Times New Roman" w:hAnsi="Times New Roman" w:cs="Times New Roman"/>
          <w:sz w:val="24"/>
          <w:szCs w:val="24"/>
        </w:rPr>
        <w:t xml:space="preserve">ний </w:t>
      </w:r>
      <w:r w:rsidR="00F6479C">
        <w:rPr>
          <w:rFonts w:ascii="Times New Roman" w:hAnsi="Times New Roman" w:cs="Times New Roman"/>
          <w:b/>
          <w:sz w:val="24"/>
          <w:szCs w:val="24"/>
        </w:rPr>
        <w:t>клуба «Патриот»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222F4">
        <w:rPr>
          <w:rFonts w:ascii="Times New Roman" w:hAnsi="Times New Roman" w:cs="Times New Roman"/>
          <w:sz w:val="24"/>
          <w:szCs w:val="24"/>
        </w:rPr>
        <w:t xml:space="preserve">21 января </w:t>
      </w:r>
      <w:r w:rsidR="003222F4" w:rsidRPr="00AB7D30">
        <w:rPr>
          <w:rFonts w:ascii="Times New Roman" w:hAnsi="Times New Roman" w:cs="Times New Roman"/>
          <w:b/>
          <w:sz w:val="24"/>
          <w:szCs w:val="24"/>
        </w:rPr>
        <w:t>День памяти</w:t>
      </w:r>
      <w:r w:rsidR="003222F4" w:rsidRPr="008A0F21">
        <w:rPr>
          <w:rFonts w:ascii="Times New Roman" w:hAnsi="Times New Roman" w:cs="Times New Roman"/>
          <w:sz w:val="24"/>
          <w:szCs w:val="24"/>
        </w:rPr>
        <w:t xml:space="preserve"> «Мой край не обошла война»</w:t>
      </w:r>
      <w:r w:rsidR="003222F4">
        <w:rPr>
          <w:rFonts w:ascii="Times New Roman" w:hAnsi="Times New Roman" w:cs="Times New Roman"/>
          <w:sz w:val="24"/>
          <w:szCs w:val="24"/>
        </w:rPr>
        <w:t xml:space="preserve"> ко дню освобождения Ставропольского края; </w:t>
      </w:r>
      <w:r w:rsidRPr="00AB7D30">
        <w:rPr>
          <w:rFonts w:ascii="Times New Roman" w:hAnsi="Times New Roman" w:cs="Times New Roman"/>
          <w:b/>
          <w:sz w:val="24"/>
          <w:szCs w:val="24"/>
        </w:rPr>
        <w:t>час патриотизма</w:t>
      </w:r>
      <w:r w:rsidRPr="008A0F21">
        <w:rPr>
          <w:rFonts w:ascii="Times New Roman" w:hAnsi="Times New Roman" w:cs="Times New Roman"/>
          <w:sz w:val="24"/>
          <w:szCs w:val="24"/>
        </w:rPr>
        <w:t xml:space="preserve"> «Год памяти и сла</w:t>
      </w:r>
      <w:r>
        <w:rPr>
          <w:rFonts w:ascii="Times New Roman" w:hAnsi="Times New Roman" w:cs="Times New Roman"/>
          <w:sz w:val="24"/>
          <w:szCs w:val="24"/>
        </w:rPr>
        <w:t>вы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3222F4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3222F4" w:rsidRPr="003222F4">
        <w:rPr>
          <w:rFonts w:ascii="Times New Roman" w:hAnsi="Times New Roman" w:cs="Times New Roman"/>
          <w:sz w:val="24"/>
          <w:szCs w:val="24"/>
        </w:rPr>
        <w:t>о</w:t>
      </w:r>
      <w:r w:rsidR="003222F4">
        <w:rPr>
          <w:rFonts w:ascii="Times New Roman" w:hAnsi="Times New Roman" w:cs="Times New Roman"/>
          <w:sz w:val="24"/>
          <w:szCs w:val="24"/>
        </w:rPr>
        <w:t xml:space="preserve"> главных событиях и датах войны</w:t>
      </w:r>
      <w:r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="00252FCD">
        <w:rPr>
          <w:rFonts w:ascii="Times New Roman" w:hAnsi="Times New Roman" w:cs="Times New Roman"/>
          <w:sz w:val="24"/>
          <w:szCs w:val="24"/>
        </w:rPr>
        <w:t xml:space="preserve">12 февраля проведена </w:t>
      </w:r>
      <w:r w:rsidR="00252FCD" w:rsidRPr="00AB7D30">
        <w:rPr>
          <w:rFonts w:ascii="Times New Roman" w:hAnsi="Times New Roman" w:cs="Times New Roman"/>
          <w:b/>
          <w:sz w:val="24"/>
          <w:szCs w:val="24"/>
        </w:rPr>
        <w:t xml:space="preserve">викторина </w:t>
      </w:r>
      <w:r w:rsidR="00252FCD" w:rsidRPr="008A0F21">
        <w:rPr>
          <w:rFonts w:ascii="Times New Roman" w:hAnsi="Times New Roman" w:cs="Times New Roman"/>
          <w:sz w:val="24"/>
          <w:szCs w:val="24"/>
        </w:rPr>
        <w:t>«Сталинградс</w:t>
      </w:r>
      <w:r w:rsidR="00252FCD">
        <w:rPr>
          <w:rFonts w:ascii="Times New Roman" w:hAnsi="Times New Roman" w:cs="Times New Roman"/>
          <w:sz w:val="24"/>
          <w:szCs w:val="24"/>
        </w:rPr>
        <w:t>кая битва в в</w:t>
      </w:r>
      <w:r w:rsidR="00252FCD">
        <w:rPr>
          <w:rFonts w:ascii="Times New Roman" w:hAnsi="Times New Roman" w:cs="Times New Roman"/>
          <w:sz w:val="24"/>
          <w:szCs w:val="24"/>
        </w:rPr>
        <w:t>о</w:t>
      </w:r>
      <w:r w:rsidR="00252FCD">
        <w:rPr>
          <w:rFonts w:ascii="Times New Roman" w:hAnsi="Times New Roman" w:cs="Times New Roman"/>
          <w:sz w:val="24"/>
          <w:szCs w:val="24"/>
        </w:rPr>
        <w:t>просах и ответах» на знание главного сражения войны;</w:t>
      </w:r>
      <w:proofErr w:type="gramEnd"/>
      <w:r w:rsidR="00252FCD">
        <w:rPr>
          <w:rFonts w:ascii="Times New Roman" w:hAnsi="Times New Roman" w:cs="Times New Roman"/>
          <w:sz w:val="24"/>
          <w:szCs w:val="24"/>
        </w:rPr>
        <w:t xml:space="preserve"> </w:t>
      </w:r>
      <w:r w:rsidRPr="00224936">
        <w:rPr>
          <w:rFonts w:ascii="Times New Roman" w:hAnsi="Times New Roman" w:cs="Times New Roman"/>
          <w:sz w:val="24"/>
          <w:szCs w:val="24"/>
        </w:rPr>
        <w:t>19 марта</w:t>
      </w:r>
      <w:r>
        <w:rPr>
          <w:rFonts w:ascii="Times New Roman" w:hAnsi="Times New Roman" w:cs="Times New Roman"/>
          <w:b/>
          <w:sz w:val="24"/>
          <w:szCs w:val="24"/>
        </w:rPr>
        <w:t xml:space="preserve"> ч</w:t>
      </w:r>
      <w:r w:rsidRPr="004B616B">
        <w:rPr>
          <w:rFonts w:ascii="Times New Roman" w:hAnsi="Times New Roman" w:cs="Times New Roman"/>
          <w:b/>
          <w:sz w:val="24"/>
          <w:szCs w:val="24"/>
        </w:rPr>
        <w:t>ас истории</w:t>
      </w:r>
      <w:r>
        <w:rPr>
          <w:rFonts w:ascii="Times New Roman" w:hAnsi="Times New Roman" w:cs="Times New Roman"/>
          <w:sz w:val="24"/>
          <w:szCs w:val="24"/>
        </w:rPr>
        <w:t xml:space="preserve"> «История Георгиевской ленточки» ознакомил участников </w:t>
      </w:r>
      <w:r w:rsidR="0062015B">
        <w:rPr>
          <w:rFonts w:ascii="Times New Roman" w:hAnsi="Times New Roman" w:cs="Times New Roman"/>
          <w:b/>
          <w:sz w:val="24"/>
          <w:szCs w:val="24"/>
        </w:rPr>
        <w:t>клуба «Патриот»</w:t>
      </w:r>
      <w:r w:rsidRPr="004B61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историей возникн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вения </w:t>
      </w:r>
      <w:r w:rsidRPr="00E652C7">
        <w:rPr>
          <w:rFonts w:ascii="Times New Roman" w:hAnsi="Times New Roman" w:cs="Times New Roman"/>
          <w:sz w:val="24"/>
          <w:szCs w:val="24"/>
        </w:rPr>
        <w:t>симво</w:t>
      </w:r>
      <w:r>
        <w:rPr>
          <w:rFonts w:ascii="Times New Roman" w:hAnsi="Times New Roman" w:cs="Times New Roman"/>
          <w:sz w:val="24"/>
          <w:szCs w:val="24"/>
        </w:rPr>
        <w:t>ла П</w:t>
      </w:r>
      <w:r w:rsidRPr="00E652C7">
        <w:rPr>
          <w:rFonts w:ascii="Times New Roman" w:hAnsi="Times New Roman" w:cs="Times New Roman"/>
          <w:sz w:val="24"/>
          <w:szCs w:val="24"/>
        </w:rPr>
        <w:t>обеды</w:t>
      </w:r>
      <w:r w:rsidR="0062015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FCD">
        <w:rPr>
          <w:rFonts w:ascii="Times New Roman CYR" w:hAnsi="Times New Roman CYR" w:cs="Times New Roman CYR"/>
          <w:color w:val="000000"/>
          <w:sz w:val="24"/>
          <w:szCs w:val="24"/>
        </w:rPr>
        <w:t>с исто</w:t>
      </w:r>
      <w:r w:rsidR="00A65F2A" w:rsidRPr="00252FCD">
        <w:rPr>
          <w:rFonts w:ascii="Times New Roman CYR" w:hAnsi="Times New Roman CYR" w:cs="Times New Roman CYR"/>
          <w:color w:val="000000"/>
          <w:sz w:val="24"/>
          <w:szCs w:val="24"/>
        </w:rPr>
        <w:t>рией акции</w:t>
      </w:r>
      <w:r w:rsidR="00A65F2A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A65F2A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A65F2A">
        <w:rPr>
          <w:rFonts w:ascii="Times New Roman CYR" w:hAnsi="Times New Roman CYR" w:cs="Times New Roman CYR"/>
          <w:color w:val="000000"/>
          <w:sz w:val="24"/>
          <w:szCs w:val="24"/>
        </w:rPr>
        <w:t>Георгиевская ленточка</w:t>
      </w:r>
      <w:r w:rsidR="00A65F2A">
        <w:rPr>
          <w:rFonts w:ascii="Times New Roman CYR" w:hAnsi="Times New Roman CYR" w:cs="Times New Roman CYR"/>
          <w:color w:val="000000"/>
          <w:sz w:val="24"/>
          <w:szCs w:val="24"/>
        </w:rPr>
        <w:t>»</w:t>
      </w:r>
      <w:r>
        <w:rPr>
          <w:rFonts w:ascii="Times New Roman CYR" w:hAnsi="Times New Roman CYR" w:cs="Times New Roman CYR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Старшеклассникам была представлена </w:t>
      </w:r>
      <w:r w:rsidRPr="0062015B">
        <w:rPr>
          <w:rFonts w:ascii="Times New Roman" w:hAnsi="Times New Roman" w:cs="Times New Roman"/>
          <w:b/>
          <w:sz w:val="24"/>
          <w:szCs w:val="24"/>
        </w:rPr>
        <w:t>слайд-презентация</w:t>
      </w:r>
      <w:r>
        <w:rPr>
          <w:rFonts w:ascii="Times New Roman" w:hAnsi="Times New Roman" w:cs="Times New Roman"/>
          <w:sz w:val="24"/>
          <w:szCs w:val="24"/>
        </w:rPr>
        <w:t xml:space="preserve"> «Георгиевская ленточка – символ воинской сл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вы», в конце мероприятия каждый участник получил на память </w:t>
      </w:r>
      <w:r w:rsidR="00252FCD">
        <w:rPr>
          <w:rFonts w:ascii="Times New Roman" w:hAnsi="Times New Roman" w:cs="Times New Roman"/>
          <w:sz w:val="24"/>
          <w:szCs w:val="24"/>
        </w:rPr>
        <w:t>символ Победы.</w:t>
      </w:r>
    </w:p>
    <w:p w:rsidR="0062015B" w:rsidRPr="0062015B" w:rsidRDefault="0062015B" w:rsidP="0062015B">
      <w:pPr>
        <w:spacing w:after="0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CC1404" w:rsidRPr="00F007C5" w:rsidRDefault="00A756E3" w:rsidP="006201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Городская библиотека №3 </w:t>
      </w:r>
      <w:r w:rsidRPr="00A756E3">
        <w:rPr>
          <w:rFonts w:ascii="Times New Roman" w:hAnsi="Times New Roman" w:cs="Times New Roman"/>
          <w:bCs/>
          <w:sz w:val="24"/>
          <w:szCs w:val="24"/>
        </w:rPr>
        <w:t xml:space="preserve">для учащихся 10 кл. </w:t>
      </w:r>
      <w:r w:rsidR="00030E25">
        <w:rPr>
          <w:rFonts w:ascii="Times New Roman" w:hAnsi="Times New Roman" w:cs="Times New Roman"/>
          <w:bCs/>
          <w:sz w:val="24"/>
          <w:szCs w:val="24"/>
        </w:rPr>
        <w:t>подготовила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756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тематическую пр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грамму </w:t>
      </w:r>
      <w:r w:rsidRPr="00A756E3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Города воинской славы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30E25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756E3">
        <w:rPr>
          <w:rFonts w:ascii="Times New Roman CYR" w:hAnsi="Times New Roman CYR" w:cs="Times New Roman CYR"/>
          <w:bCs/>
          <w:iCs/>
          <w:sz w:val="24"/>
          <w:szCs w:val="24"/>
        </w:rPr>
        <w:t>посвящен</w:t>
      </w:r>
      <w:r>
        <w:rPr>
          <w:rFonts w:ascii="Times New Roman CYR" w:hAnsi="Times New Roman CYR" w:cs="Times New Roman CYR"/>
          <w:bCs/>
          <w:iCs/>
          <w:sz w:val="24"/>
          <w:szCs w:val="24"/>
        </w:rPr>
        <w:t>ную</w:t>
      </w:r>
      <w:r w:rsidRPr="00A756E3">
        <w:rPr>
          <w:rFonts w:ascii="Times New Roman CYR" w:hAnsi="Times New Roman CYR" w:cs="Times New Roman CYR"/>
          <w:bCs/>
          <w:iCs/>
          <w:sz w:val="24"/>
          <w:szCs w:val="24"/>
        </w:rPr>
        <w:t xml:space="preserve"> героическому подвигу защитников г</w:t>
      </w:r>
      <w:r w:rsidRPr="00A756E3">
        <w:rPr>
          <w:rFonts w:ascii="Times New Roman CYR" w:hAnsi="Times New Roman CYR" w:cs="Times New Roman CYR"/>
          <w:bCs/>
          <w:iCs/>
          <w:sz w:val="24"/>
          <w:szCs w:val="24"/>
        </w:rPr>
        <w:t>о</w:t>
      </w:r>
      <w:r w:rsidRPr="00A756E3">
        <w:rPr>
          <w:rFonts w:ascii="Times New Roman CYR" w:hAnsi="Times New Roman CYR" w:cs="Times New Roman CYR"/>
          <w:bCs/>
          <w:iCs/>
          <w:sz w:val="24"/>
          <w:szCs w:val="24"/>
        </w:rPr>
        <w:t>родов</w:t>
      </w:r>
      <w:r>
        <w:rPr>
          <w:rFonts w:ascii="Times New Roman CYR" w:hAnsi="Times New Roman CYR" w:cs="Times New Roman CYR"/>
          <w:bCs/>
          <w:iCs/>
          <w:sz w:val="24"/>
          <w:szCs w:val="24"/>
        </w:rPr>
        <w:t>, включающ</w:t>
      </w:r>
      <w:r w:rsidR="00030E25">
        <w:rPr>
          <w:rFonts w:ascii="Times New Roman CYR" w:hAnsi="Times New Roman CYR" w:cs="Times New Roman CYR"/>
          <w:bCs/>
          <w:iCs/>
          <w:sz w:val="24"/>
          <w:szCs w:val="24"/>
        </w:rPr>
        <w:t>ую</w:t>
      </w:r>
      <w:r>
        <w:rPr>
          <w:rFonts w:ascii="Times New Roman CYR" w:hAnsi="Times New Roman CYR" w:cs="Times New Roman CYR"/>
          <w:bCs/>
          <w:iCs/>
          <w:sz w:val="24"/>
          <w:szCs w:val="24"/>
        </w:rPr>
        <w:t xml:space="preserve">: </w:t>
      </w:r>
      <w:r w:rsidRPr="00A756E3">
        <w:rPr>
          <w:rFonts w:ascii="Times New Roman CYR" w:hAnsi="Times New Roman CYR" w:cs="Times New Roman CYR"/>
          <w:b/>
          <w:bCs/>
          <w:iCs/>
          <w:sz w:val="24"/>
          <w:szCs w:val="24"/>
        </w:rPr>
        <w:t>уроки мужества</w:t>
      </w:r>
      <w:r w:rsidRPr="00A756E3">
        <w:rPr>
          <w:rFonts w:ascii="Times New Roman CYR" w:hAnsi="Times New Roman CYR" w:cs="Times New Roman CYR"/>
          <w:bCs/>
          <w:iCs/>
          <w:sz w:val="24"/>
          <w:szCs w:val="24"/>
        </w:rPr>
        <w:t xml:space="preserve"> </w:t>
      </w:r>
      <w:r w:rsidRPr="00A756E3">
        <w:rPr>
          <w:rFonts w:ascii="Times New Roman" w:hAnsi="Times New Roman" w:cs="Times New Roman"/>
          <w:bCs/>
          <w:iCs/>
          <w:sz w:val="24"/>
          <w:szCs w:val="24"/>
        </w:rPr>
        <w:t>«</w:t>
      </w:r>
      <w:r w:rsidRPr="00A756E3">
        <w:rPr>
          <w:rFonts w:ascii="Times New Roman CYR" w:hAnsi="Times New Roman CYR" w:cs="Times New Roman CYR"/>
          <w:bCs/>
          <w:iCs/>
          <w:sz w:val="24"/>
          <w:szCs w:val="24"/>
        </w:rPr>
        <w:t>Города воинской славы</w:t>
      </w:r>
      <w:r>
        <w:rPr>
          <w:rFonts w:ascii="Times New Roman" w:hAnsi="Times New Roman" w:cs="Times New Roman"/>
          <w:bCs/>
          <w:iCs/>
          <w:sz w:val="24"/>
          <w:szCs w:val="24"/>
        </w:rPr>
        <w:t>»,</w:t>
      </w:r>
      <w:r w:rsidRPr="00A756E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A756E3">
        <w:rPr>
          <w:rFonts w:ascii="Times New Roman CYR" w:hAnsi="Times New Roman CYR" w:cs="Times New Roman CYR"/>
          <w:b/>
          <w:iCs/>
          <w:sz w:val="24"/>
          <w:szCs w:val="24"/>
        </w:rPr>
        <w:t>виртуальное путеш</w:t>
      </w:r>
      <w:r w:rsidRPr="00A756E3">
        <w:rPr>
          <w:rFonts w:ascii="Times New Roman CYR" w:hAnsi="Times New Roman CYR" w:cs="Times New Roman CYR"/>
          <w:b/>
          <w:iCs/>
          <w:sz w:val="24"/>
          <w:szCs w:val="24"/>
        </w:rPr>
        <w:t>е</w:t>
      </w:r>
      <w:r w:rsidRPr="00A756E3">
        <w:rPr>
          <w:rFonts w:ascii="Times New Roman CYR" w:hAnsi="Times New Roman CYR" w:cs="Times New Roman CYR"/>
          <w:b/>
          <w:iCs/>
          <w:sz w:val="24"/>
          <w:szCs w:val="24"/>
        </w:rPr>
        <w:t>ствие</w:t>
      </w:r>
      <w:r w:rsidRPr="00A756E3">
        <w:rPr>
          <w:rFonts w:ascii="Times New Roman CYR" w:hAnsi="Times New Roman CYR" w:cs="Times New Roman CYR"/>
          <w:i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iCs/>
          <w:sz w:val="24"/>
          <w:szCs w:val="24"/>
        </w:rPr>
        <w:t>«П</w:t>
      </w:r>
      <w:r w:rsidRPr="00A756E3">
        <w:rPr>
          <w:rFonts w:ascii="Times New Roman CYR" w:hAnsi="Times New Roman CYR" w:cs="Times New Roman CYR"/>
          <w:iCs/>
          <w:sz w:val="24"/>
          <w:szCs w:val="24"/>
        </w:rPr>
        <w:t>о городам воинской славы</w:t>
      </w:r>
      <w:r>
        <w:rPr>
          <w:rFonts w:ascii="Times New Roman CYR" w:hAnsi="Times New Roman CYR" w:cs="Times New Roman CYR"/>
          <w:iCs/>
          <w:sz w:val="24"/>
          <w:szCs w:val="24"/>
        </w:rPr>
        <w:t>»</w:t>
      </w:r>
      <w:r w:rsidRPr="00A756E3">
        <w:rPr>
          <w:rFonts w:ascii="Times New Roman CYR" w:hAnsi="Times New Roman CYR" w:cs="Times New Roman CYR"/>
          <w:iCs/>
          <w:sz w:val="24"/>
          <w:szCs w:val="24"/>
        </w:rPr>
        <w:t xml:space="preserve">, </w:t>
      </w:r>
      <w:r>
        <w:rPr>
          <w:rFonts w:ascii="Times New Roman CYR" w:hAnsi="Times New Roman CYR" w:cs="Times New Roman CYR"/>
          <w:iCs/>
          <w:sz w:val="24"/>
          <w:szCs w:val="24"/>
        </w:rPr>
        <w:t xml:space="preserve">особое внимание было уделено </w:t>
      </w:r>
      <w:r w:rsidRPr="00A756E3">
        <w:rPr>
          <w:rFonts w:ascii="Times New Roman CYR" w:hAnsi="Times New Roman CYR" w:cs="Times New Roman CYR"/>
          <w:iCs/>
          <w:sz w:val="24"/>
          <w:szCs w:val="24"/>
        </w:rPr>
        <w:t>подвиг</w:t>
      </w:r>
      <w:r>
        <w:rPr>
          <w:rFonts w:ascii="Times New Roman CYR" w:hAnsi="Times New Roman CYR" w:cs="Times New Roman CYR"/>
          <w:iCs/>
          <w:sz w:val="24"/>
          <w:szCs w:val="24"/>
        </w:rPr>
        <w:t>у</w:t>
      </w:r>
      <w:r w:rsidR="00F007C5">
        <w:rPr>
          <w:rFonts w:ascii="Times New Roman CYR" w:hAnsi="Times New Roman CYR" w:cs="Times New Roman CYR"/>
          <w:iCs/>
          <w:sz w:val="24"/>
          <w:szCs w:val="24"/>
        </w:rPr>
        <w:t xml:space="preserve"> защитников Брестской крепости и</w:t>
      </w:r>
      <w:r w:rsidRPr="00A756E3">
        <w:rPr>
          <w:rFonts w:ascii="Times New Roman CYR" w:hAnsi="Times New Roman CYR" w:cs="Times New Roman CYR"/>
          <w:iCs/>
          <w:sz w:val="24"/>
          <w:szCs w:val="24"/>
        </w:rPr>
        <w:t xml:space="preserve"> подвиг</w:t>
      </w:r>
      <w:r>
        <w:rPr>
          <w:rFonts w:ascii="Times New Roman CYR" w:hAnsi="Times New Roman CYR" w:cs="Times New Roman CYR"/>
          <w:iCs/>
          <w:sz w:val="24"/>
          <w:szCs w:val="24"/>
        </w:rPr>
        <w:t>у жителей</w:t>
      </w:r>
      <w:r w:rsidR="00030E25">
        <w:rPr>
          <w:rFonts w:ascii="Times New Roman CYR" w:hAnsi="Times New Roman CYR" w:cs="Times New Roman CYR"/>
          <w:iCs/>
          <w:sz w:val="24"/>
          <w:szCs w:val="24"/>
        </w:rPr>
        <w:t xml:space="preserve"> </w:t>
      </w:r>
      <w:r w:rsidR="00F007C5">
        <w:rPr>
          <w:rFonts w:ascii="Times New Roman CYR" w:hAnsi="Times New Roman CYR" w:cs="Times New Roman CYR"/>
          <w:iCs/>
          <w:sz w:val="24"/>
          <w:szCs w:val="24"/>
        </w:rPr>
        <w:t>блокадного</w:t>
      </w:r>
      <w:r>
        <w:rPr>
          <w:rFonts w:ascii="Times New Roman CYR" w:hAnsi="Times New Roman CYR" w:cs="Times New Roman CYR"/>
          <w:iCs/>
          <w:sz w:val="24"/>
          <w:szCs w:val="24"/>
        </w:rPr>
        <w:t xml:space="preserve"> Ленинграда</w:t>
      </w:r>
      <w:r w:rsidR="00F007C5">
        <w:rPr>
          <w:rFonts w:ascii="Times New Roman CYR" w:hAnsi="Times New Roman CYR" w:cs="Times New Roman CYR"/>
          <w:iCs/>
          <w:sz w:val="24"/>
          <w:szCs w:val="24"/>
        </w:rPr>
        <w:t>.</w:t>
      </w:r>
    </w:p>
    <w:p w:rsidR="00403D9B" w:rsidRDefault="00403D9B" w:rsidP="003F689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3D9B">
        <w:rPr>
          <w:rFonts w:ascii="Times New Roman" w:hAnsi="Times New Roman" w:cs="Times New Roman"/>
          <w:sz w:val="24"/>
          <w:szCs w:val="24"/>
        </w:rPr>
        <w:t xml:space="preserve">14 февраля в </w:t>
      </w:r>
      <w:r w:rsidRPr="00C32E28">
        <w:rPr>
          <w:rFonts w:ascii="Times New Roman" w:hAnsi="Times New Roman" w:cs="Times New Roman"/>
          <w:b/>
          <w:sz w:val="24"/>
          <w:szCs w:val="24"/>
        </w:rPr>
        <w:t>библиотеке №5 с. Тищенского</w:t>
      </w:r>
      <w:r w:rsidRPr="00403D9B">
        <w:rPr>
          <w:rFonts w:ascii="Times New Roman" w:hAnsi="Times New Roman" w:cs="Times New Roman"/>
          <w:sz w:val="24"/>
          <w:szCs w:val="24"/>
        </w:rPr>
        <w:t xml:space="preserve"> </w:t>
      </w:r>
      <w:r w:rsidR="00030E25">
        <w:rPr>
          <w:rFonts w:ascii="Times New Roman" w:hAnsi="Times New Roman" w:cs="Times New Roman"/>
          <w:sz w:val="24"/>
          <w:szCs w:val="24"/>
        </w:rPr>
        <w:t xml:space="preserve">для старшеклассников </w:t>
      </w:r>
      <w:r w:rsidRPr="00403D9B">
        <w:rPr>
          <w:rFonts w:ascii="Times New Roman" w:hAnsi="Times New Roman" w:cs="Times New Roman"/>
          <w:sz w:val="24"/>
          <w:szCs w:val="24"/>
        </w:rPr>
        <w:t xml:space="preserve">проведен </w:t>
      </w:r>
      <w:r w:rsidRPr="00C32E28">
        <w:rPr>
          <w:rFonts w:ascii="Times New Roman" w:hAnsi="Times New Roman" w:cs="Times New Roman"/>
          <w:b/>
          <w:sz w:val="24"/>
          <w:szCs w:val="24"/>
        </w:rPr>
        <w:t>ус</w:t>
      </w:r>
      <w:r w:rsidRPr="00C32E28">
        <w:rPr>
          <w:rFonts w:ascii="Times New Roman" w:hAnsi="Times New Roman" w:cs="Times New Roman"/>
          <w:b/>
          <w:sz w:val="24"/>
          <w:szCs w:val="24"/>
        </w:rPr>
        <w:t>т</w:t>
      </w:r>
      <w:r w:rsidRPr="00C32E28">
        <w:rPr>
          <w:rFonts w:ascii="Times New Roman" w:hAnsi="Times New Roman" w:cs="Times New Roman"/>
          <w:b/>
          <w:sz w:val="24"/>
          <w:szCs w:val="24"/>
        </w:rPr>
        <w:t xml:space="preserve">ный журнал </w:t>
      </w:r>
      <w:r w:rsidRPr="00403D9B">
        <w:rPr>
          <w:rFonts w:ascii="Times New Roman" w:hAnsi="Times New Roman" w:cs="Times New Roman"/>
          <w:sz w:val="24"/>
          <w:szCs w:val="24"/>
        </w:rPr>
        <w:t>«Тропою па</w:t>
      </w:r>
      <w:r w:rsidR="00C32E28">
        <w:rPr>
          <w:rFonts w:ascii="Times New Roman" w:hAnsi="Times New Roman" w:cs="Times New Roman"/>
          <w:sz w:val="24"/>
          <w:szCs w:val="24"/>
        </w:rPr>
        <w:t>мяти»,</w:t>
      </w:r>
      <w:r w:rsidRPr="00403D9B">
        <w:rPr>
          <w:rFonts w:ascii="Times New Roman" w:hAnsi="Times New Roman" w:cs="Times New Roman"/>
          <w:sz w:val="24"/>
          <w:szCs w:val="24"/>
        </w:rPr>
        <w:t xml:space="preserve"> </w:t>
      </w:r>
      <w:r w:rsidR="00C32E28">
        <w:rPr>
          <w:rFonts w:ascii="Times New Roman" w:hAnsi="Times New Roman" w:cs="Times New Roman"/>
          <w:sz w:val="24"/>
          <w:szCs w:val="24"/>
        </w:rPr>
        <w:t>с</w:t>
      </w:r>
      <w:r w:rsidR="00C32E28" w:rsidRPr="00403D9B">
        <w:rPr>
          <w:rFonts w:ascii="Times New Roman" w:hAnsi="Times New Roman" w:cs="Times New Roman"/>
          <w:sz w:val="24"/>
          <w:szCs w:val="24"/>
        </w:rPr>
        <w:t xml:space="preserve">траницы </w:t>
      </w:r>
      <w:r w:rsidR="00C32E28">
        <w:rPr>
          <w:rFonts w:ascii="Times New Roman" w:hAnsi="Times New Roman" w:cs="Times New Roman"/>
          <w:sz w:val="24"/>
          <w:szCs w:val="24"/>
        </w:rPr>
        <w:t xml:space="preserve">которого: </w:t>
      </w:r>
      <w:r w:rsidR="00C32E28" w:rsidRPr="00403D9B">
        <w:rPr>
          <w:rFonts w:ascii="Times New Roman" w:hAnsi="Times New Roman" w:cs="Times New Roman"/>
          <w:sz w:val="24"/>
          <w:szCs w:val="24"/>
        </w:rPr>
        <w:t xml:space="preserve">«Начало войны», «Битвы войны», «В тылу врага», «Дети и война» </w:t>
      </w:r>
      <w:r w:rsidR="004B22B4">
        <w:rPr>
          <w:rFonts w:ascii="Times New Roman" w:hAnsi="Times New Roman" w:cs="Times New Roman"/>
          <w:sz w:val="24"/>
          <w:szCs w:val="24"/>
        </w:rPr>
        <w:t xml:space="preserve">рассказали о </w:t>
      </w:r>
      <w:r w:rsidR="004B22B4" w:rsidRPr="00403D9B">
        <w:rPr>
          <w:rFonts w:ascii="Times New Roman" w:hAnsi="Times New Roman" w:cs="Times New Roman"/>
          <w:sz w:val="24"/>
          <w:szCs w:val="24"/>
        </w:rPr>
        <w:t>защитник</w:t>
      </w:r>
      <w:r w:rsidR="004B22B4">
        <w:rPr>
          <w:rFonts w:ascii="Times New Roman" w:hAnsi="Times New Roman" w:cs="Times New Roman"/>
          <w:sz w:val="24"/>
          <w:szCs w:val="24"/>
        </w:rPr>
        <w:t>ах</w:t>
      </w:r>
      <w:r w:rsidR="004B22B4" w:rsidRPr="00403D9B">
        <w:rPr>
          <w:rFonts w:ascii="Times New Roman" w:hAnsi="Times New Roman" w:cs="Times New Roman"/>
          <w:sz w:val="24"/>
          <w:szCs w:val="24"/>
        </w:rPr>
        <w:t xml:space="preserve"> Бреста,</w:t>
      </w:r>
      <w:r w:rsidR="004B22B4">
        <w:rPr>
          <w:rFonts w:ascii="Times New Roman" w:hAnsi="Times New Roman" w:cs="Times New Roman"/>
          <w:sz w:val="24"/>
          <w:szCs w:val="24"/>
        </w:rPr>
        <w:t xml:space="preserve"> </w:t>
      </w:r>
      <w:r w:rsidR="004B22B4" w:rsidRPr="00403D9B">
        <w:rPr>
          <w:rFonts w:ascii="Times New Roman" w:hAnsi="Times New Roman" w:cs="Times New Roman"/>
          <w:sz w:val="24"/>
          <w:szCs w:val="24"/>
        </w:rPr>
        <w:t>блокад</w:t>
      </w:r>
      <w:r w:rsidR="004B22B4">
        <w:rPr>
          <w:rFonts w:ascii="Times New Roman" w:hAnsi="Times New Roman" w:cs="Times New Roman"/>
          <w:sz w:val="24"/>
          <w:szCs w:val="24"/>
        </w:rPr>
        <w:t>е</w:t>
      </w:r>
      <w:r w:rsidR="004B22B4" w:rsidRPr="00403D9B">
        <w:rPr>
          <w:rFonts w:ascii="Times New Roman" w:hAnsi="Times New Roman" w:cs="Times New Roman"/>
          <w:sz w:val="24"/>
          <w:szCs w:val="24"/>
        </w:rPr>
        <w:t xml:space="preserve"> Ленинграда,</w:t>
      </w:r>
      <w:r w:rsidR="00E92ADF" w:rsidRPr="00E92ADF">
        <w:rPr>
          <w:rFonts w:ascii="Times New Roman" w:hAnsi="Times New Roman" w:cs="Times New Roman"/>
          <w:sz w:val="24"/>
          <w:szCs w:val="24"/>
        </w:rPr>
        <w:t xml:space="preserve"> о п</w:t>
      </w:r>
      <w:r w:rsidR="00E92ADF" w:rsidRPr="00E92ADF">
        <w:rPr>
          <w:rFonts w:ascii="Times New Roman" w:hAnsi="Times New Roman" w:cs="Times New Roman"/>
          <w:sz w:val="24"/>
          <w:szCs w:val="24"/>
        </w:rPr>
        <w:t>о</w:t>
      </w:r>
      <w:r w:rsidR="00E92ADF" w:rsidRPr="00E92ADF">
        <w:rPr>
          <w:rFonts w:ascii="Times New Roman" w:hAnsi="Times New Roman" w:cs="Times New Roman"/>
          <w:sz w:val="24"/>
          <w:szCs w:val="24"/>
        </w:rPr>
        <w:t>двигах партизан</w:t>
      </w:r>
      <w:r w:rsidR="00607626">
        <w:rPr>
          <w:rFonts w:ascii="Times New Roman" w:hAnsi="Times New Roman" w:cs="Times New Roman"/>
          <w:sz w:val="24"/>
          <w:szCs w:val="24"/>
        </w:rPr>
        <w:t xml:space="preserve"> и труженниках тыла,</w:t>
      </w:r>
      <w:r w:rsidR="00E92ADF" w:rsidRPr="00E92ADF">
        <w:rPr>
          <w:rFonts w:ascii="Times New Roman" w:hAnsi="Times New Roman" w:cs="Times New Roman"/>
          <w:sz w:val="24"/>
          <w:szCs w:val="24"/>
        </w:rPr>
        <w:t xml:space="preserve"> </w:t>
      </w:r>
      <w:r w:rsidR="004B22B4">
        <w:rPr>
          <w:rFonts w:ascii="Times New Roman" w:hAnsi="Times New Roman" w:cs="Times New Roman"/>
          <w:sz w:val="24"/>
          <w:szCs w:val="24"/>
        </w:rPr>
        <w:t xml:space="preserve">ознакомили </w:t>
      </w:r>
      <w:r w:rsidR="004B22B4" w:rsidRPr="00E92ADF">
        <w:rPr>
          <w:rFonts w:ascii="Times New Roman" w:hAnsi="Times New Roman" w:cs="Times New Roman"/>
          <w:sz w:val="24"/>
          <w:szCs w:val="24"/>
        </w:rPr>
        <w:t>с биографи</w:t>
      </w:r>
      <w:r w:rsidR="00030E25">
        <w:rPr>
          <w:rFonts w:ascii="Times New Roman" w:hAnsi="Times New Roman" w:cs="Times New Roman"/>
          <w:sz w:val="24"/>
          <w:szCs w:val="24"/>
        </w:rPr>
        <w:t xml:space="preserve">ями </w:t>
      </w:r>
      <w:r w:rsidR="004B22B4" w:rsidRPr="00E92ADF">
        <w:rPr>
          <w:rFonts w:ascii="Times New Roman" w:hAnsi="Times New Roman" w:cs="Times New Roman"/>
          <w:sz w:val="24"/>
          <w:szCs w:val="24"/>
        </w:rPr>
        <w:t>юных героев</w:t>
      </w:r>
      <w:r w:rsidR="00607626">
        <w:rPr>
          <w:rFonts w:ascii="Times New Roman" w:hAnsi="Times New Roman" w:cs="Times New Roman"/>
          <w:sz w:val="24"/>
          <w:szCs w:val="24"/>
        </w:rPr>
        <w:t xml:space="preserve"> войны и их подвигами</w:t>
      </w:r>
      <w:r w:rsidR="004B22B4">
        <w:rPr>
          <w:rFonts w:ascii="Times New Roman" w:hAnsi="Times New Roman" w:cs="Times New Roman"/>
          <w:sz w:val="24"/>
          <w:szCs w:val="24"/>
        </w:rPr>
        <w:t xml:space="preserve">. Прозвучали стихи, </w:t>
      </w:r>
      <w:r w:rsidR="00E92ADF" w:rsidRPr="00E92ADF">
        <w:rPr>
          <w:rFonts w:ascii="Times New Roman" w:hAnsi="Times New Roman" w:cs="Times New Roman"/>
          <w:sz w:val="24"/>
          <w:szCs w:val="24"/>
        </w:rPr>
        <w:t>песни военных лет. В завершение мероприятия все почтили память павших минутой молчания.</w:t>
      </w:r>
      <w:r w:rsidR="00C32E28" w:rsidRPr="00403D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1A93" w:rsidRDefault="00741A93" w:rsidP="003F689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февраля в</w:t>
      </w:r>
      <w:r w:rsidRPr="00741A93">
        <w:rPr>
          <w:rFonts w:ascii="Times New Roman" w:hAnsi="Times New Roman" w:cs="Times New Roman"/>
          <w:sz w:val="24"/>
          <w:szCs w:val="24"/>
        </w:rPr>
        <w:t xml:space="preserve"> </w:t>
      </w:r>
      <w:r w:rsidRPr="005F0D44">
        <w:rPr>
          <w:rFonts w:ascii="Times New Roman" w:hAnsi="Times New Roman" w:cs="Times New Roman"/>
          <w:b/>
          <w:sz w:val="24"/>
          <w:szCs w:val="24"/>
        </w:rPr>
        <w:t>библиотеке №22 пос. Солнечнодольск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1A93">
        <w:rPr>
          <w:rFonts w:ascii="Times New Roman" w:hAnsi="Times New Roman" w:cs="Times New Roman"/>
          <w:sz w:val="24"/>
          <w:szCs w:val="24"/>
        </w:rPr>
        <w:t xml:space="preserve">состоялось </w:t>
      </w:r>
      <w:r w:rsidRPr="005F0D44">
        <w:rPr>
          <w:rFonts w:ascii="Times New Roman" w:hAnsi="Times New Roman" w:cs="Times New Roman"/>
          <w:b/>
          <w:sz w:val="24"/>
          <w:szCs w:val="24"/>
        </w:rPr>
        <w:t xml:space="preserve">заседание </w:t>
      </w:r>
      <w:r w:rsidR="00607626">
        <w:rPr>
          <w:rFonts w:ascii="Times New Roman" w:hAnsi="Times New Roman" w:cs="Times New Roman"/>
          <w:b/>
          <w:sz w:val="24"/>
          <w:szCs w:val="24"/>
        </w:rPr>
        <w:t>лит</w:t>
      </w:r>
      <w:r w:rsidR="00607626">
        <w:rPr>
          <w:rFonts w:ascii="Times New Roman" w:hAnsi="Times New Roman" w:cs="Times New Roman"/>
          <w:b/>
          <w:sz w:val="24"/>
          <w:szCs w:val="24"/>
        </w:rPr>
        <w:t>е</w:t>
      </w:r>
      <w:r w:rsidR="00607626">
        <w:rPr>
          <w:rFonts w:ascii="Times New Roman" w:hAnsi="Times New Roman" w:cs="Times New Roman"/>
          <w:b/>
          <w:sz w:val="24"/>
          <w:szCs w:val="24"/>
        </w:rPr>
        <w:t>ратурно-музыкального</w:t>
      </w:r>
      <w:r w:rsidRPr="005F0D44">
        <w:rPr>
          <w:rFonts w:ascii="Times New Roman" w:hAnsi="Times New Roman" w:cs="Times New Roman"/>
          <w:b/>
          <w:sz w:val="24"/>
          <w:szCs w:val="24"/>
        </w:rPr>
        <w:t xml:space="preserve"> клуба «Горящая свеча»</w:t>
      </w:r>
      <w:r w:rsidRPr="00741A93">
        <w:rPr>
          <w:rFonts w:ascii="Times New Roman" w:hAnsi="Times New Roman" w:cs="Times New Roman"/>
          <w:sz w:val="24"/>
          <w:szCs w:val="24"/>
        </w:rPr>
        <w:t xml:space="preserve"> «Загляните в семейный альбом». На мероприятии </w:t>
      </w:r>
      <w:r w:rsidR="00E85621">
        <w:rPr>
          <w:rFonts w:ascii="Times New Roman" w:hAnsi="Times New Roman" w:cs="Times New Roman"/>
          <w:sz w:val="24"/>
          <w:szCs w:val="24"/>
        </w:rPr>
        <w:t>прозвучали</w:t>
      </w:r>
      <w:r w:rsidRPr="00741A93">
        <w:rPr>
          <w:rFonts w:ascii="Times New Roman" w:hAnsi="Times New Roman" w:cs="Times New Roman"/>
          <w:sz w:val="24"/>
          <w:szCs w:val="24"/>
        </w:rPr>
        <w:t xml:space="preserve"> стихи о Великой Отечественной войне </w:t>
      </w:r>
      <w:r w:rsidR="00607626">
        <w:rPr>
          <w:rFonts w:ascii="Times New Roman" w:hAnsi="Times New Roman" w:cs="Times New Roman"/>
          <w:sz w:val="24"/>
          <w:szCs w:val="24"/>
        </w:rPr>
        <w:t>членов</w:t>
      </w:r>
      <w:r w:rsidR="00E85621">
        <w:rPr>
          <w:rFonts w:ascii="Times New Roman" w:hAnsi="Times New Roman" w:cs="Times New Roman"/>
          <w:sz w:val="24"/>
          <w:szCs w:val="24"/>
        </w:rPr>
        <w:t xml:space="preserve"> клуба </w:t>
      </w:r>
      <w:r w:rsidRPr="00741A93">
        <w:rPr>
          <w:rFonts w:ascii="Times New Roman" w:hAnsi="Times New Roman" w:cs="Times New Roman"/>
          <w:sz w:val="24"/>
          <w:szCs w:val="24"/>
        </w:rPr>
        <w:t>Тешлюк Н.В., Богданов</w:t>
      </w:r>
      <w:r w:rsidR="00607626">
        <w:rPr>
          <w:rFonts w:ascii="Times New Roman" w:hAnsi="Times New Roman" w:cs="Times New Roman"/>
          <w:sz w:val="24"/>
          <w:szCs w:val="24"/>
        </w:rPr>
        <w:t>ой</w:t>
      </w:r>
      <w:r w:rsidRPr="00741A93">
        <w:rPr>
          <w:rFonts w:ascii="Times New Roman" w:hAnsi="Times New Roman" w:cs="Times New Roman"/>
          <w:sz w:val="24"/>
          <w:szCs w:val="24"/>
        </w:rPr>
        <w:t xml:space="preserve"> Т.М., Алехин</w:t>
      </w:r>
      <w:r w:rsidR="00607626">
        <w:rPr>
          <w:rFonts w:ascii="Times New Roman" w:hAnsi="Times New Roman" w:cs="Times New Roman"/>
          <w:sz w:val="24"/>
          <w:szCs w:val="24"/>
        </w:rPr>
        <w:t>ой</w:t>
      </w:r>
      <w:r w:rsidRPr="00741A93">
        <w:rPr>
          <w:rFonts w:ascii="Times New Roman" w:hAnsi="Times New Roman" w:cs="Times New Roman"/>
          <w:sz w:val="24"/>
          <w:szCs w:val="24"/>
        </w:rPr>
        <w:t xml:space="preserve"> Н.М. Участники встречи рассматривали фотографии родных и близких, прошедших воен</w:t>
      </w:r>
      <w:r w:rsidR="00E85621">
        <w:rPr>
          <w:rFonts w:ascii="Times New Roman" w:hAnsi="Times New Roman" w:cs="Times New Roman"/>
          <w:sz w:val="24"/>
          <w:szCs w:val="24"/>
        </w:rPr>
        <w:t>ное лихолетье</w:t>
      </w:r>
      <w:r w:rsidRPr="00741A93">
        <w:rPr>
          <w:rFonts w:ascii="Times New Roman" w:hAnsi="Times New Roman" w:cs="Times New Roman"/>
          <w:sz w:val="24"/>
          <w:szCs w:val="24"/>
        </w:rPr>
        <w:t>, поделились воспоминаниями о близ</w:t>
      </w:r>
      <w:r w:rsidR="00690151">
        <w:rPr>
          <w:rFonts w:ascii="Times New Roman" w:hAnsi="Times New Roman" w:cs="Times New Roman"/>
          <w:sz w:val="24"/>
          <w:szCs w:val="24"/>
        </w:rPr>
        <w:t>ких людях.</w:t>
      </w:r>
      <w:r w:rsidRPr="00741A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4A786C" w:rsidRDefault="004A786C" w:rsidP="003F689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12 марта в </w:t>
      </w:r>
      <w:r w:rsidRPr="00690151">
        <w:rPr>
          <w:rFonts w:ascii="Times New Roman" w:hAnsi="Times New Roman" w:cs="Times New Roman"/>
          <w:b/>
          <w:sz w:val="24"/>
          <w:szCs w:val="24"/>
        </w:rPr>
        <w:t>библиотеке №22 пос. Солнечнодольск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3630">
        <w:rPr>
          <w:rFonts w:ascii="Times New Roman" w:hAnsi="Times New Roman" w:cs="Times New Roman"/>
          <w:sz w:val="24"/>
          <w:szCs w:val="24"/>
        </w:rPr>
        <w:t xml:space="preserve">для старшеклассников (10 кл.) и читателей библиотеки </w:t>
      </w:r>
      <w:r w:rsidR="00781233">
        <w:rPr>
          <w:rFonts w:ascii="Times New Roman" w:hAnsi="Times New Roman" w:cs="Times New Roman"/>
          <w:sz w:val="24"/>
          <w:szCs w:val="24"/>
        </w:rPr>
        <w:t>проведён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1233">
        <w:rPr>
          <w:rFonts w:ascii="Times New Roman" w:hAnsi="Times New Roman" w:cs="Times New Roman"/>
          <w:b/>
          <w:sz w:val="24"/>
          <w:szCs w:val="24"/>
        </w:rPr>
        <w:t>День 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86C">
        <w:rPr>
          <w:rFonts w:ascii="Times New Roman" w:hAnsi="Times New Roman" w:cs="Times New Roman"/>
          <w:sz w:val="24"/>
          <w:szCs w:val="24"/>
        </w:rPr>
        <w:t>«Страницы книг рас</w:t>
      </w:r>
      <w:r>
        <w:rPr>
          <w:rFonts w:ascii="Times New Roman" w:hAnsi="Times New Roman" w:cs="Times New Roman"/>
          <w:sz w:val="24"/>
          <w:szCs w:val="24"/>
        </w:rPr>
        <w:t>скажут о войне»</w:t>
      </w:r>
      <w:r w:rsidRPr="004A786C">
        <w:rPr>
          <w:rFonts w:ascii="Times New Roman" w:hAnsi="Times New Roman" w:cs="Times New Roman"/>
          <w:sz w:val="24"/>
          <w:szCs w:val="24"/>
        </w:rPr>
        <w:t xml:space="preserve"> </w:t>
      </w:r>
      <w:r w:rsidR="00873E99">
        <w:rPr>
          <w:rFonts w:ascii="Times New Roman" w:hAnsi="Times New Roman" w:cs="Times New Roman"/>
          <w:sz w:val="24"/>
          <w:szCs w:val="24"/>
        </w:rPr>
        <w:t>(47 чел.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52FCD">
        <w:rPr>
          <w:rFonts w:ascii="Times New Roman" w:hAnsi="Times New Roman" w:cs="Times New Roman"/>
          <w:sz w:val="24"/>
          <w:szCs w:val="24"/>
        </w:rPr>
        <w:t>представлено 38 книг</w:t>
      </w:r>
      <w:r>
        <w:rPr>
          <w:rFonts w:ascii="Times New Roman" w:hAnsi="Times New Roman" w:cs="Times New Roman"/>
          <w:sz w:val="24"/>
          <w:szCs w:val="24"/>
        </w:rPr>
        <w:t>)</w:t>
      </w:r>
      <w:r w:rsidR="00A46C95">
        <w:rPr>
          <w:rFonts w:ascii="Times New Roman" w:hAnsi="Times New Roman" w:cs="Times New Roman"/>
          <w:sz w:val="24"/>
          <w:szCs w:val="24"/>
        </w:rPr>
        <w:t>,</w:t>
      </w:r>
      <w:r w:rsidR="00781233">
        <w:rPr>
          <w:rFonts w:ascii="Times New Roman" w:hAnsi="Times New Roman" w:cs="Times New Roman"/>
          <w:sz w:val="24"/>
          <w:szCs w:val="24"/>
        </w:rPr>
        <w:t xml:space="preserve"> </w:t>
      </w:r>
      <w:r w:rsidR="00607626">
        <w:rPr>
          <w:rFonts w:ascii="Times New Roman" w:hAnsi="Times New Roman" w:cs="Times New Roman"/>
          <w:sz w:val="24"/>
          <w:szCs w:val="24"/>
        </w:rPr>
        <w:t xml:space="preserve"> программа которого состояла из</w:t>
      </w:r>
      <w:r w:rsidR="00781233">
        <w:rPr>
          <w:rFonts w:ascii="Times New Roman" w:hAnsi="Times New Roman" w:cs="Times New Roman"/>
          <w:sz w:val="24"/>
          <w:szCs w:val="24"/>
        </w:rPr>
        <w:t xml:space="preserve"> т</w:t>
      </w:r>
      <w:r w:rsidR="005629AF">
        <w:rPr>
          <w:rFonts w:ascii="Times New Roman" w:hAnsi="Times New Roman" w:cs="Times New Roman"/>
          <w:sz w:val="24"/>
          <w:szCs w:val="24"/>
        </w:rPr>
        <w:t>ематическ</w:t>
      </w:r>
      <w:r w:rsidR="00781233">
        <w:rPr>
          <w:rFonts w:ascii="Times New Roman" w:hAnsi="Times New Roman" w:cs="Times New Roman"/>
          <w:sz w:val="24"/>
          <w:szCs w:val="24"/>
        </w:rPr>
        <w:t xml:space="preserve">ой </w:t>
      </w:r>
      <w:r w:rsidR="005629AF">
        <w:rPr>
          <w:rFonts w:ascii="Times New Roman" w:hAnsi="Times New Roman" w:cs="Times New Roman"/>
          <w:sz w:val="24"/>
          <w:szCs w:val="24"/>
        </w:rPr>
        <w:t xml:space="preserve"> выставк</w:t>
      </w:r>
      <w:r w:rsidR="00781233">
        <w:rPr>
          <w:rFonts w:ascii="Times New Roman" w:hAnsi="Times New Roman" w:cs="Times New Roman"/>
          <w:sz w:val="24"/>
          <w:szCs w:val="24"/>
        </w:rPr>
        <w:t>и</w:t>
      </w:r>
      <w:r w:rsidR="005629AF">
        <w:rPr>
          <w:rFonts w:ascii="Times New Roman" w:hAnsi="Times New Roman" w:cs="Times New Roman"/>
          <w:sz w:val="24"/>
          <w:szCs w:val="24"/>
        </w:rPr>
        <w:t xml:space="preserve"> </w:t>
      </w:r>
      <w:r w:rsidR="005629AF" w:rsidRPr="005629AF">
        <w:rPr>
          <w:rFonts w:ascii="Times New Roman" w:hAnsi="Times New Roman" w:cs="Times New Roman"/>
          <w:sz w:val="24"/>
          <w:szCs w:val="24"/>
        </w:rPr>
        <w:t>«Великая Отечес</w:t>
      </w:r>
      <w:r w:rsidR="005629AF">
        <w:rPr>
          <w:rFonts w:ascii="Times New Roman" w:hAnsi="Times New Roman" w:cs="Times New Roman"/>
          <w:sz w:val="24"/>
          <w:szCs w:val="24"/>
        </w:rPr>
        <w:t>твенная война в лирике и про</w:t>
      </w:r>
      <w:r w:rsidR="00781233">
        <w:rPr>
          <w:rFonts w:ascii="Times New Roman" w:hAnsi="Times New Roman" w:cs="Times New Roman"/>
          <w:sz w:val="24"/>
          <w:szCs w:val="24"/>
        </w:rPr>
        <w:t xml:space="preserve">зе», </w:t>
      </w:r>
      <w:r w:rsidR="00D33630">
        <w:rPr>
          <w:rFonts w:ascii="Times New Roman" w:hAnsi="Times New Roman" w:cs="Times New Roman"/>
          <w:sz w:val="24"/>
          <w:szCs w:val="24"/>
        </w:rPr>
        <w:t xml:space="preserve">исторической </w:t>
      </w:r>
      <w:r w:rsidR="00781233">
        <w:rPr>
          <w:rFonts w:ascii="Times New Roman" w:hAnsi="Times New Roman" w:cs="Times New Roman"/>
          <w:sz w:val="24"/>
          <w:szCs w:val="24"/>
        </w:rPr>
        <w:t>б</w:t>
      </w:r>
      <w:r w:rsidR="005629AF">
        <w:rPr>
          <w:rFonts w:ascii="Times New Roman" w:hAnsi="Times New Roman" w:cs="Times New Roman"/>
          <w:sz w:val="24"/>
          <w:szCs w:val="24"/>
        </w:rPr>
        <w:t>есед</w:t>
      </w:r>
      <w:r w:rsidR="00781233">
        <w:rPr>
          <w:rFonts w:ascii="Times New Roman" w:hAnsi="Times New Roman" w:cs="Times New Roman"/>
          <w:sz w:val="24"/>
          <w:szCs w:val="24"/>
        </w:rPr>
        <w:t>ы</w:t>
      </w:r>
      <w:r w:rsidR="005629AF">
        <w:rPr>
          <w:rFonts w:ascii="Times New Roman" w:hAnsi="Times New Roman" w:cs="Times New Roman"/>
          <w:sz w:val="24"/>
          <w:szCs w:val="24"/>
        </w:rPr>
        <w:t xml:space="preserve"> </w:t>
      </w:r>
      <w:r w:rsidR="00781233">
        <w:rPr>
          <w:rFonts w:ascii="Times New Roman" w:hAnsi="Times New Roman" w:cs="Times New Roman"/>
          <w:sz w:val="24"/>
          <w:szCs w:val="24"/>
        </w:rPr>
        <w:t>«Битва за Ка</w:t>
      </w:r>
      <w:r w:rsidR="00781233">
        <w:rPr>
          <w:rFonts w:ascii="Times New Roman" w:hAnsi="Times New Roman" w:cs="Times New Roman"/>
          <w:sz w:val="24"/>
          <w:szCs w:val="24"/>
        </w:rPr>
        <w:t>в</w:t>
      </w:r>
      <w:r w:rsidR="00781233">
        <w:rPr>
          <w:rFonts w:ascii="Times New Roman" w:hAnsi="Times New Roman" w:cs="Times New Roman"/>
          <w:sz w:val="24"/>
          <w:szCs w:val="24"/>
        </w:rPr>
        <w:t>каз», чтени</w:t>
      </w:r>
      <w:r w:rsidR="00D33630">
        <w:rPr>
          <w:rFonts w:ascii="Times New Roman" w:hAnsi="Times New Roman" w:cs="Times New Roman"/>
          <w:sz w:val="24"/>
          <w:szCs w:val="24"/>
        </w:rPr>
        <w:t>я</w:t>
      </w:r>
      <w:r w:rsidR="00781233">
        <w:rPr>
          <w:rFonts w:ascii="Times New Roman" w:hAnsi="Times New Roman" w:cs="Times New Roman"/>
          <w:sz w:val="24"/>
          <w:szCs w:val="24"/>
        </w:rPr>
        <w:t xml:space="preserve"> стихов о войне, о</w:t>
      </w:r>
      <w:r w:rsidR="005629AF" w:rsidRPr="005629AF">
        <w:rPr>
          <w:rFonts w:ascii="Times New Roman" w:hAnsi="Times New Roman" w:cs="Times New Roman"/>
          <w:sz w:val="24"/>
          <w:szCs w:val="24"/>
        </w:rPr>
        <w:t>бзор</w:t>
      </w:r>
      <w:r w:rsidR="00D33630">
        <w:rPr>
          <w:rFonts w:ascii="Times New Roman" w:hAnsi="Times New Roman" w:cs="Times New Roman"/>
          <w:sz w:val="24"/>
          <w:szCs w:val="24"/>
        </w:rPr>
        <w:t>а</w:t>
      </w:r>
      <w:r w:rsidR="005629AF" w:rsidRPr="005629AF">
        <w:rPr>
          <w:rFonts w:ascii="Times New Roman" w:hAnsi="Times New Roman" w:cs="Times New Roman"/>
          <w:sz w:val="24"/>
          <w:szCs w:val="24"/>
        </w:rPr>
        <w:t xml:space="preserve"> доку</w:t>
      </w:r>
      <w:r w:rsidR="00781233">
        <w:rPr>
          <w:rFonts w:ascii="Times New Roman" w:hAnsi="Times New Roman" w:cs="Times New Roman"/>
          <w:sz w:val="24"/>
          <w:szCs w:val="24"/>
        </w:rPr>
        <w:t xml:space="preserve">ментальной прозы о Великой Отечественной войне </w:t>
      </w:r>
      <w:r w:rsidR="005629AF">
        <w:rPr>
          <w:rFonts w:ascii="Times New Roman" w:hAnsi="Times New Roman" w:cs="Times New Roman"/>
          <w:sz w:val="24"/>
          <w:szCs w:val="24"/>
        </w:rPr>
        <w:t>«Живое слово о войне</w:t>
      </w:r>
      <w:proofErr w:type="gramEnd"/>
      <w:r w:rsidR="005629AF">
        <w:rPr>
          <w:rFonts w:ascii="Times New Roman" w:hAnsi="Times New Roman" w:cs="Times New Roman"/>
          <w:sz w:val="24"/>
          <w:szCs w:val="24"/>
        </w:rPr>
        <w:t>»</w:t>
      </w:r>
      <w:r w:rsidR="00252FCD">
        <w:rPr>
          <w:rFonts w:ascii="Times New Roman" w:hAnsi="Times New Roman" w:cs="Times New Roman"/>
          <w:sz w:val="24"/>
          <w:szCs w:val="24"/>
        </w:rPr>
        <w:t xml:space="preserve">, </w:t>
      </w:r>
      <w:r w:rsidR="00781233">
        <w:rPr>
          <w:rFonts w:ascii="Times New Roman" w:hAnsi="Times New Roman" w:cs="Times New Roman"/>
          <w:sz w:val="24"/>
          <w:szCs w:val="24"/>
        </w:rPr>
        <w:t>п</w:t>
      </w:r>
      <w:r w:rsidR="005629AF" w:rsidRPr="005629AF">
        <w:rPr>
          <w:rFonts w:ascii="Times New Roman" w:hAnsi="Times New Roman" w:cs="Times New Roman"/>
          <w:sz w:val="24"/>
          <w:szCs w:val="24"/>
        </w:rPr>
        <w:t>росмотр</w:t>
      </w:r>
      <w:r w:rsidR="00781233">
        <w:rPr>
          <w:rFonts w:ascii="Times New Roman" w:hAnsi="Times New Roman" w:cs="Times New Roman"/>
          <w:sz w:val="24"/>
          <w:szCs w:val="24"/>
        </w:rPr>
        <w:t xml:space="preserve">а </w:t>
      </w:r>
      <w:r w:rsidR="00D33630">
        <w:rPr>
          <w:rFonts w:ascii="Times New Roman" w:hAnsi="Times New Roman" w:cs="Times New Roman"/>
          <w:sz w:val="24"/>
          <w:szCs w:val="24"/>
        </w:rPr>
        <w:t>документально-художественной литературы</w:t>
      </w:r>
      <w:r w:rsidR="005629AF" w:rsidRPr="005629AF">
        <w:rPr>
          <w:rFonts w:ascii="Times New Roman" w:hAnsi="Times New Roman" w:cs="Times New Roman"/>
          <w:sz w:val="24"/>
          <w:szCs w:val="24"/>
        </w:rPr>
        <w:t xml:space="preserve"> «Память о </w:t>
      </w:r>
      <w:r w:rsidR="005629AF">
        <w:rPr>
          <w:rFonts w:ascii="Times New Roman" w:hAnsi="Times New Roman" w:cs="Times New Roman"/>
          <w:sz w:val="24"/>
          <w:szCs w:val="24"/>
        </w:rPr>
        <w:t>войне нам книга оставляет</w:t>
      </w:r>
      <w:r w:rsidR="00D33630">
        <w:rPr>
          <w:rFonts w:ascii="Times New Roman" w:hAnsi="Times New Roman" w:cs="Times New Roman"/>
          <w:sz w:val="24"/>
          <w:szCs w:val="24"/>
        </w:rPr>
        <w:t>» и</w:t>
      </w:r>
      <w:r w:rsidRPr="004A786C">
        <w:rPr>
          <w:rFonts w:ascii="Times New Roman" w:hAnsi="Times New Roman" w:cs="Times New Roman"/>
          <w:sz w:val="24"/>
          <w:szCs w:val="24"/>
        </w:rPr>
        <w:t xml:space="preserve"> </w:t>
      </w:r>
      <w:r w:rsidR="00D33630" w:rsidRPr="00D33630">
        <w:rPr>
          <w:rFonts w:ascii="Times New Roman" w:hAnsi="Times New Roman" w:cs="Times New Roman"/>
          <w:sz w:val="24"/>
          <w:szCs w:val="24"/>
        </w:rPr>
        <w:t>тематической  выставки «Великая Отечественная война в лирике и прозе»</w:t>
      </w:r>
      <w:r w:rsidR="00D33630">
        <w:rPr>
          <w:rFonts w:ascii="Times New Roman" w:hAnsi="Times New Roman" w:cs="Times New Roman"/>
          <w:sz w:val="24"/>
          <w:szCs w:val="24"/>
        </w:rPr>
        <w:t>.</w:t>
      </w:r>
      <w:r w:rsidRPr="004A786C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385CD2" w:rsidRPr="00385CD2" w:rsidRDefault="00385CD2" w:rsidP="00385C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5CD2">
        <w:rPr>
          <w:rFonts w:ascii="Times New Roman" w:hAnsi="Times New Roman" w:cs="Times New Roman"/>
          <w:sz w:val="24"/>
          <w:szCs w:val="24"/>
        </w:rPr>
        <w:t xml:space="preserve">16 марта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3F689E">
        <w:rPr>
          <w:rFonts w:ascii="Times New Roman" w:hAnsi="Times New Roman" w:cs="Times New Roman"/>
          <w:b/>
          <w:sz w:val="24"/>
          <w:szCs w:val="24"/>
        </w:rPr>
        <w:t>библиотеке №11 с. Подлужного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6E8B">
        <w:rPr>
          <w:rFonts w:ascii="Times New Roman" w:hAnsi="Times New Roman" w:cs="Times New Roman"/>
          <w:sz w:val="24"/>
          <w:szCs w:val="24"/>
        </w:rPr>
        <w:t xml:space="preserve">для юношества и взрослой категории читателей проведён </w:t>
      </w:r>
      <w:r w:rsidRPr="003F689E">
        <w:rPr>
          <w:rFonts w:ascii="Times New Roman" w:hAnsi="Times New Roman" w:cs="Times New Roman"/>
          <w:b/>
          <w:sz w:val="24"/>
          <w:szCs w:val="24"/>
        </w:rPr>
        <w:t>час памяти</w:t>
      </w:r>
      <w:r w:rsidR="00B1096C">
        <w:rPr>
          <w:rFonts w:ascii="Times New Roman" w:hAnsi="Times New Roman" w:cs="Times New Roman"/>
          <w:sz w:val="24"/>
          <w:szCs w:val="24"/>
        </w:rPr>
        <w:t xml:space="preserve"> «Семейные истории о войне»</w:t>
      </w:r>
      <w:r w:rsidR="00E46E8B">
        <w:rPr>
          <w:rFonts w:ascii="Times New Roman" w:hAnsi="Times New Roman" w:cs="Times New Roman"/>
          <w:sz w:val="24"/>
          <w:szCs w:val="24"/>
        </w:rPr>
        <w:t>. С</w:t>
      </w:r>
      <w:r w:rsidRPr="00385CD2">
        <w:rPr>
          <w:rFonts w:ascii="Times New Roman" w:hAnsi="Times New Roman" w:cs="Times New Roman"/>
          <w:sz w:val="24"/>
          <w:szCs w:val="24"/>
        </w:rPr>
        <w:t xml:space="preserve">воими воспоминаниями </w:t>
      </w:r>
      <w:r w:rsidR="00E46E8B" w:rsidRPr="00385CD2">
        <w:rPr>
          <w:rFonts w:ascii="Times New Roman" w:hAnsi="Times New Roman" w:cs="Times New Roman"/>
          <w:sz w:val="24"/>
          <w:szCs w:val="24"/>
        </w:rPr>
        <w:t>о род</w:t>
      </w:r>
      <w:r w:rsidR="00E46E8B">
        <w:rPr>
          <w:rFonts w:ascii="Times New Roman" w:hAnsi="Times New Roman" w:cs="Times New Roman"/>
          <w:sz w:val="24"/>
          <w:szCs w:val="24"/>
        </w:rPr>
        <w:t xml:space="preserve">ителях, </w:t>
      </w:r>
      <w:r w:rsidR="00E46E8B" w:rsidRPr="00385CD2">
        <w:rPr>
          <w:rFonts w:ascii="Times New Roman" w:hAnsi="Times New Roman" w:cs="Times New Roman"/>
          <w:sz w:val="24"/>
          <w:szCs w:val="24"/>
        </w:rPr>
        <w:t>участниках Великой Отечественной войны</w:t>
      </w:r>
      <w:proofErr w:type="gramStart"/>
      <w:r w:rsidR="00E46E8B" w:rsidRPr="00385CD2">
        <w:rPr>
          <w:rFonts w:ascii="Times New Roman" w:hAnsi="Times New Roman" w:cs="Times New Roman"/>
          <w:sz w:val="24"/>
          <w:szCs w:val="24"/>
        </w:rPr>
        <w:t>.</w:t>
      </w:r>
      <w:r w:rsidRPr="00385CD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85CD2">
        <w:rPr>
          <w:rFonts w:ascii="Times New Roman" w:hAnsi="Times New Roman" w:cs="Times New Roman"/>
          <w:sz w:val="24"/>
          <w:szCs w:val="24"/>
        </w:rPr>
        <w:t>оделились Буланкина Л.Л. и То</w:t>
      </w:r>
      <w:r w:rsidRPr="00385CD2">
        <w:rPr>
          <w:rFonts w:ascii="Times New Roman" w:hAnsi="Times New Roman" w:cs="Times New Roman"/>
          <w:sz w:val="24"/>
          <w:szCs w:val="24"/>
        </w:rPr>
        <w:t>л</w:t>
      </w:r>
      <w:r w:rsidRPr="00385CD2">
        <w:rPr>
          <w:rFonts w:ascii="Times New Roman" w:hAnsi="Times New Roman" w:cs="Times New Roman"/>
          <w:sz w:val="24"/>
          <w:szCs w:val="24"/>
        </w:rPr>
        <w:t>сти</w:t>
      </w:r>
      <w:r w:rsidR="00E46E8B">
        <w:rPr>
          <w:rFonts w:ascii="Times New Roman" w:hAnsi="Times New Roman" w:cs="Times New Roman"/>
          <w:sz w:val="24"/>
          <w:szCs w:val="24"/>
        </w:rPr>
        <w:t>кова Н.И</w:t>
      </w:r>
      <w:r w:rsidRPr="00385CD2">
        <w:rPr>
          <w:rFonts w:ascii="Times New Roman" w:hAnsi="Times New Roman" w:cs="Times New Roman"/>
          <w:sz w:val="24"/>
          <w:szCs w:val="24"/>
        </w:rPr>
        <w:t xml:space="preserve">. </w:t>
      </w:r>
      <w:r w:rsidR="00E46E8B">
        <w:rPr>
          <w:rFonts w:ascii="Times New Roman" w:hAnsi="Times New Roman" w:cs="Times New Roman"/>
          <w:sz w:val="24"/>
          <w:szCs w:val="24"/>
        </w:rPr>
        <w:t xml:space="preserve">Отец Нины Ивановны </w:t>
      </w:r>
      <w:r w:rsidRPr="00385CD2">
        <w:rPr>
          <w:rFonts w:ascii="Times New Roman" w:hAnsi="Times New Roman" w:cs="Times New Roman"/>
          <w:sz w:val="24"/>
          <w:szCs w:val="24"/>
        </w:rPr>
        <w:t xml:space="preserve">Толстиков прошел трудными дорогами войны и 24 </w:t>
      </w:r>
      <w:r w:rsidRPr="00385CD2">
        <w:rPr>
          <w:rFonts w:ascii="Times New Roman" w:hAnsi="Times New Roman" w:cs="Times New Roman"/>
          <w:sz w:val="24"/>
          <w:szCs w:val="24"/>
        </w:rPr>
        <w:lastRenderedPageBreak/>
        <w:t>июня 1945 года участвовал в параде По</w:t>
      </w:r>
      <w:r w:rsidR="00E46E8B">
        <w:rPr>
          <w:rFonts w:ascii="Times New Roman" w:hAnsi="Times New Roman" w:cs="Times New Roman"/>
          <w:sz w:val="24"/>
          <w:szCs w:val="24"/>
        </w:rPr>
        <w:t>беды на К</w:t>
      </w:r>
      <w:r w:rsidRPr="00385CD2">
        <w:rPr>
          <w:rFonts w:ascii="Times New Roman" w:hAnsi="Times New Roman" w:cs="Times New Roman"/>
          <w:sz w:val="24"/>
          <w:szCs w:val="24"/>
        </w:rPr>
        <w:t>расной площади, в колонне знаменос</w:t>
      </w:r>
      <w:r w:rsidR="00A46C95">
        <w:rPr>
          <w:rFonts w:ascii="Times New Roman" w:hAnsi="Times New Roman" w:cs="Times New Roman"/>
          <w:sz w:val="24"/>
          <w:szCs w:val="24"/>
        </w:rPr>
        <w:t>цев</w:t>
      </w:r>
      <w:r w:rsidRPr="00385C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Для учащихся проведены </w:t>
      </w:r>
      <w:r w:rsidRPr="00E46E8B">
        <w:rPr>
          <w:rFonts w:ascii="Times New Roman" w:hAnsi="Times New Roman" w:cs="Times New Roman"/>
          <w:b/>
          <w:sz w:val="24"/>
          <w:szCs w:val="24"/>
        </w:rPr>
        <w:t>часы славы</w:t>
      </w:r>
      <w:r w:rsidRPr="00385CD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CD2">
        <w:rPr>
          <w:rFonts w:ascii="Times New Roman" w:hAnsi="Times New Roman" w:cs="Times New Roman"/>
          <w:sz w:val="24"/>
          <w:szCs w:val="24"/>
        </w:rPr>
        <w:t>«Битва под Москвой», «Подвиг Ленинграда».</w:t>
      </w:r>
    </w:p>
    <w:p w:rsidR="00A720AB" w:rsidRPr="00D73906" w:rsidRDefault="00A720AB" w:rsidP="00E46E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марта </w:t>
      </w:r>
      <w:r w:rsidR="009925E7">
        <w:rPr>
          <w:rFonts w:ascii="Times New Roman" w:hAnsi="Times New Roman" w:cs="Times New Roman"/>
          <w:sz w:val="24"/>
          <w:szCs w:val="24"/>
        </w:rPr>
        <w:t xml:space="preserve">в </w:t>
      </w:r>
      <w:r w:rsidR="009925E7" w:rsidRPr="009925E7">
        <w:rPr>
          <w:rFonts w:ascii="Times New Roman" w:hAnsi="Times New Roman" w:cs="Times New Roman"/>
          <w:b/>
          <w:sz w:val="24"/>
          <w:szCs w:val="24"/>
        </w:rPr>
        <w:t>Центральной библиотеке</w:t>
      </w:r>
      <w:r w:rsidR="009925E7">
        <w:rPr>
          <w:rFonts w:ascii="Times New Roman" w:hAnsi="Times New Roman" w:cs="Times New Roman"/>
          <w:sz w:val="24"/>
          <w:szCs w:val="24"/>
        </w:rPr>
        <w:t xml:space="preserve"> состоялось </w:t>
      </w:r>
      <w:r>
        <w:rPr>
          <w:rFonts w:ascii="Times New Roman" w:hAnsi="Times New Roman" w:cs="Times New Roman"/>
          <w:sz w:val="24"/>
          <w:szCs w:val="24"/>
        </w:rPr>
        <w:t xml:space="preserve">открытие </w:t>
      </w:r>
      <w:r w:rsidRPr="009925E7">
        <w:rPr>
          <w:rFonts w:ascii="Times New Roman" w:hAnsi="Times New Roman" w:cs="Times New Roman"/>
          <w:b/>
          <w:sz w:val="24"/>
          <w:szCs w:val="24"/>
        </w:rPr>
        <w:t xml:space="preserve">выставки-вернисажа детских рисунков </w:t>
      </w:r>
      <w:r>
        <w:rPr>
          <w:rFonts w:ascii="Times New Roman" w:hAnsi="Times New Roman" w:cs="Times New Roman"/>
          <w:sz w:val="24"/>
          <w:szCs w:val="24"/>
        </w:rPr>
        <w:t>ДШИ №</w:t>
      </w:r>
      <w:r w:rsidR="000F5F7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«Палитра Победы»</w:t>
      </w:r>
      <w:r w:rsidR="00E46E8B">
        <w:rPr>
          <w:rFonts w:ascii="Times New Roman" w:hAnsi="Times New Roman" w:cs="Times New Roman"/>
          <w:sz w:val="24"/>
          <w:szCs w:val="24"/>
        </w:rPr>
        <w:t>.</w:t>
      </w:r>
    </w:p>
    <w:p w:rsidR="00175F07" w:rsidRDefault="008D19A9" w:rsidP="00B778E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8D19A9">
        <w:rPr>
          <w:rFonts w:ascii="Times New Roman" w:hAnsi="Times New Roman" w:cs="Times New Roman"/>
          <w:b/>
          <w:sz w:val="24"/>
          <w:szCs w:val="24"/>
        </w:rPr>
        <w:t xml:space="preserve">библиотеке </w:t>
      </w:r>
      <w:r w:rsidR="00B778EE">
        <w:rPr>
          <w:rFonts w:ascii="Times New Roman" w:hAnsi="Times New Roman" w:cs="Times New Roman"/>
          <w:b/>
          <w:sz w:val="24"/>
          <w:szCs w:val="24"/>
        </w:rPr>
        <w:t>№</w:t>
      </w:r>
      <w:r>
        <w:rPr>
          <w:rFonts w:ascii="Times New Roman" w:hAnsi="Times New Roman" w:cs="Times New Roman"/>
          <w:b/>
          <w:sz w:val="24"/>
          <w:szCs w:val="24"/>
        </w:rPr>
        <w:t>19 ст. Гаевской</w:t>
      </w:r>
      <w:r>
        <w:rPr>
          <w:rFonts w:ascii="Times New Roman" w:hAnsi="Times New Roman" w:cs="Times New Roman"/>
          <w:sz w:val="24"/>
          <w:szCs w:val="24"/>
        </w:rPr>
        <w:t xml:space="preserve"> для старшеклассников проведён </w:t>
      </w:r>
      <w:r w:rsidRPr="008D19A9">
        <w:rPr>
          <w:rFonts w:ascii="Times New Roman" w:hAnsi="Times New Roman" w:cs="Times New Roman"/>
          <w:b/>
          <w:sz w:val="24"/>
          <w:szCs w:val="24"/>
        </w:rPr>
        <w:t>тематический экскурс</w:t>
      </w:r>
      <w:r>
        <w:rPr>
          <w:rFonts w:ascii="Times New Roman" w:hAnsi="Times New Roman" w:cs="Times New Roman"/>
          <w:sz w:val="24"/>
          <w:szCs w:val="24"/>
        </w:rPr>
        <w:t xml:space="preserve"> «По тем до</w:t>
      </w:r>
      <w:r w:rsidR="00B778EE">
        <w:rPr>
          <w:rFonts w:ascii="Times New Roman" w:hAnsi="Times New Roman" w:cs="Times New Roman"/>
          <w:sz w:val="24"/>
          <w:szCs w:val="24"/>
        </w:rPr>
        <w:t xml:space="preserve">рогам, где прошла война», была </w:t>
      </w:r>
      <w:r>
        <w:rPr>
          <w:rFonts w:ascii="Times New Roman" w:hAnsi="Times New Roman" w:cs="Times New Roman"/>
          <w:sz w:val="24"/>
          <w:szCs w:val="24"/>
        </w:rPr>
        <w:t xml:space="preserve">представлена </w:t>
      </w:r>
      <w:r w:rsidR="00B778EE" w:rsidRPr="00B778EE">
        <w:rPr>
          <w:rFonts w:ascii="Times New Roman" w:hAnsi="Times New Roman" w:cs="Times New Roman"/>
          <w:b/>
          <w:sz w:val="24"/>
          <w:szCs w:val="24"/>
        </w:rPr>
        <w:t>видео-</w:t>
      </w:r>
      <w:r w:rsidRPr="00B778EE">
        <w:rPr>
          <w:rFonts w:ascii="Times New Roman" w:hAnsi="Times New Roman" w:cs="Times New Roman"/>
          <w:b/>
          <w:sz w:val="24"/>
          <w:szCs w:val="24"/>
        </w:rPr>
        <w:t>презентация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78EE">
        <w:rPr>
          <w:rFonts w:ascii="Times New Roman" w:hAnsi="Times New Roman" w:cs="Times New Roman"/>
          <w:sz w:val="24"/>
          <w:szCs w:val="24"/>
        </w:rPr>
        <w:t xml:space="preserve">«Города-герои Великой войны»,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78EE">
        <w:rPr>
          <w:rFonts w:ascii="Times New Roman" w:hAnsi="Times New Roman" w:cs="Times New Roman"/>
          <w:b/>
          <w:sz w:val="24"/>
          <w:szCs w:val="24"/>
        </w:rPr>
        <w:t>выставка-пам</w:t>
      </w:r>
      <w:r w:rsidR="00B778EE" w:rsidRPr="00B778EE">
        <w:rPr>
          <w:rFonts w:ascii="Times New Roman" w:hAnsi="Times New Roman" w:cs="Times New Roman"/>
          <w:b/>
          <w:sz w:val="24"/>
          <w:szCs w:val="24"/>
        </w:rPr>
        <w:t xml:space="preserve">ять </w:t>
      </w:r>
      <w:r w:rsidR="00B778EE">
        <w:rPr>
          <w:rFonts w:ascii="Times New Roman" w:hAnsi="Times New Roman" w:cs="Times New Roman"/>
          <w:sz w:val="24"/>
          <w:szCs w:val="24"/>
        </w:rPr>
        <w:t>«Эхо войны и память сердца» и пр</w:t>
      </w:r>
      <w:r w:rsidR="00B778EE">
        <w:rPr>
          <w:rFonts w:ascii="Times New Roman" w:hAnsi="Times New Roman" w:cs="Times New Roman"/>
          <w:sz w:val="24"/>
          <w:szCs w:val="24"/>
        </w:rPr>
        <w:t>о</w:t>
      </w:r>
      <w:r w:rsidR="00B778EE">
        <w:rPr>
          <w:rFonts w:ascii="Times New Roman" w:hAnsi="Times New Roman" w:cs="Times New Roman"/>
          <w:sz w:val="24"/>
          <w:szCs w:val="24"/>
        </w:rPr>
        <w:t>ведён</w:t>
      </w:r>
      <w:r w:rsidR="00B778EE" w:rsidRPr="00B778EE">
        <w:t xml:space="preserve"> </w:t>
      </w:r>
      <w:r w:rsidR="00B778EE" w:rsidRPr="00B778EE">
        <w:rPr>
          <w:rFonts w:ascii="Times New Roman" w:hAnsi="Times New Roman" w:cs="Times New Roman"/>
          <w:b/>
          <w:sz w:val="24"/>
          <w:szCs w:val="24"/>
        </w:rPr>
        <w:t>блиц-опрос</w:t>
      </w:r>
      <w:r w:rsidR="00B778EE">
        <w:rPr>
          <w:rFonts w:ascii="Times New Roman" w:hAnsi="Times New Roman" w:cs="Times New Roman"/>
          <w:sz w:val="24"/>
          <w:szCs w:val="24"/>
        </w:rPr>
        <w:t xml:space="preserve"> «Главные события и даты</w:t>
      </w:r>
      <w:r w:rsidR="00B778EE" w:rsidRPr="00B778EE">
        <w:rPr>
          <w:rFonts w:ascii="Times New Roman" w:hAnsi="Times New Roman" w:cs="Times New Roman"/>
          <w:sz w:val="24"/>
          <w:szCs w:val="24"/>
        </w:rPr>
        <w:t xml:space="preserve"> Великой Отечественной войны</w:t>
      </w:r>
      <w:r w:rsidR="00B778EE">
        <w:rPr>
          <w:rFonts w:ascii="Times New Roman" w:hAnsi="Times New Roman" w:cs="Times New Roman"/>
          <w:sz w:val="24"/>
          <w:szCs w:val="24"/>
        </w:rPr>
        <w:t>».</w:t>
      </w:r>
    </w:p>
    <w:p w:rsidR="001B0E87" w:rsidRDefault="001B0E87" w:rsidP="00B778E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открытию памятника труженикам тыла и детям войны </w:t>
      </w:r>
      <w:r w:rsidRPr="001B0E87">
        <w:rPr>
          <w:rFonts w:ascii="Times New Roman" w:hAnsi="Times New Roman" w:cs="Times New Roman"/>
          <w:b/>
          <w:sz w:val="24"/>
          <w:szCs w:val="24"/>
        </w:rPr>
        <w:t>библиотека №10 с. Мо</w:t>
      </w:r>
      <w:r w:rsidRPr="001B0E87">
        <w:rPr>
          <w:rFonts w:ascii="Times New Roman" w:hAnsi="Times New Roman" w:cs="Times New Roman"/>
          <w:b/>
          <w:sz w:val="24"/>
          <w:szCs w:val="24"/>
        </w:rPr>
        <w:t>с</w:t>
      </w:r>
      <w:r w:rsidRPr="001B0E87">
        <w:rPr>
          <w:rFonts w:ascii="Times New Roman" w:hAnsi="Times New Roman" w:cs="Times New Roman"/>
          <w:b/>
          <w:sz w:val="24"/>
          <w:szCs w:val="24"/>
        </w:rPr>
        <w:t>ковского</w:t>
      </w:r>
      <w:r>
        <w:rPr>
          <w:rFonts w:ascii="Times New Roman" w:hAnsi="Times New Roman" w:cs="Times New Roman"/>
          <w:sz w:val="24"/>
          <w:szCs w:val="24"/>
        </w:rPr>
        <w:t xml:space="preserve"> провела </w:t>
      </w:r>
      <w:r w:rsidRPr="001B0E87">
        <w:rPr>
          <w:rFonts w:ascii="Times New Roman" w:hAnsi="Times New Roman" w:cs="Times New Roman"/>
          <w:b/>
          <w:sz w:val="24"/>
          <w:szCs w:val="24"/>
        </w:rPr>
        <w:t>час истории</w:t>
      </w:r>
      <w:r>
        <w:rPr>
          <w:rFonts w:ascii="Times New Roman" w:hAnsi="Times New Roman" w:cs="Times New Roman"/>
          <w:sz w:val="24"/>
          <w:szCs w:val="24"/>
        </w:rPr>
        <w:t xml:space="preserve"> «Нам сердце приказало в тылу Отечество спасать»</w:t>
      </w:r>
      <w:r w:rsidR="004B616B">
        <w:rPr>
          <w:rFonts w:ascii="Times New Roman" w:hAnsi="Times New Roman" w:cs="Times New Roman"/>
          <w:sz w:val="24"/>
          <w:szCs w:val="24"/>
        </w:rPr>
        <w:t>.</w:t>
      </w:r>
    </w:p>
    <w:p w:rsidR="008348BE" w:rsidRDefault="008348BE" w:rsidP="00B778E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8BE">
        <w:rPr>
          <w:rFonts w:ascii="Times New Roman" w:hAnsi="Times New Roman" w:cs="Times New Roman"/>
          <w:sz w:val="24"/>
          <w:szCs w:val="24"/>
        </w:rPr>
        <w:t>С 6 и</w:t>
      </w:r>
      <w:r w:rsidR="00252FCD">
        <w:rPr>
          <w:rFonts w:ascii="Times New Roman" w:hAnsi="Times New Roman" w:cs="Times New Roman"/>
          <w:sz w:val="24"/>
          <w:szCs w:val="24"/>
        </w:rPr>
        <w:t xml:space="preserve"> </w:t>
      </w:r>
      <w:r w:rsidRPr="008348BE">
        <w:rPr>
          <w:rFonts w:ascii="Times New Roman" w:hAnsi="Times New Roman" w:cs="Times New Roman"/>
          <w:sz w:val="24"/>
          <w:szCs w:val="24"/>
        </w:rPr>
        <w:t xml:space="preserve">13 февраля </w:t>
      </w:r>
      <w:r w:rsidRPr="008348BE">
        <w:rPr>
          <w:rFonts w:ascii="Times New Roman" w:hAnsi="Times New Roman" w:cs="Times New Roman"/>
          <w:b/>
          <w:sz w:val="24"/>
          <w:szCs w:val="24"/>
        </w:rPr>
        <w:t>Городской библиотекой №3</w:t>
      </w:r>
      <w:r w:rsidRPr="008348BE">
        <w:rPr>
          <w:rFonts w:ascii="Times New Roman" w:hAnsi="Times New Roman" w:cs="Times New Roman"/>
          <w:sz w:val="24"/>
          <w:szCs w:val="24"/>
        </w:rPr>
        <w:t xml:space="preserve"> для старшеклассников проведена </w:t>
      </w:r>
      <w:r w:rsidRPr="008348BE">
        <w:rPr>
          <w:rFonts w:ascii="Times New Roman" w:hAnsi="Times New Roman" w:cs="Times New Roman"/>
          <w:b/>
          <w:sz w:val="24"/>
          <w:szCs w:val="24"/>
        </w:rPr>
        <w:t>тематическая программа</w:t>
      </w:r>
      <w:r>
        <w:rPr>
          <w:rFonts w:ascii="Times New Roman" w:hAnsi="Times New Roman" w:cs="Times New Roman"/>
          <w:sz w:val="24"/>
          <w:szCs w:val="24"/>
        </w:rPr>
        <w:t xml:space="preserve"> «Города воинской славы»</w:t>
      </w:r>
      <w:r w:rsidR="00B778EE">
        <w:rPr>
          <w:rFonts w:ascii="Times New Roman" w:hAnsi="Times New Roman" w:cs="Times New Roman"/>
          <w:sz w:val="24"/>
          <w:szCs w:val="24"/>
        </w:rPr>
        <w:t>, каждый день был посвящён гор</w:t>
      </w:r>
      <w:r w:rsidR="00B778EE">
        <w:rPr>
          <w:rFonts w:ascii="Times New Roman" w:hAnsi="Times New Roman" w:cs="Times New Roman"/>
          <w:sz w:val="24"/>
          <w:szCs w:val="24"/>
        </w:rPr>
        <w:t>о</w:t>
      </w:r>
      <w:r w:rsidR="00B778EE">
        <w:rPr>
          <w:rFonts w:ascii="Times New Roman" w:hAnsi="Times New Roman" w:cs="Times New Roman"/>
          <w:sz w:val="24"/>
          <w:szCs w:val="24"/>
        </w:rPr>
        <w:t>дам-героям.</w:t>
      </w:r>
    </w:p>
    <w:p w:rsidR="00F8506C" w:rsidRDefault="00F8506C" w:rsidP="0092118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B81278" w:rsidRPr="00B81278">
        <w:rPr>
          <w:rFonts w:ascii="Times New Roman" w:hAnsi="Times New Roman" w:cs="Times New Roman"/>
          <w:sz w:val="24"/>
          <w:szCs w:val="24"/>
        </w:rPr>
        <w:t xml:space="preserve">собое внимание </w:t>
      </w:r>
      <w:r w:rsidR="00EC5257">
        <w:rPr>
          <w:rFonts w:ascii="Times New Roman" w:hAnsi="Times New Roman" w:cs="Times New Roman"/>
          <w:sz w:val="24"/>
          <w:szCs w:val="24"/>
        </w:rPr>
        <w:t xml:space="preserve">хочет </w:t>
      </w:r>
      <w:r w:rsidR="00B81278">
        <w:rPr>
          <w:rFonts w:ascii="Times New Roman" w:hAnsi="Times New Roman" w:cs="Times New Roman"/>
          <w:sz w:val="24"/>
          <w:szCs w:val="24"/>
        </w:rPr>
        <w:t>уделить</w:t>
      </w:r>
      <w:r w:rsidR="00B81278" w:rsidRPr="00B81278">
        <w:rPr>
          <w:rFonts w:ascii="Times New Roman" w:hAnsi="Times New Roman" w:cs="Times New Roman"/>
          <w:sz w:val="24"/>
          <w:szCs w:val="24"/>
        </w:rPr>
        <w:t xml:space="preserve"> </w:t>
      </w:r>
      <w:r w:rsidR="00A81A37">
        <w:rPr>
          <w:rFonts w:ascii="Times New Roman" w:hAnsi="Times New Roman" w:cs="Times New Roman"/>
          <w:sz w:val="24"/>
          <w:szCs w:val="24"/>
        </w:rPr>
        <w:t xml:space="preserve">документально-художественным </w:t>
      </w:r>
      <w:r w:rsidR="00B81278" w:rsidRPr="00B81278">
        <w:rPr>
          <w:rFonts w:ascii="Times New Roman" w:hAnsi="Times New Roman" w:cs="Times New Roman"/>
          <w:sz w:val="24"/>
          <w:szCs w:val="24"/>
        </w:rPr>
        <w:t>выс</w:t>
      </w:r>
      <w:r w:rsidR="00B81278">
        <w:rPr>
          <w:rFonts w:ascii="Times New Roman" w:hAnsi="Times New Roman" w:cs="Times New Roman"/>
          <w:sz w:val="24"/>
          <w:szCs w:val="24"/>
        </w:rPr>
        <w:t xml:space="preserve">тавкам, на основе которых библиотеки </w:t>
      </w:r>
      <w:r w:rsidR="00B81278" w:rsidRPr="00B81278">
        <w:rPr>
          <w:rFonts w:ascii="Times New Roman" w:hAnsi="Times New Roman" w:cs="Times New Roman"/>
          <w:sz w:val="24"/>
          <w:szCs w:val="24"/>
        </w:rPr>
        <w:t>раскрыва</w:t>
      </w:r>
      <w:r w:rsidR="00B81278">
        <w:rPr>
          <w:rFonts w:ascii="Times New Roman" w:hAnsi="Times New Roman" w:cs="Times New Roman"/>
          <w:sz w:val="24"/>
          <w:szCs w:val="24"/>
        </w:rPr>
        <w:t>ли</w:t>
      </w:r>
      <w:r w:rsidR="00B81278" w:rsidRPr="00B81278">
        <w:rPr>
          <w:rFonts w:ascii="Times New Roman" w:hAnsi="Times New Roman" w:cs="Times New Roman"/>
          <w:sz w:val="24"/>
          <w:szCs w:val="24"/>
        </w:rPr>
        <w:t xml:space="preserve"> фонд воен</w:t>
      </w:r>
      <w:r>
        <w:rPr>
          <w:rFonts w:ascii="Times New Roman" w:hAnsi="Times New Roman" w:cs="Times New Roman"/>
          <w:sz w:val="24"/>
          <w:szCs w:val="24"/>
        </w:rPr>
        <w:t>но-патриотической тематики.</w:t>
      </w:r>
      <w:r w:rsidR="00A46C95">
        <w:rPr>
          <w:rFonts w:ascii="Times New Roman" w:hAnsi="Times New Roman" w:cs="Times New Roman"/>
          <w:sz w:val="24"/>
          <w:szCs w:val="24"/>
        </w:rPr>
        <w:t xml:space="preserve"> Так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6C95">
        <w:rPr>
          <w:rFonts w:ascii="Times New Roman" w:hAnsi="Times New Roman" w:cs="Times New Roman"/>
          <w:sz w:val="24"/>
          <w:szCs w:val="24"/>
        </w:rPr>
        <w:t xml:space="preserve">в </w:t>
      </w:r>
      <w:r w:rsidRPr="00F8506C">
        <w:rPr>
          <w:rFonts w:ascii="Times New Roman" w:hAnsi="Times New Roman" w:cs="Times New Roman"/>
          <w:b/>
          <w:sz w:val="24"/>
          <w:szCs w:val="24"/>
        </w:rPr>
        <w:t>библиотеке №22 пос. Солнечнодольск</w:t>
      </w:r>
      <w:r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A81A37">
        <w:rPr>
          <w:rFonts w:ascii="Times New Roman" w:hAnsi="Times New Roman" w:cs="Times New Roman"/>
          <w:sz w:val="24"/>
          <w:szCs w:val="24"/>
        </w:rPr>
        <w:t>января-марта</w:t>
      </w:r>
      <w:r>
        <w:rPr>
          <w:rFonts w:ascii="Times New Roman" w:hAnsi="Times New Roman" w:cs="Times New Roman"/>
          <w:sz w:val="24"/>
          <w:szCs w:val="24"/>
        </w:rPr>
        <w:t xml:space="preserve"> действовала</w:t>
      </w:r>
      <w:r w:rsidR="00A46C95">
        <w:rPr>
          <w:rFonts w:ascii="Times New Roman" w:hAnsi="Times New Roman" w:cs="Times New Roman"/>
          <w:sz w:val="24"/>
          <w:szCs w:val="24"/>
        </w:rPr>
        <w:t>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06C">
        <w:rPr>
          <w:rFonts w:ascii="Times New Roman" w:hAnsi="Times New Roman" w:cs="Times New Roman"/>
          <w:b/>
          <w:sz w:val="24"/>
          <w:szCs w:val="24"/>
        </w:rPr>
        <w:t>выставка-панорама</w:t>
      </w:r>
      <w:r w:rsidR="004B616B">
        <w:rPr>
          <w:rFonts w:ascii="Times New Roman" w:hAnsi="Times New Roman" w:cs="Times New Roman"/>
          <w:sz w:val="24"/>
          <w:szCs w:val="24"/>
        </w:rPr>
        <w:t xml:space="preserve"> </w:t>
      </w:r>
      <w:r w:rsidRPr="00F8506C">
        <w:rPr>
          <w:rFonts w:ascii="Times New Roman" w:hAnsi="Times New Roman" w:cs="Times New Roman"/>
          <w:sz w:val="24"/>
          <w:szCs w:val="24"/>
        </w:rPr>
        <w:t>«Великая война - Великая Побе</w:t>
      </w:r>
      <w:r>
        <w:rPr>
          <w:rFonts w:ascii="Times New Roman" w:hAnsi="Times New Roman" w:cs="Times New Roman"/>
          <w:sz w:val="24"/>
          <w:szCs w:val="24"/>
        </w:rPr>
        <w:t>да», которая постоянно обновлялась новыми материалами. Гл</w:t>
      </w:r>
      <w:r w:rsidR="00252FC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вные разделы выставки:</w:t>
      </w:r>
      <w:r w:rsidRPr="00F850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«Г</w:t>
      </w:r>
      <w:r w:rsidRPr="00F8506C">
        <w:rPr>
          <w:rFonts w:ascii="Times New Roman" w:hAnsi="Times New Roman" w:cs="Times New Roman"/>
          <w:sz w:val="24"/>
          <w:szCs w:val="24"/>
        </w:rPr>
        <w:t>оды в</w:t>
      </w:r>
      <w:r>
        <w:rPr>
          <w:rFonts w:ascii="Times New Roman" w:hAnsi="Times New Roman" w:cs="Times New Roman"/>
          <w:sz w:val="24"/>
          <w:szCs w:val="24"/>
        </w:rPr>
        <w:t>еликих испытаний: ступени Победы: 1941, 1942...», «Великие полководцы Победы», «И в книгах память о войне». Всего за этот период было представлено 121 книг, выдано 6</w:t>
      </w:r>
      <w:r w:rsidR="0012018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80083" w:rsidRPr="00680083" w:rsidRDefault="00680083" w:rsidP="00680083">
      <w:pPr>
        <w:spacing w:after="0"/>
        <w:ind w:firstLine="851"/>
        <w:jc w:val="both"/>
        <w:rPr>
          <w:rFonts w:ascii="Times New Roman" w:hAnsi="Times New Roman" w:cs="Times New Roman"/>
          <w:sz w:val="16"/>
          <w:szCs w:val="16"/>
        </w:rPr>
      </w:pPr>
    </w:p>
    <w:p w:rsidR="00680083" w:rsidRPr="00680083" w:rsidRDefault="00680083" w:rsidP="0068008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08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3472" behindDoc="1" locked="0" layoutInCell="1" allowOverlap="1" wp14:anchorId="08CBE317" wp14:editId="10D39138">
            <wp:simplePos x="0" y="0"/>
            <wp:positionH relativeFrom="column">
              <wp:posOffset>-41910</wp:posOffset>
            </wp:positionH>
            <wp:positionV relativeFrom="paragraph">
              <wp:posOffset>1651000</wp:posOffset>
            </wp:positionV>
            <wp:extent cx="1171575" cy="1729105"/>
            <wp:effectExtent l="0" t="0" r="9525" b="4445"/>
            <wp:wrapThrough wrapText="bothSides">
              <wp:wrapPolygon edited="0">
                <wp:start x="0" y="0"/>
                <wp:lineTo x="0" y="21418"/>
                <wp:lineTo x="21424" y="21418"/>
                <wp:lineTo x="21424" y="0"/>
                <wp:lineTo x="0" y="0"/>
              </wp:wrapPolygon>
            </wp:wrapThrough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729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0083">
        <w:rPr>
          <w:rFonts w:ascii="Times New Roman" w:hAnsi="Times New Roman" w:cs="Times New Roman"/>
          <w:sz w:val="24"/>
          <w:szCs w:val="24"/>
        </w:rPr>
        <w:t xml:space="preserve">Комплексным  подходом  к  организации  патриотического  воспитания молодежи  отличалась работа </w:t>
      </w:r>
      <w:r w:rsidRPr="00680083">
        <w:rPr>
          <w:rFonts w:ascii="Times New Roman" w:hAnsi="Times New Roman" w:cs="Times New Roman"/>
          <w:b/>
          <w:sz w:val="24"/>
          <w:szCs w:val="24"/>
        </w:rPr>
        <w:t>библиотеки №23 ст. Каменнобродской</w:t>
      </w:r>
      <w:r w:rsidRPr="00680083">
        <w:rPr>
          <w:rFonts w:ascii="Times New Roman" w:hAnsi="Times New Roman" w:cs="Times New Roman"/>
          <w:sz w:val="24"/>
          <w:szCs w:val="24"/>
        </w:rPr>
        <w:t xml:space="preserve">. Наиболее  массовой  в  работе  со старшеклассниками в 2020 году стала  </w:t>
      </w:r>
      <w:r w:rsidRPr="00680083">
        <w:rPr>
          <w:rFonts w:ascii="Times New Roman" w:hAnsi="Times New Roman" w:cs="Times New Roman"/>
          <w:b/>
          <w:sz w:val="24"/>
          <w:szCs w:val="24"/>
        </w:rPr>
        <w:t>декада военной книги</w:t>
      </w:r>
      <w:r w:rsidRPr="00680083">
        <w:rPr>
          <w:rFonts w:ascii="Times New Roman" w:hAnsi="Times New Roman" w:cs="Times New Roman"/>
          <w:sz w:val="24"/>
          <w:szCs w:val="24"/>
        </w:rPr>
        <w:t xml:space="preserve">, проходившая в феврале, в рамках которой состоялись презентации книжных выставок, архивных материалов о земляках, участниках войны, просмотр фильмов о блокаде  Ленинграда,  Сталинградской  битве, беседы и часы истории. 2 февраля для учащихся МКОУ «СОШ №13» и молодёжи станицы проведён </w:t>
      </w:r>
      <w:r w:rsidRPr="00680083">
        <w:rPr>
          <w:rFonts w:ascii="Times New Roman" w:hAnsi="Times New Roman" w:cs="Times New Roman"/>
          <w:b/>
          <w:sz w:val="24"/>
          <w:szCs w:val="24"/>
        </w:rPr>
        <w:t>час истории</w:t>
      </w:r>
      <w:r w:rsidRPr="00680083">
        <w:rPr>
          <w:rFonts w:ascii="Times New Roman" w:hAnsi="Times New Roman" w:cs="Times New Roman"/>
          <w:sz w:val="24"/>
          <w:szCs w:val="24"/>
        </w:rPr>
        <w:t xml:space="preserve"> «Горячий снег Сталинграда», на котором вспоминали  имена односельчан, участников битвы за Сталинград: Ф.Г. Буклов, Герой Советского С</w:t>
      </w:r>
      <w:r w:rsidRPr="00680083">
        <w:rPr>
          <w:rFonts w:ascii="Times New Roman" w:hAnsi="Times New Roman" w:cs="Times New Roman"/>
          <w:sz w:val="24"/>
          <w:szCs w:val="24"/>
        </w:rPr>
        <w:t>о</w:t>
      </w:r>
      <w:r w:rsidRPr="00680083">
        <w:rPr>
          <w:rFonts w:ascii="Times New Roman" w:hAnsi="Times New Roman" w:cs="Times New Roman"/>
          <w:sz w:val="24"/>
          <w:szCs w:val="24"/>
        </w:rPr>
        <w:t xml:space="preserve">юза, участвовал в освобождении Дома Павлова; В.С. Стрельников, И.А. Подставкин, И.С. Лохмотихин, М.Р. Попов, Г.П. Базаров - награждены медалью «За оборону Сталинграда». </w:t>
      </w:r>
    </w:p>
    <w:p w:rsidR="00680083" w:rsidRPr="00EA7F88" w:rsidRDefault="00680083" w:rsidP="00EA7F8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08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2448" behindDoc="1" locked="0" layoutInCell="1" allowOverlap="1" wp14:anchorId="4CB5B478" wp14:editId="71D93A1B">
            <wp:simplePos x="0" y="0"/>
            <wp:positionH relativeFrom="column">
              <wp:posOffset>1818640</wp:posOffset>
            </wp:positionH>
            <wp:positionV relativeFrom="paragraph">
              <wp:posOffset>634365</wp:posOffset>
            </wp:positionV>
            <wp:extent cx="2886075" cy="2098040"/>
            <wp:effectExtent l="0" t="0" r="9525" b="0"/>
            <wp:wrapThrough wrapText="bothSides">
              <wp:wrapPolygon edited="0">
                <wp:start x="0" y="0"/>
                <wp:lineTo x="0" y="21378"/>
                <wp:lineTo x="21529" y="21378"/>
                <wp:lineTo x="21529" y="0"/>
                <wp:lineTo x="0" y="0"/>
              </wp:wrapPolygon>
            </wp:wrapThrough>
            <wp:docPr id="50" name="Рисунок 50" descr="D:\Конкурсы\2020\Каменнобродка Конкурс  к 75-летию Победы\На конкурс\Приложение\письмо к прадеду №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нкурсы\2020\Каменнобродка Конкурс  к 75-летию Победы\На конкурс\Приложение\письмо к прадеду №1.jpe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09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0083">
        <w:rPr>
          <w:rFonts w:ascii="Times New Roman" w:hAnsi="Times New Roman" w:cs="Times New Roman"/>
          <w:sz w:val="24"/>
          <w:szCs w:val="24"/>
        </w:rPr>
        <w:t>С целью активизации творческой инициативы юных  каме</w:t>
      </w:r>
      <w:r w:rsidRPr="00680083">
        <w:rPr>
          <w:rFonts w:ascii="Times New Roman" w:hAnsi="Times New Roman" w:cs="Times New Roman"/>
          <w:sz w:val="24"/>
          <w:szCs w:val="24"/>
        </w:rPr>
        <w:t>н</w:t>
      </w:r>
      <w:r w:rsidRPr="00680083">
        <w:rPr>
          <w:rFonts w:ascii="Times New Roman" w:hAnsi="Times New Roman" w:cs="Times New Roman"/>
          <w:sz w:val="24"/>
          <w:szCs w:val="24"/>
        </w:rPr>
        <w:t>нобродцев</w:t>
      </w:r>
      <w:r w:rsidRPr="00680083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t xml:space="preserve"> </w:t>
      </w:r>
      <w:r w:rsidRPr="00680083">
        <w:rPr>
          <w:rFonts w:ascii="Times New Roman" w:hAnsi="Times New Roman" w:cs="Times New Roman"/>
          <w:noProof/>
          <w:sz w:val="24"/>
          <w:szCs w:val="24"/>
          <w:lang w:eastAsia="ru-RU"/>
        </w:rPr>
        <w:t>библиотекой</w:t>
      </w:r>
      <w:r w:rsidR="00A46C9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совместно с педагогическим коллективом МБОУ «СОШ №13» организованы и </w:t>
      </w:r>
      <w:r w:rsidRPr="00680083">
        <w:rPr>
          <w:rFonts w:ascii="Times New Roman" w:hAnsi="Times New Roman" w:cs="Times New Roman"/>
          <w:sz w:val="24"/>
          <w:szCs w:val="24"/>
        </w:rPr>
        <w:t xml:space="preserve">проведены </w:t>
      </w:r>
      <w:r w:rsidRPr="00680083">
        <w:rPr>
          <w:rFonts w:ascii="Times New Roman" w:hAnsi="Times New Roman" w:cs="Times New Roman"/>
          <w:b/>
          <w:sz w:val="24"/>
          <w:szCs w:val="24"/>
        </w:rPr>
        <w:t>творческие  конку</w:t>
      </w:r>
      <w:r w:rsidRPr="00680083">
        <w:rPr>
          <w:rFonts w:ascii="Times New Roman" w:hAnsi="Times New Roman" w:cs="Times New Roman"/>
          <w:b/>
          <w:sz w:val="24"/>
          <w:szCs w:val="24"/>
        </w:rPr>
        <w:t>р</w:t>
      </w:r>
      <w:r w:rsidRPr="00680083">
        <w:rPr>
          <w:rFonts w:ascii="Times New Roman" w:hAnsi="Times New Roman" w:cs="Times New Roman"/>
          <w:b/>
          <w:sz w:val="24"/>
          <w:szCs w:val="24"/>
        </w:rPr>
        <w:t>сы</w:t>
      </w:r>
      <w:r w:rsidRPr="00680083">
        <w:rPr>
          <w:rFonts w:ascii="Times New Roman" w:hAnsi="Times New Roman" w:cs="Times New Roman"/>
          <w:sz w:val="24"/>
          <w:szCs w:val="24"/>
        </w:rPr>
        <w:t>: конкурс эссе и соч</w:t>
      </w:r>
      <w:r w:rsidRPr="00680083">
        <w:rPr>
          <w:rFonts w:ascii="Times New Roman" w:hAnsi="Times New Roman" w:cs="Times New Roman"/>
          <w:sz w:val="24"/>
          <w:szCs w:val="24"/>
        </w:rPr>
        <w:t>и</w:t>
      </w:r>
      <w:r w:rsidRPr="00680083">
        <w:rPr>
          <w:rFonts w:ascii="Times New Roman" w:hAnsi="Times New Roman" w:cs="Times New Roman"/>
          <w:sz w:val="24"/>
          <w:szCs w:val="24"/>
        </w:rPr>
        <w:t xml:space="preserve">нений: </w:t>
      </w:r>
      <w:proofErr w:type="gramStart"/>
      <w:r w:rsidRPr="00680083">
        <w:rPr>
          <w:rFonts w:ascii="Times New Roman" w:hAnsi="Times New Roman" w:cs="Times New Roman"/>
          <w:sz w:val="24"/>
          <w:szCs w:val="24"/>
        </w:rPr>
        <w:t>«Война в судьбе моих родных и  бли</w:t>
      </w:r>
      <w:r w:rsidRPr="00680083">
        <w:rPr>
          <w:rFonts w:ascii="Times New Roman" w:hAnsi="Times New Roman" w:cs="Times New Roman"/>
          <w:sz w:val="24"/>
          <w:szCs w:val="24"/>
        </w:rPr>
        <w:t>з</w:t>
      </w:r>
      <w:r w:rsidRPr="00680083">
        <w:rPr>
          <w:rFonts w:ascii="Times New Roman" w:hAnsi="Times New Roman" w:cs="Times New Roman"/>
          <w:sz w:val="24"/>
          <w:szCs w:val="24"/>
        </w:rPr>
        <w:t>ких» (уч-ся  9-11 кл.), «Письмо прадеду», «Пис</w:t>
      </w:r>
      <w:r w:rsidRPr="00680083">
        <w:rPr>
          <w:rFonts w:ascii="Times New Roman" w:hAnsi="Times New Roman" w:cs="Times New Roman"/>
          <w:sz w:val="24"/>
          <w:szCs w:val="24"/>
        </w:rPr>
        <w:t>ь</w:t>
      </w:r>
      <w:r w:rsidRPr="00680083">
        <w:rPr>
          <w:rFonts w:ascii="Times New Roman" w:hAnsi="Times New Roman" w:cs="Times New Roman"/>
          <w:sz w:val="24"/>
          <w:szCs w:val="24"/>
        </w:rPr>
        <w:t>мо ветерану» (уч-ся 6-8 кл.), конкурс юных чтецов «О павших за Родину память хр</w:t>
      </w:r>
      <w:r w:rsidRPr="00680083">
        <w:rPr>
          <w:rFonts w:ascii="Times New Roman" w:hAnsi="Times New Roman" w:cs="Times New Roman"/>
          <w:sz w:val="24"/>
          <w:szCs w:val="24"/>
        </w:rPr>
        <w:t>а</w:t>
      </w:r>
      <w:r w:rsidRPr="00680083">
        <w:rPr>
          <w:rFonts w:ascii="Times New Roman" w:hAnsi="Times New Roman" w:cs="Times New Roman"/>
          <w:sz w:val="24"/>
          <w:szCs w:val="24"/>
        </w:rPr>
        <w:t>ним»; конкурс рисунков и плакатов «Спас</w:t>
      </w:r>
      <w:r w:rsidRPr="00680083">
        <w:rPr>
          <w:rFonts w:ascii="Times New Roman" w:hAnsi="Times New Roman" w:cs="Times New Roman"/>
          <w:sz w:val="24"/>
          <w:szCs w:val="24"/>
        </w:rPr>
        <w:t>и</w:t>
      </w:r>
      <w:r w:rsidRPr="00680083">
        <w:rPr>
          <w:rFonts w:ascii="Times New Roman" w:hAnsi="Times New Roman" w:cs="Times New Roman"/>
          <w:sz w:val="24"/>
          <w:szCs w:val="24"/>
        </w:rPr>
        <w:t>бо тебе, сол</w:t>
      </w:r>
      <w:r w:rsidR="00A46C95">
        <w:rPr>
          <w:rFonts w:ascii="Times New Roman" w:hAnsi="Times New Roman" w:cs="Times New Roman"/>
          <w:sz w:val="24"/>
          <w:szCs w:val="24"/>
        </w:rPr>
        <w:t>дат!» (уч-ся 1-8 классы)</w:t>
      </w:r>
      <w:r w:rsidRPr="0068008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80083">
        <w:rPr>
          <w:rFonts w:ascii="Times New Roman" w:hAnsi="Times New Roman" w:cs="Times New Roman"/>
          <w:sz w:val="24"/>
          <w:szCs w:val="24"/>
        </w:rPr>
        <w:t xml:space="preserve"> Так с 14 по 28 февраля 2020 года совместно с МБОУ «СОШ №13» проведён </w:t>
      </w:r>
      <w:r w:rsidRPr="00680083">
        <w:rPr>
          <w:rFonts w:ascii="Times New Roman" w:hAnsi="Times New Roman" w:cs="Times New Roman"/>
          <w:b/>
          <w:sz w:val="24"/>
          <w:szCs w:val="24"/>
        </w:rPr>
        <w:t>конкурс сочинений</w:t>
      </w:r>
      <w:r w:rsidRPr="00680083">
        <w:rPr>
          <w:rFonts w:ascii="Times New Roman" w:hAnsi="Times New Roman" w:cs="Times New Roman"/>
          <w:sz w:val="24"/>
          <w:szCs w:val="24"/>
        </w:rPr>
        <w:t xml:space="preserve"> «Я пишу тебе из 21 века». Эту акцию по</w:t>
      </w:r>
      <w:r w:rsidRPr="00680083">
        <w:rPr>
          <w:rFonts w:ascii="Times New Roman" w:hAnsi="Times New Roman" w:cs="Times New Roman"/>
          <w:sz w:val="24"/>
          <w:szCs w:val="24"/>
        </w:rPr>
        <w:t>д</w:t>
      </w:r>
      <w:r w:rsidRPr="00680083">
        <w:rPr>
          <w:rFonts w:ascii="Times New Roman" w:hAnsi="Times New Roman" w:cs="Times New Roman"/>
          <w:sz w:val="24"/>
          <w:szCs w:val="24"/>
        </w:rPr>
        <w:lastRenderedPageBreak/>
        <w:t>держали многие ребята, написавшие о своих прадедах - героях войны письма-благодарности солдатам, одно из них было опубликовано в мест</w:t>
      </w:r>
      <w:r w:rsidR="00EA7F88">
        <w:rPr>
          <w:rFonts w:ascii="Times New Roman" w:hAnsi="Times New Roman" w:cs="Times New Roman"/>
          <w:sz w:val="24"/>
          <w:szCs w:val="24"/>
        </w:rPr>
        <w:t xml:space="preserve">ной газете «Наше время». </w:t>
      </w:r>
      <w:proofErr w:type="gramStart"/>
      <w:r w:rsidR="00EA7F88">
        <w:rPr>
          <w:rFonts w:ascii="Times New Roman" w:hAnsi="Times New Roman" w:cs="Times New Roman"/>
          <w:sz w:val="24"/>
          <w:szCs w:val="24"/>
        </w:rPr>
        <w:t xml:space="preserve">( </w:t>
      </w:r>
      <w:r w:rsidRPr="00680083">
        <w:rPr>
          <w:rFonts w:ascii="Times New Roman" w:hAnsi="Times New Roman" w:cs="Times New Roman"/>
          <w:i/>
          <w:sz w:val="24"/>
          <w:szCs w:val="24"/>
        </w:rPr>
        <w:t>Некрасов Данила.</w:t>
      </w:r>
      <w:proofErr w:type="gramEnd"/>
      <w:r w:rsidRPr="00680083">
        <w:rPr>
          <w:rFonts w:ascii="Times New Roman" w:hAnsi="Times New Roman" w:cs="Times New Roman"/>
          <w:i/>
          <w:sz w:val="24"/>
          <w:szCs w:val="24"/>
        </w:rPr>
        <w:t xml:space="preserve"> Хочу сказать тебе спасибо за Победу</w:t>
      </w:r>
      <w:proofErr w:type="gramStart"/>
      <w:r w:rsidRPr="00680083">
        <w:rPr>
          <w:rFonts w:ascii="Times New Roman" w:hAnsi="Times New Roman" w:cs="Times New Roman"/>
          <w:i/>
          <w:sz w:val="24"/>
          <w:szCs w:val="24"/>
        </w:rPr>
        <w:t>//Н</w:t>
      </w:r>
      <w:proofErr w:type="gramEnd"/>
      <w:r w:rsidRPr="00680083">
        <w:rPr>
          <w:rFonts w:ascii="Times New Roman" w:hAnsi="Times New Roman" w:cs="Times New Roman"/>
          <w:i/>
          <w:sz w:val="24"/>
          <w:szCs w:val="24"/>
        </w:rPr>
        <w:t xml:space="preserve">аше </w:t>
      </w:r>
      <w:r w:rsidR="003B5490" w:rsidRPr="0068008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4496" behindDoc="1" locked="0" layoutInCell="1" allowOverlap="1" wp14:anchorId="34AE1158" wp14:editId="14DC3982">
            <wp:simplePos x="0" y="0"/>
            <wp:positionH relativeFrom="column">
              <wp:posOffset>91440</wp:posOffset>
            </wp:positionH>
            <wp:positionV relativeFrom="paragraph">
              <wp:posOffset>624840</wp:posOffset>
            </wp:positionV>
            <wp:extent cx="1866900" cy="2169795"/>
            <wp:effectExtent l="0" t="0" r="0" b="1905"/>
            <wp:wrapThrough wrapText="bothSides">
              <wp:wrapPolygon edited="0">
                <wp:start x="0" y="0"/>
                <wp:lineTo x="0" y="21429"/>
                <wp:lineTo x="21380" y="21429"/>
                <wp:lineTo x="21380" y="0"/>
                <wp:lineTo x="0" y="0"/>
              </wp:wrapPolygon>
            </wp:wrapThrough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16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0083">
        <w:rPr>
          <w:rFonts w:ascii="Times New Roman" w:hAnsi="Times New Roman" w:cs="Times New Roman"/>
          <w:i/>
          <w:sz w:val="24"/>
          <w:szCs w:val="24"/>
        </w:rPr>
        <w:t>время.-2020.-№10 (11 февраля).- С.5</w:t>
      </w:r>
      <w:r w:rsidR="00EA7F88">
        <w:rPr>
          <w:rFonts w:ascii="Times New Roman" w:hAnsi="Times New Roman" w:cs="Times New Roman"/>
          <w:i/>
          <w:sz w:val="24"/>
          <w:szCs w:val="24"/>
        </w:rPr>
        <w:t>)</w:t>
      </w:r>
    </w:p>
    <w:p w:rsidR="00680083" w:rsidRPr="00680083" w:rsidRDefault="00680083" w:rsidP="006800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0083">
        <w:rPr>
          <w:rFonts w:ascii="Times New Roman" w:hAnsi="Times New Roman" w:cs="Times New Roman"/>
          <w:sz w:val="24"/>
          <w:szCs w:val="24"/>
        </w:rPr>
        <w:t>Архивный материал о земляках (копии документов, отсканированные фото военных лет, воспоминания стар</w:t>
      </w:r>
      <w:r w:rsidRPr="00680083">
        <w:rPr>
          <w:rFonts w:ascii="Times New Roman" w:hAnsi="Times New Roman" w:cs="Times New Roman"/>
          <w:sz w:val="24"/>
          <w:szCs w:val="24"/>
        </w:rPr>
        <w:t>о</w:t>
      </w:r>
      <w:r w:rsidRPr="00680083">
        <w:rPr>
          <w:rFonts w:ascii="Times New Roman" w:hAnsi="Times New Roman" w:cs="Times New Roman"/>
          <w:sz w:val="24"/>
          <w:szCs w:val="24"/>
        </w:rPr>
        <w:t>жилов, родственников, фото орденов, медалей) стал ва</w:t>
      </w:r>
      <w:r w:rsidRPr="00680083">
        <w:rPr>
          <w:rFonts w:ascii="Times New Roman" w:hAnsi="Times New Roman" w:cs="Times New Roman"/>
          <w:sz w:val="24"/>
          <w:szCs w:val="24"/>
        </w:rPr>
        <w:t>ж</w:t>
      </w:r>
      <w:r w:rsidRPr="00680083">
        <w:rPr>
          <w:rFonts w:ascii="Times New Roman" w:hAnsi="Times New Roman" w:cs="Times New Roman"/>
          <w:sz w:val="24"/>
          <w:szCs w:val="24"/>
        </w:rPr>
        <w:t xml:space="preserve">нейшей составляющей для проведения </w:t>
      </w:r>
      <w:r w:rsidRPr="00680083">
        <w:rPr>
          <w:rFonts w:ascii="Times New Roman" w:hAnsi="Times New Roman" w:cs="Times New Roman"/>
          <w:b/>
          <w:sz w:val="24"/>
          <w:szCs w:val="24"/>
        </w:rPr>
        <w:t>историко-краеведческих</w:t>
      </w:r>
      <w:r w:rsidRPr="00680083">
        <w:rPr>
          <w:rFonts w:ascii="Times New Roman" w:hAnsi="Times New Roman" w:cs="Times New Roman"/>
          <w:sz w:val="24"/>
          <w:szCs w:val="24"/>
        </w:rPr>
        <w:t xml:space="preserve"> </w:t>
      </w:r>
      <w:r w:rsidRPr="00680083">
        <w:rPr>
          <w:rFonts w:ascii="Times New Roman" w:hAnsi="Times New Roman" w:cs="Times New Roman"/>
          <w:b/>
          <w:sz w:val="24"/>
          <w:szCs w:val="24"/>
        </w:rPr>
        <w:t xml:space="preserve">часов </w:t>
      </w:r>
      <w:r w:rsidRPr="00680083">
        <w:rPr>
          <w:rFonts w:ascii="Times New Roman" w:hAnsi="Times New Roman" w:cs="Times New Roman"/>
          <w:sz w:val="24"/>
          <w:szCs w:val="24"/>
        </w:rPr>
        <w:t xml:space="preserve">«Без краеведения нет памяти, без памяти - нет будущего». </w:t>
      </w:r>
      <w:proofErr w:type="gramStart"/>
      <w:r w:rsidRPr="00680083">
        <w:rPr>
          <w:rFonts w:ascii="Times New Roman" w:hAnsi="Times New Roman" w:cs="Times New Roman"/>
          <w:sz w:val="24"/>
          <w:szCs w:val="24"/>
        </w:rPr>
        <w:t xml:space="preserve">Библиотекой с </w:t>
      </w:r>
      <w:r w:rsidR="00EA7F88">
        <w:rPr>
          <w:rFonts w:ascii="Times New Roman" w:hAnsi="Times New Roman" w:cs="Times New Roman"/>
          <w:sz w:val="24"/>
          <w:szCs w:val="24"/>
        </w:rPr>
        <w:t>активным участ</w:t>
      </w:r>
      <w:r w:rsidR="00EA7F88">
        <w:rPr>
          <w:rFonts w:ascii="Times New Roman" w:hAnsi="Times New Roman" w:cs="Times New Roman"/>
          <w:sz w:val="24"/>
          <w:szCs w:val="24"/>
        </w:rPr>
        <w:t>и</w:t>
      </w:r>
      <w:r w:rsidR="00EA7F88">
        <w:rPr>
          <w:rFonts w:ascii="Times New Roman" w:hAnsi="Times New Roman" w:cs="Times New Roman"/>
          <w:sz w:val="24"/>
          <w:szCs w:val="24"/>
        </w:rPr>
        <w:t xml:space="preserve">ем </w:t>
      </w:r>
      <w:r w:rsidRPr="00680083">
        <w:rPr>
          <w:rFonts w:ascii="Times New Roman" w:hAnsi="Times New Roman" w:cs="Times New Roman"/>
          <w:sz w:val="24"/>
          <w:szCs w:val="24"/>
        </w:rPr>
        <w:t>учащи</w:t>
      </w:r>
      <w:r w:rsidR="00EA7F88">
        <w:rPr>
          <w:rFonts w:ascii="Times New Roman" w:hAnsi="Times New Roman" w:cs="Times New Roman"/>
          <w:sz w:val="24"/>
          <w:szCs w:val="24"/>
        </w:rPr>
        <w:t xml:space="preserve">хся </w:t>
      </w:r>
      <w:r w:rsidRPr="00680083">
        <w:rPr>
          <w:rFonts w:ascii="Times New Roman" w:hAnsi="Times New Roman" w:cs="Times New Roman"/>
          <w:sz w:val="24"/>
          <w:szCs w:val="24"/>
        </w:rPr>
        <w:t>проведе</w:t>
      </w:r>
      <w:r w:rsidR="00EA7F88">
        <w:rPr>
          <w:rFonts w:ascii="Times New Roman" w:hAnsi="Times New Roman" w:cs="Times New Roman"/>
          <w:sz w:val="24"/>
          <w:szCs w:val="24"/>
        </w:rPr>
        <w:t>ны</w:t>
      </w:r>
      <w:r w:rsidRPr="006800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680083">
        <w:rPr>
          <w:rFonts w:ascii="Times New Roman" w:hAnsi="Times New Roman" w:cs="Times New Roman"/>
          <w:sz w:val="24"/>
          <w:szCs w:val="24"/>
        </w:rPr>
        <w:t>онлайн-акции, посвящённые 75-летию Великой Победы:</w:t>
      </w:r>
      <w:proofErr w:type="gramEnd"/>
      <w:r w:rsidRPr="00680083">
        <w:rPr>
          <w:rFonts w:ascii="Times New Roman" w:hAnsi="Times New Roman" w:cs="Times New Roman"/>
          <w:sz w:val="24"/>
          <w:szCs w:val="24"/>
        </w:rPr>
        <w:t xml:space="preserve"> ПРОЕКТ #ОКНА ПОБЕДЫ»; </w:t>
      </w:r>
      <w:proofErr w:type="gramStart"/>
      <w:r w:rsidRPr="00680083">
        <w:rPr>
          <w:rFonts w:ascii="Times New Roman" w:hAnsi="Times New Roman" w:cs="Times New Roman"/>
          <w:sz w:val="24"/>
          <w:szCs w:val="24"/>
        </w:rPr>
        <w:t>СЕТЕВ</w:t>
      </w:r>
      <w:r w:rsidR="00EA7F88">
        <w:rPr>
          <w:rFonts w:ascii="Times New Roman" w:hAnsi="Times New Roman" w:cs="Times New Roman"/>
          <w:sz w:val="24"/>
          <w:szCs w:val="24"/>
        </w:rPr>
        <w:t>АЯ</w:t>
      </w:r>
      <w:proofErr w:type="gramEnd"/>
      <w:r w:rsidRPr="00680083">
        <w:rPr>
          <w:rFonts w:ascii="Times New Roman" w:hAnsi="Times New Roman" w:cs="Times New Roman"/>
          <w:sz w:val="24"/>
          <w:szCs w:val="24"/>
        </w:rPr>
        <w:t xml:space="preserve"> ФОТО-АКЦИ</w:t>
      </w:r>
      <w:r w:rsidR="00EA7F88">
        <w:rPr>
          <w:rFonts w:ascii="Times New Roman" w:hAnsi="Times New Roman" w:cs="Times New Roman"/>
          <w:sz w:val="24"/>
          <w:szCs w:val="24"/>
        </w:rPr>
        <w:t>Я</w:t>
      </w:r>
      <w:r w:rsidRPr="00680083">
        <w:rPr>
          <w:rFonts w:ascii="Times New Roman" w:hAnsi="Times New Roman" w:cs="Times New Roman"/>
          <w:sz w:val="24"/>
          <w:szCs w:val="24"/>
        </w:rPr>
        <w:t xml:space="preserve"> «МЫ ПРОДОЛЖЕНИЕ ПОБ</w:t>
      </w:r>
      <w:r w:rsidRPr="00680083">
        <w:rPr>
          <w:rFonts w:ascii="Times New Roman" w:hAnsi="Times New Roman" w:cs="Times New Roman"/>
          <w:sz w:val="24"/>
          <w:szCs w:val="24"/>
        </w:rPr>
        <w:t>Е</w:t>
      </w:r>
      <w:r w:rsidRPr="00680083">
        <w:rPr>
          <w:rFonts w:ascii="Times New Roman" w:hAnsi="Times New Roman" w:cs="Times New Roman"/>
          <w:sz w:val="24"/>
          <w:szCs w:val="24"/>
        </w:rPr>
        <w:t>ДЫ»; ПРОЕКТ «МЕДАЛИ МОЕГО ДЕ</w:t>
      </w:r>
      <w:r w:rsidR="00EA7F88">
        <w:rPr>
          <w:rFonts w:ascii="Times New Roman" w:hAnsi="Times New Roman" w:cs="Times New Roman"/>
          <w:sz w:val="24"/>
          <w:szCs w:val="24"/>
        </w:rPr>
        <w:t>ДА».</w:t>
      </w:r>
      <w:r w:rsidRPr="006800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0083" w:rsidRDefault="00680083" w:rsidP="006800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F52B3" w:rsidRPr="00EA7F88" w:rsidRDefault="00AF52B3" w:rsidP="00921181">
      <w:pPr>
        <w:spacing w:after="0"/>
        <w:ind w:firstLine="709"/>
        <w:jc w:val="both"/>
        <w:rPr>
          <w:rFonts w:ascii="Times New Roman" w:hAnsi="Times New Roman" w:cs="Times New Roman"/>
          <w:b/>
          <w:color w:val="262626"/>
          <w:sz w:val="10"/>
          <w:szCs w:val="10"/>
          <w:u w:val="single"/>
          <w:shd w:val="clear" w:color="auto" w:fill="FFFFFF"/>
        </w:rPr>
      </w:pPr>
    </w:p>
    <w:p w:rsidR="00252FCD" w:rsidRDefault="005A3C3D" w:rsidP="00921181">
      <w:pPr>
        <w:spacing w:after="0"/>
        <w:ind w:firstLine="709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6C5E1A">
        <w:rPr>
          <w:rFonts w:ascii="Times New Roman" w:hAnsi="Times New Roman" w:cs="Times New Roman"/>
          <w:b/>
          <w:color w:val="262626"/>
          <w:sz w:val="26"/>
          <w:szCs w:val="26"/>
          <w:u w:val="single"/>
          <w:shd w:val="clear" w:color="auto" w:fill="FFFFFF"/>
        </w:rPr>
        <w:t>День памяти и скорби</w:t>
      </w:r>
      <w:r w:rsidRPr="00B527B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в библиотеках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МКУК «ЦБС ИГО СК» г. Изобильный прошёл в режиме онлайн, </w:t>
      </w:r>
      <w:r w:rsidR="00EA7F88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сотрудники библиотек 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присоеди</w:t>
      </w:r>
      <w:r w:rsidR="00252F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ни</w:t>
      </w:r>
      <w:r w:rsidR="00A46C9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лись</w:t>
      </w:r>
      <w:r w:rsidR="00252F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к онлайн-акциям: «З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а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жги свечу памяти», </w:t>
      </w:r>
      <w:r w:rsidRPr="00B1333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#Минутамолчания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 </w:t>
      </w:r>
      <w:r w:rsidR="0012018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Так </w:t>
      </w:r>
      <w:r w:rsidR="0012018E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б</w:t>
      </w:r>
      <w:r w:rsidRPr="00B1333A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иблиотека №16 ст. Староизобильной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пре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д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ставила в Инстаграмм </w:t>
      </w:r>
      <w:r w:rsidRPr="0012018E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онлайн час информации</w:t>
      </w:r>
      <w:r w:rsidRPr="00B527B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«Память пылающих лет»  </w:t>
      </w:r>
    </w:p>
    <w:p w:rsidR="00BA028B" w:rsidRDefault="00CC4CCA" w:rsidP="00252FCD">
      <w:pPr>
        <w:spacing w:after="0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hyperlink r:id="rId95" w:history="1">
        <w:r w:rsidR="005A3C3D" w:rsidRPr="00B1333A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https://www.instagram.com/p/CBnnL7nnKuP</w:t>
        </w:r>
      </w:hyperlink>
      <w:r w:rsidR="005A3C3D" w:rsidRPr="00B1333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/</w:t>
      </w:r>
      <w:r w:rsidR="005A3C3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, а также провел</w:t>
      </w:r>
      <w:r w:rsidR="00A46C9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а</w:t>
      </w:r>
      <w:r w:rsidR="005A3C3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 </w:t>
      </w:r>
      <w:r w:rsidR="005A3C3D" w:rsidRPr="00BA028B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онлайн-акцию</w:t>
      </w:r>
      <w:r w:rsidR="005A3C3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«Зажги св</w:t>
      </w:r>
      <w:r w:rsidR="005A3C3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е</w:t>
      </w:r>
      <w:r w:rsidR="005A3C3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чу памяти» #деньпамятиискорби </w:t>
      </w:r>
      <w:r w:rsidR="005A3C3D" w:rsidRPr="00B1333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#свечапамяти </w:t>
      </w:r>
      <w:r w:rsidR="005A3C3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</w:p>
    <w:p w:rsidR="005A3C3D" w:rsidRPr="00B1333A" w:rsidRDefault="00CC4CCA" w:rsidP="00252FCD">
      <w:pPr>
        <w:spacing w:after="0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hyperlink r:id="rId96" w:history="1">
        <w:r w:rsidR="005A3C3D" w:rsidRPr="00B1333A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https://www.instagram.com/p/CBi6oYMA9YP/</w:t>
        </w:r>
      </w:hyperlink>
      <w:r w:rsidR="005A3C3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и </w:t>
      </w:r>
      <w:r w:rsidR="005A3C3D" w:rsidRPr="00BA028B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 xml:space="preserve">онлайн акцию </w:t>
      </w:r>
      <w:r w:rsidR="005A3C3D" w:rsidRPr="00B1333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#Минутамолчания </w:t>
      </w:r>
      <w:hyperlink r:id="rId97" w:history="1">
        <w:r w:rsidR="005A3C3D" w:rsidRPr="00B1333A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https://www.instagram.com/p/CBu25oUHc0a/</w:t>
        </w:r>
      </w:hyperlink>
    </w:p>
    <w:p w:rsidR="005A3C3D" w:rsidRDefault="005A3C3D" w:rsidP="005A3C3D">
      <w:pPr>
        <w:spacing w:after="0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7420B" w:rsidRPr="007E4B72" w:rsidRDefault="0088394B" w:rsidP="002A3D5F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День воинской славы. </w:t>
      </w:r>
      <w:r w:rsidR="0037420B" w:rsidRPr="007E4B72">
        <w:rPr>
          <w:rFonts w:ascii="Times New Roman" w:hAnsi="Times New Roman" w:cs="Times New Roman"/>
          <w:b/>
          <w:sz w:val="26"/>
          <w:szCs w:val="26"/>
          <w:u w:val="single"/>
        </w:rPr>
        <w:t>День снятия блокада Ленинграда</w:t>
      </w:r>
    </w:p>
    <w:p w:rsidR="007E4B72" w:rsidRPr="007E4B72" w:rsidRDefault="007E4B72" w:rsidP="0037420B">
      <w:pPr>
        <w:spacing w:after="0"/>
        <w:ind w:firstLine="708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7E4B72" w:rsidRPr="007E4B72" w:rsidRDefault="007E4B72" w:rsidP="007E4B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 января </w:t>
      </w:r>
      <w:r w:rsidRPr="007E4B72">
        <w:rPr>
          <w:rFonts w:ascii="Times New Roman" w:hAnsi="Times New Roman" w:cs="Times New Roman"/>
          <w:sz w:val="24"/>
          <w:szCs w:val="24"/>
        </w:rPr>
        <w:t>Городские библиотеки</w:t>
      </w:r>
      <w:r w:rsidR="006E1DF6">
        <w:rPr>
          <w:rFonts w:ascii="Times New Roman" w:hAnsi="Times New Roman" w:cs="Times New Roman"/>
          <w:sz w:val="24"/>
          <w:szCs w:val="24"/>
        </w:rPr>
        <w:t xml:space="preserve"> </w:t>
      </w:r>
      <w:r w:rsidR="0086356F">
        <w:rPr>
          <w:rFonts w:ascii="Times New Roman" w:hAnsi="Times New Roman" w:cs="Times New Roman"/>
          <w:sz w:val="24"/>
          <w:szCs w:val="24"/>
        </w:rPr>
        <w:t>№1, №2, №3</w:t>
      </w:r>
      <w:r w:rsidRPr="007E4B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4B72">
        <w:rPr>
          <w:rFonts w:ascii="Times New Roman" w:hAnsi="Times New Roman" w:cs="Times New Roman"/>
          <w:sz w:val="24"/>
          <w:szCs w:val="24"/>
        </w:rPr>
        <w:t>библиотек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E4B72">
        <w:rPr>
          <w:rFonts w:ascii="Times New Roman" w:hAnsi="Times New Roman" w:cs="Times New Roman"/>
          <w:sz w:val="24"/>
          <w:szCs w:val="24"/>
        </w:rPr>
        <w:t xml:space="preserve"> №6 с. Птичьего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E1DF6">
        <w:rPr>
          <w:rFonts w:ascii="Times New Roman" w:hAnsi="Times New Roman" w:cs="Times New Roman"/>
          <w:sz w:val="24"/>
          <w:szCs w:val="24"/>
        </w:rPr>
        <w:t>№19 с</w:t>
      </w:r>
      <w:r w:rsidR="00A46C95">
        <w:rPr>
          <w:rFonts w:ascii="Times New Roman" w:hAnsi="Times New Roman" w:cs="Times New Roman"/>
          <w:sz w:val="24"/>
          <w:szCs w:val="24"/>
        </w:rPr>
        <w:t>т</w:t>
      </w:r>
      <w:r w:rsidR="006E1DF6">
        <w:rPr>
          <w:rFonts w:ascii="Times New Roman" w:hAnsi="Times New Roman" w:cs="Times New Roman"/>
          <w:sz w:val="24"/>
          <w:szCs w:val="24"/>
        </w:rPr>
        <w:t xml:space="preserve">. Гаевской, </w:t>
      </w:r>
      <w:r>
        <w:rPr>
          <w:rFonts w:ascii="Times New Roman" w:hAnsi="Times New Roman" w:cs="Times New Roman"/>
          <w:sz w:val="24"/>
          <w:szCs w:val="24"/>
        </w:rPr>
        <w:t>№25 пос. Нов</w:t>
      </w:r>
      <w:r w:rsidR="006E1DF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изобильного присоединились  к </w:t>
      </w:r>
      <w:r w:rsidR="0086356F" w:rsidRPr="0086356F">
        <w:rPr>
          <w:rFonts w:ascii="Times New Roman" w:hAnsi="Times New Roman" w:cs="Times New Roman"/>
          <w:b/>
          <w:sz w:val="24"/>
          <w:szCs w:val="24"/>
        </w:rPr>
        <w:t>В</w:t>
      </w:r>
      <w:r w:rsidRPr="0086356F">
        <w:rPr>
          <w:rFonts w:ascii="Times New Roman" w:hAnsi="Times New Roman" w:cs="Times New Roman"/>
          <w:b/>
          <w:sz w:val="24"/>
          <w:szCs w:val="24"/>
        </w:rPr>
        <w:t>сероссийской акции памяти «Блокадный хлеб»</w:t>
      </w:r>
      <w:r w:rsidRPr="00CC140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CC1404">
        <w:rPr>
          <w:rFonts w:ascii="Times New Roman" w:hAnsi="Times New Roman" w:cs="Times New Roman"/>
          <w:sz w:val="24"/>
          <w:szCs w:val="24"/>
        </w:rPr>
        <w:t>память об участниках бло</w:t>
      </w:r>
      <w:r>
        <w:rPr>
          <w:rFonts w:ascii="Times New Roman" w:hAnsi="Times New Roman" w:cs="Times New Roman"/>
          <w:sz w:val="24"/>
          <w:szCs w:val="24"/>
        </w:rPr>
        <w:t xml:space="preserve">кады Ленинграда жителям раздавали </w:t>
      </w:r>
      <w:r w:rsidRPr="00CC1404">
        <w:rPr>
          <w:rFonts w:ascii="Times New Roman" w:hAnsi="Times New Roman" w:cs="Times New Roman"/>
          <w:sz w:val="24"/>
          <w:szCs w:val="24"/>
        </w:rPr>
        <w:t>я</w:t>
      </w:r>
      <w:r w:rsidRPr="00CC1404">
        <w:rPr>
          <w:rFonts w:ascii="Times New Roman" w:hAnsi="Times New Roman" w:cs="Times New Roman"/>
          <w:sz w:val="24"/>
          <w:szCs w:val="24"/>
        </w:rPr>
        <w:t>н</w:t>
      </w:r>
      <w:r w:rsidRPr="00CC1404">
        <w:rPr>
          <w:rFonts w:ascii="Times New Roman" w:hAnsi="Times New Roman" w:cs="Times New Roman"/>
          <w:sz w:val="24"/>
          <w:szCs w:val="24"/>
        </w:rPr>
        <w:t>варск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CC1404">
        <w:rPr>
          <w:rFonts w:ascii="Times New Roman" w:hAnsi="Times New Roman" w:cs="Times New Roman"/>
          <w:sz w:val="24"/>
          <w:szCs w:val="24"/>
        </w:rPr>
        <w:t xml:space="preserve"> суточн</w:t>
      </w:r>
      <w:r w:rsidR="00A46C95">
        <w:rPr>
          <w:rFonts w:ascii="Times New Roman" w:hAnsi="Times New Roman" w:cs="Times New Roman"/>
          <w:sz w:val="24"/>
          <w:szCs w:val="24"/>
        </w:rPr>
        <w:t>ую</w:t>
      </w:r>
      <w:r w:rsidRPr="00CC1404">
        <w:rPr>
          <w:rFonts w:ascii="Times New Roman" w:hAnsi="Times New Roman" w:cs="Times New Roman"/>
          <w:sz w:val="24"/>
          <w:szCs w:val="24"/>
        </w:rPr>
        <w:t xml:space="preserve"> нор</w:t>
      </w:r>
      <w:r>
        <w:rPr>
          <w:rFonts w:ascii="Times New Roman" w:hAnsi="Times New Roman" w:cs="Times New Roman"/>
          <w:sz w:val="24"/>
          <w:szCs w:val="24"/>
        </w:rPr>
        <w:t>му</w:t>
      </w:r>
      <w:r w:rsidR="005056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блокадного хлеба 1942 года.</w:t>
      </w:r>
    </w:p>
    <w:p w:rsidR="0037420B" w:rsidRPr="00254EE8" w:rsidRDefault="0037420B" w:rsidP="0037420B">
      <w:pPr>
        <w:spacing w:after="0"/>
        <w:ind w:firstLine="708"/>
        <w:jc w:val="both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37420B" w:rsidRPr="006E6FD9" w:rsidRDefault="0037420B" w:rsidP="0037420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03D9B">
        <w:rPr>
          <w:rFonts w:ascii="Times New Roman" w:hAnsi="Times New Roman" w:cs="Times New Roman"/>
          <w:sz w:val="24"/>
          <w:szCs w:val="24"/>
        </w:rPr>
        <w:t xml:space="preserve">овместно с Центром </w:t>
      </w:r>
      <w:r w:rsidR="005056B8">
        <w:rPr>
          <w:rFonts w:ascii="Times New Roman" w:hAnsi="Times New Roman" w:cs="Times New Roman"/>
          <w:sz w:val="24"/>
          <w:szCs w:val="24"/>
        </w:rPr>
        <w:t xml:space="preserve">для </w:t>
      </w:r>
      <w:r w:rsidRPr="00403D9B">
        <w:rPr>
          <w:rFonts w:ascii="Times New Roman" w:hAnsi="Times New Roman" w:cs="Times New Roman"/>
          <w:sz w:val="24"/>
          <w:szCs w:val="24"/>
        </w:rPr>
        <w:t xml:space="preserve">одаренных детей «Поиск» </w:t>
      </w:r>
      <w:r w:rsidRPr="00D94356">
        <w:rPr>
          <w:rFonts w:ascii="Times New Roman" w:hAnsi="Times New Roman" w:cs="Times New Roman"/>
          <w:b/>
          <w:sz w:val="24"/>
          <w:szCs w:val="24"/>
        </w:rPr>
        <w:t xml:space="preserve">Центральная библиотека </w:t>
      </w:r>
      <w:r w:rsidRPr="00403D9B">
        <w:rPr>
          <w:rFonts w:ascii="Times New Roman" w:hAnsi="Times New Roman" w:cs="Times New Roman"/>
          <w:sz w:val="24"/>
          <w:szCs w:val="24"/>
        </w:rPr>
        <w:t>провел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03D9B">
        <w:rPr>
          <w:rFonts w:ascii="Times New Roman" w:hAnsi="Times New Roman" w:cs="Times New Roman"/>
          <w:sz w:val="24"/>
          <w:szCs w:val="24"/>
        </w:rPr>
        <w:t xml:space="preserve"> </w:t>
      </w:r>
      <w:r w:rsidRPr="006E6FD9">
        <w:rPr>
          <w:rFonts w:ascii="Times New Roman" w:hAnsi="Times New Roman" w:cs="Times New Roman"/>
          <w:b/>
          <w:sz w:val="24"/>
          <w:szCs w:val="24"/>
        </w:rPr>
        <w:t>литературные чтения</w:t>
      </w:r>
      <w:r w:rsidRPr="00403D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«Голоса блокадного Ленинграда», на котор</w:t>
      </w:r>
      <w:r w:rsidR="005056B8">
        <w:rPr>
          <w:rFonts w:ascii="Times New Roman" w:hAnsi="Times New Roman" w:cs="Times New Roman"/>
          <w:sz w:val="24"/>
          <w:szCs w:val="24"/>
        </w:rPr>
        <w:t xml:space="preserve">ых </w:t>
      </w:r>
      <w:r>
        <w:rPr>
          <w:rFonts w:ascii="Times New Roman" w:hAnsi="Times New Roman" w:cs="Times New Roman"/>
          <w:sz w:val="24"/>
          <w:szCs w:val="24"/>
        </w:rPr>
        <w:t>прозвучали с</w:t>
      </w:r>
      <w:r w:rsidRPr="00403D9B">
        <w:rPr>
          <w:rFonts w:ascii="Times New Roman" w:hAnsi="Times New Roman" w:cs="Times New Roman"/>
          <w:sz w:val="24"/>
          <w:szCs w:val="24"/>
        </w:rPr>
        <w:t>тихи 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3D9B">
        <w:rPr>
          <w:rFonts w:ascii="Times New Roman" w:hAnsi="Times New Roman" w:cs="Times New Roman"/>
          <w:sz w:val="24"/>
          <w:szCs w:val="24"/>
        </w:rPr>
        <w:t xml:space="preserve"> Ахматовой, 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3D9B">
        <w:rPr>
          <w:rFonts w:ascii="Times New Roman" w:hAnsi="Times New Roman" w:cs="Times New Roman"/>
          <w:sz w:val="24"/>
          <w:szCs w:val="24"/>
        </w:rPr>
        <w:t xml:space="preserve"> Бергольц, Ю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3D9B">
        <w:rPr>
          <w:rFonts w:ascii="Times New Roman" w:hAnsi="Times New Roman" w:cs="Times New Roman"/>
          <w:sz w:val="24"/>
          <w:szCs w:val="24"/>
        </w:rPr>
        <w:t>Воронова, страницы «Блокадной книги» Д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3D9B">
        <w:rPr>
          <w:rFonts w:ascii="Times New Roman" w:hAnsi="Times New Roman" w:cs="Times New Roman"/>
          <w:sz w:val="24"/>
          <w:szCs w:val="24"/>
        </w:rPr>
        <w:t>Гранина и 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3D9B">
        <w:rPr>
          <w:rFonts w:ascii="Times New Roman" w:hAnsi="Times New Roman" w:cs="Times New Roman"/>
          <w:sz w:val="24"/>
          <w:szCs w:val="24"/>
        </w:rPr>
        <w:t xml:space="preserve"> Адамовича, </w:t>
      </w:r>
      <w:r w:rsidR="00B66264">
        <w:rPr>
          <w:rFonts w:ascii="Times New Roman" w:hAnsi="Times New Roman" w:cs="Times New Roman"/>
          <w:sz w:val="24"/>
          <w:szCs w:val="24"/>
        </w:rPr>
        <w:t xml:space="preserve"> </w:t>
      </w:r>
      <w:r w:rsidRPr="00403D9B">
        <w:rPr>
          <w:rFonts w:ascii="Times New Roman" w:hAnsi="Times New Roman" w:cs="Times New Roman"/>
          <w:sz w:val="24"/>
          <w:szCs w:val="24"/>
        </w:rPr>
        <w:t>дневник Тани Савичевой в исполнении старшеклассников: Эдварда Ав</w:t>
      </w:r>
      <w:r w:rsidRPr="00403D9B">
        <w:rPr>
          <w:rFonts w:ascii="Times New Roman" w:hAnsi="Times New Roman" w:cs="Times New Roman"/>
          <w:sz w:val="24"/>
          <w:szCs w:val="24"/>
        </w:rPr>
        <w:t>а</w:t>
      </w:r>
      <w:r w:rsidRPr="00403D9B">
        <w:rPr>
          <w:rFonts w:ascii="Times New Roman" w:hAnsi="Times New Roman" w:cs="Times New Roman"/>
          <w:sz w:val="24"/>
          <w:szCs w:val="24"/>
        </w:rPr>
        <w:t>несова, Анастасии Дайнеко, Вероники Аминовой, Щербининой Ангелины и др. участн</w:t>
      </w:r>
      <w:r w:rsidRPr="00403D9B">
        <w:rPr>
          <w:rFonts w:ascii="Times New Roman" w:hAnsi="Times New Roman" w:cs="Times New Roman"/>
          <w:sz w:val="24"/>
          <w:szCs w:val="24"/>
        </w:rPr>
        <w:t>и</w:t>
      </w:r>
      <w:r w:rsidRPr="00403D9B">
        <w:rPr>
          <w:rFonts w:ascii="Times New Roman" w:hAnsi="Times New Roman" w:cs="Times New Roman"/>
          <w:sz w:val="24"/>
          <w:szCs w:val="24"/>
        </w:rPr>
        <w:t>ков мероприятия.</w:t>
      </w:r>
    </w:p>
    <w:p w:rsidR="0037420B" w:rsidRPr="00CC1404" w:rsidRDefault="0037420B" w:rsidP="0037420B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056B8">
        <w:rPr>
          <w:rFonts w:ascii="Times New Roman" w:hAnsi="Times New Roman" w:cs="Times New Roman"/>
          <w:sz w:val="24"/>
          <w:szCs w:val="24"/>
        </w:rPr>
        <w:t xml:space="preserve">28 января </w:t>
      </w:r>
      <w:r w:rsidRPr="00D94356">
        <w:rPr>
          <w:rFonts w:ascii="Times New Roman" w:hAnsi="Times New Roman" w:cs="Times New Roman"/>
          <w:b/>
          <w:sz w:val="24"/>
          <w:szCs w:val="24"/>
        </w:rPr>
        <w:t>Городская библиотека №3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CC1404">
        <w:rPr>
          <w:rFonts w:ascii="Times New Roman" w:hAnsi="Times New Roman" w:cs="Times New Roman"/>
          <w:sz w:val="24"/>
          <w:szCs w:val="24"/>
        </w:rPr>
        <w:t>па</w:t>
      </w:r>
      <w:r>
        <w:rPr>
          <w:rFonts w:ascii="Times New Roman" w:hAnsi="Times New Roman" w:cs="Times New Roman"/>
          <w:sz w:val="24"/>
          <w:szCs w:val="24"/>
        </w:rPr>
        <w:t>мять о подвиге л</w:t>
      </w:r>
      <w:r w:rsidRPr="00CC1404">
        <w:rPr>
          <w:rFonts w:ascii="Times New Roman" w:hAnsi="Times New Roman" w:cs="Times New Roman"/>
          <w:sz w:val="24"/>
          <w:szCs w:val="24"/>
        </w:rPr>
        <w:t>енинградцев</w:t>
      </w:r>
      <w:r>
        <w:rPr>
          <w:rFonts w:ascii="Times New Roman" w:hAnsi="Times New Roman" w:cs="Times New Roman"/>
          <w:sz w:val="24"/>
          <w:szCs w:val="24"/>
        </w:rPr>
        <w:t xml:space="preserve"> провела </w:t>
      </w:r>
      <w:r w:rsidRPr="00D94356">
        <w:rPr>
          <w:rFonts w:ascii="Times New Roman" w:hAnsi="Times New Roman" w:cs="Times New Roman"/>
          <w:b/>
          <w:sz w:val="24"/>
          <w:szCs w:val="24"/>
        </w:rPr>
        <w:t xml:space="preserve">час мужества </w:t>
      </w:r>
      <w:r w:rsidRPr="00CC1404">
        <w:rPr>
          <w:rFonts w:ascii="Times New Roman" w:hAnsi="Times New Roman" w:cs="Times New Roman"/>
          <w:sz w:val="24"/>
          <w:szCs w:val="24"/>
        </w:rPr>
        <w:t xml:space="preserve">«Дети Блокадного Ленинграда», </w:t>
      </w:r>
      <w:r>
        <w:rPr>
          <w:rFonts w:ascii="Times New Roman" w:hAnsi="Times New Roman" w:cs="Times New Roman"/>
          <w:sz w:val="24"/>
          <w:szCs w:val="24"/>
        </w:rPr>
        <w:t xml:space="preserve">учащимся был продемонстрирован  </w:t>
      </w:r>
      <w:r w:rsidRPr="00CC1404">
        <w:rPr>
          <w:rFonts w:ascii="Times New Roman" w:hAnsi="Times New Roman" w:cs="Times New Roman"/>
          <w:sz w:val="24"/>
          <w:szCs w:val="24"/>
        </w:rPr>
        <w:t>док</w:t>
      </w:r>
      <w:r w:rsidRPr="00CC1404">
        <w:rPr>
          <w:rFonts w:ascii="Times New Roman" w:hAnsi="Times New Roman" w:cs="Times New Roman"/>
          <w:sz w:val="24"/>
          <w:szCs w:val="24"/>
        </w:rPr>
        <w:t>у</w:t>
      </w:r>
      <w:r w:rsidRPr="00CC1404">
        <w:rPr>
          <w:rFonts w:ascii="Times New Roman" w:hAnsi="Times New Roman" w:cs="Times New Roman"/>
          <w:sz w:val="24"/>
          <w:szCs w:val="24"/>
        </w:rPr>
        <w:t>ментальный фильм о трагической судьбе ленинградской 10-летней девочки Тан</w:t>
      </w:r>
      <w:r w:rsidR="00A46C95">
        <w:rPr>
          <w:rFonts w:ascii="Times New Roman" w:hAnsi="Times New Roman" w:cs="Times New Roman"/>
          <w:sz w:val="24"/>
          <w:szCs w:val="24"/>
        </w:rPr>
        <w:t>и</w:t>
      </w:r>
      <w:r w:rsidRPr="00CC1404">
        <w:rPr>
          <w:rFonts w:ascii="Times New Roman" w:hAnsi="Times New Roman" w:cs="Times New Roman"/>
          <w:sz w:val="24"/>
          <w:szCs w:val="24"/>
        </w:rPr>
        <w:t xml:space="preserve"> Савич</w:t>
      </w:r>
      <w:r w:rsidRPr="00CC140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вой.</w:t>
      </w:r>
      <w:r w:rsidRPr="00CC14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420B" w:rsidRDefault="0037420B" w:rsidP="003742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C1404">
        <w:rPr>
          <w:rFonts w:ascii="Times New Roman" w:hAnsi="Times New Roman" w:cs="Times New Roman"/>
          <w:sz w:val="24"/>
          <w:szCs w:val="24"/>
        </w:rPr>
        <w:t xml:space="preserve">28 января для учащихся 11 "Б" класса МБОУ "СОШ №11" </w:t>
      </w:r>
      <w:r w:rsidRPr="00D94356">
        <w:rPr>
          <w:rFonts w:ascii="Times New Roman" w:hAnsi="Times New Roman" w:cs="Times New Roman"/>
          <w:b/>
          <w:sz w:val="24"/>
          <w:szCs w:val="24"/>
        </w:rPr>
        <w:t xml:space="preserve">библиотекой №14 пос. Рыздвяного </w:t>
      </w:r>
      <w:r w:rsidRPr="00CC1404">
        <w:rPr>
          <w:rFonts w:ascii="Times New Roman" w:hAnsi="Times New Roman" w:cs="Times New Roman"/>
          <w:sz w:val="24"/>
          <w:szCs w:val="24"/>
        </w:rPr>
        <w:t>прове</w:t>
      </w:r>
      <w:r>
        <w:rPr>
          <w:rFonts w:ascii="Times New Roman" w:hAnsi="Times New Roman" w:cs="Times New Roman"/>
          <w:sz w:val="24"/>
          <w:szCs w:val="24"/>
        </w:rPr>
        <w:t xml:space="preserve">ден </w:t>
      </w:r>
      <w:r w:rsidRPr="00D94356">
        <w:rPr>
          <w:rFonts w:ascii="Times New Roman" w:hAnsi="Times New Roman" w:cs="Times New Roman"/>
          <w:b/>
          <w:sz w:val="24"/>
          <w:szCs w:val="24"/>
        </w:rPr>
        <w:t>урок мужества</w:t>
      </w:r>
      <w:r w:rsidRPr="00CC1404">
        <w:rPr>
          <w:rFonts w:ascii="Times New Roman" w:hAnsi="Times New Roman" w:cs="Times New Roman"/>
          <w:sz w:val="24"/>
          <w:szCs w:val="24"/>
        </w:rPr>
        <w:t xml:space="preserve"> «Непобежденный Ленинград». </w:t>
      </w:r>
      <w:r>
        <w:rPr>
          <w:rFonts w:ascii="Times New Roman" w:hAnsi="Times New Roman" w:cs="Times New Roman"/>
          <w:sz w:val="24"/>
          <w:szCs w:val="24"/>
        </w:rPr>
        <w:t>Рассказ о Л</w:t>
      </w:r>
      <w:r w:rsidRPr="00CC1404">
        <w:rPr>
          <w:rFonts w:ascii="Times New Roman" w:hAnsi="Times New Roman" w:cs="Times New Roman"/>
          <w:sz w:val="24"/>
          <w:szCs w:val="24"/>
        </w:rPr>
        <w:t>ени</w:t>
      </w:r>
      <w:r w:rsidRPr="00CC1404">
        <w:rPr>
          <w:rFonts w:ascii="Times New Roman" w:hAnsi="Times New Roman" w:cs="Times New Roman"/>
          <w:sz w:val="24"/>
          <w:szCs w:val="24"/>
        </w:rPr>
        <w:t>н</w:t>
      </w:r>
      <w:r w:rsidRPr="00CC1404">
        <w:rPr>
          <w:rFonts w:ascii="Times New Roman" w:hAnsi="Times New Roman" w:cs="Times New Roman"/>
          <w:sz w:val="24"/>
          <w:szCs w:val="24"/>
        </w:rPr>
        <w:t>градской блокаде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404">
        <w:rPr>
          <w:rFonts w:ascii="Times New Roman" w:hAnsi="Times New Roman" w:cs="Times New Roman"/>
          <w:sz w:val="24"/>
          <w:szCs w:val="24"/>
        </w:rPr>
        <w:t>сопровождался показом слайд</w:t>
      </w:r>
      <w:r>
        <w:rPr>
          <w:rFonts w:ascii="Times New Roman" w:hAnsi="Times New Roman" w:cs="Times New Roman"/>
          <w:sz w:val="24"/>
          <w:szCs w:val="24"/>
        </w:rPr>
        <w:t>-презентаци</w:t>
      </w:r>
      <w:r w:rsidR="007E4B72">
        <w:rPr>
          <w:rFonts w:ascii="Times New Roman" w:hAnsi="Times New Roman" w:cs="Times New Roman"/>
          <w:sz w:val="24"/>
          <w:szCs w:val="24"/>
        </w:rPr>
        <w:t>и «Блокада Ленинграда. 900 дней и ночей»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056B8">
        <w:rPr>
          <w:rFonts w:ascii="Times New Roman" w:hAnsi="Times New Roman" w:cs="Times New Roman"/>
          <w:sz w:val="24"/>
          <w:szCs w:val="24"/>
        </w:rPr>
        <w:t xml:space="preserve">В </w:t>
      </w:r>
      <w:r w:rsidR="000F0601">
        <w:rPr>
          <w:rFonts w:ascii="Times New Roman" w:hAnsi="Times New Roman" w:cs="Times New Roman"/>
          <w:sz w:val="24"/>
          <w:szCs w:val="24"/>
        </w:rPr>
        <w:t xml:space="preserve">конце </w:t>
      </w:r>
      <w:r w:rsidRPr="00CC1404">
        <w:rPr>
          <w:rFonts w:ascii="Times New Roman" w:hAnsi="Times New Roman" w:cs="Times New Roman"/>
          <w:sz w:val="24"/>
          <w:szCs w:val="24"/>
        </w:rPr>
        <w:t>мероприятия старшеклассник</w:t>
      </w:r>
      <w:r w:rsidR="005056B8">
        <w:rPr>
          <w:rFonts w:ascii="Times New Roman" w:hAnsi="Times New Roman" w:cs="Times New Roman"/>
          <w:sz w:val="24"/>
          <w:szCs w:val="24"/>
        </w:rPr>
        <w:t xml:space="preserve">и ознакомились </w:t>
      </w:r>
      <w:r w:rsidRPr="00CC1404">
        <w:rPr>
          <w:rFonts w:ascii="Times New Roman" w:hAnsi="Times New Roman" w:cs="Times New Roman"/>
          <w:sz w:val="24"/>
          <w:szCs w:val="24"/>
        </w:rPr>
        <w:t>с тематической книжной выставкой «Непобежденный Ленин</w:t>
      </w:r>
      <w:r>
        <w:rPr>
          <w:rFonts w:ascii="Times New Roman" w:hAnsi="Times New Roman" w:cs="Times New Roman"/>
          <w:sz w:val="24"/>
          <w:szCs w:val="24"/>
        </w:rPr>
        <w:t>град».</w:t>
      </w:r>
    </w:p>
    <w:p w:rsidR="0037420B" w:rsidRPr="00A11187" w:rsidRDefault="0037420B" w:rsidP="003742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A11187">
        <w:rPr>
          <w:rFonts w:ascii="Times New Roman" w:hAnsi="Times New Roman" w:cs="Times New Roman"/>
          <w:sz w:val="24"/>
          <w:szCs w:val="24"/>
        </w:rPr>
        <w:t xml:space="preserve">27 января </w:t>
      </w:r>
      <w:r w:rsidRPr="00A11187">
        <w:rPr>
          <w:rFonts w:ascii="Times New Roman" w:hAnsi="Times New Roman" w:cs="Times New Roman"/>
          <w:b/>
          <w:sz w:val="24"/>
          <w:szCs w:val="24"/>
        </w:rPr>
        <w:t>библиотека №5 с. Тищенского</w:t>
      </w:r>
      <w:r>
        <w:rPr>
          <w:rFonts w:ascii="Times New Roman" w:hAnsi="Times New Roman" w:cs="Times New Roman"/>
          <w:sz w:val="24"/>
          <w:szCs w:val="24"/>
        </w:rPr>
        <w:t xml:space="preserve"> провела </w:t>
      </w:r>
      <w:r w:rsidRPr="00A11187">
        <w:rPr>
          <w:rFonts w:ascii="Times New Roman" w:hAnsi="Times New Roman" w:cs="Times New Roman"/>
          <w:b/>
          <w:sz w:val="24"/>
          <w:szCs w:val="24"/>
        </w:rPr>
        <w:t>час памяти</w:t>
      </w:r>
      <w:r w:rsidRPr="00A11187">
        <w:rPr>
          <w:rFonts w:ascii="Times New Roman" w:hAnsi="Times New Roman" w:cs="Times New Roman"/>
          <w:sz w:val="24"/>
          <w:szCs w:val="24"/>
        </w:rPr>
        <w:t xml:space="preserve"> «Великий подвиг Ленингра</w:t>
      </w:r>
      <w:r>
        <w:rPr>
          <w:rFonts w:ascii="Times New Roman" w:hAnsi="Times New Roman" w:cs="Times New Roman"/>
          <w:sz w:val="24"/>
          <w:szCs w:val="24"/>
        </w:rPr>
        <w:t xml:space="preserve">да». </w:t>
      </w:r>
      <w:r w:rsidR="007E4B72">
        <w:rPr>
          <w:rFonts w:ascii="Times New Roman" w:hAnsi="Times New Roman" w:cs="Times New Roman"/>
          <w:sz w:val="24"/>
          <w:szCs w:val="24"/>
        </w:rPr>
        <w:t>На фоне слайдов</w:t>
      </w:r>
      <w:r w:rsidRPr="00A11187">
        <w:rPr>
          <w:rFonts w:ascii="Times New Roman" w:hAnsi="Times New Roman" w:cs="Times New Roman"/>
          <w:sz w:val="24"/>
          <w:szCs w:val="24"/>
        </w:rPr>
        <w:t xml:space="preserve"> </w:t>
      </w:r>
      <w:r w:rsidR="007E4B72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чащиеся </w:t>
      </w:r>
      <w:r w:rsidRPr="00A11187">
        <w:rPr>
          <w:rFonts w:ascii="Times New Roman" w:hAnsi="Times New Roman" w:cs="Times New Roman"/>
          <w:sz w:val="24"/>
          <w:szCs w:val="24"/>
        </w:rPr>
        <w:t xml:space="preserve">читали </w:t>
      </w:r>
      <w:r>
        <w:rPr>
          <w:rFonts w:ascii="Times New Roman" w:hAnsi="Times New Roman" w:cs="Times New Roman"/>
          <w:sz w:val="24"/>
          <w:szCs w:val="24"/>
        </w:rPr>
        <w:t xml:space="preserve">стихи, </w:t>
      </w:r>
      <w:r w:rsidR="007E4B72">
        <w:rPr>
          <w:rFonts w:ascii="Times New Roman" w:hAnsi="Times New Roman" w:cs="Times New Roman"/>
          <w:sz w:val="24"/>
          <w:szCs w:val="24"/>
        </w:rPr>
        <w:t>посвящённые героизму лени</w:t>
      </w:r>
      <w:r w:rsidR="007E4B72">
        <w:rPr>
          <w:rFonts w:ascii="Times New Roman" w:hAnsi="Times New Roman" w:cs="Times New Roman"/>
          <w:sz w:val="24"/>
          <w:szCs w:val="24"/>
        </w:rPr>
        <w:t>н</w:t>
      </w:r>
      <w:r w:rsidR="007E4B72">
        <w:rPr>
          <w:rFonts w:ascii="Times New Roman" w:hAnsi="Times New Roman" w:cs="Times New Roman"/>
          <w:sz w:val="24"/>
          <w:szCs w:val="24"/>
        </w:rPr>
        <w:t xml:space="preserve">градцев, а также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A11187">
        <w:rPr>
          <w:rFonts w:ascii="Times New Roman" w:hAnsi="Times New Roman" w:cs="Times New Roman"/>
          <w:sz w:val="24"/>
          <w:szCs w:val="24"/>
        </w:rPr>
        <w:t>розвучал</w:t>
      </w:r>
      <w:r w:rsidR="007E4B72">
        <w:rPr>
          <w:rFonts w:ascii="Times New Roman" w:hAnsi="Times New Roman" w:cs="Times New Roman"/>
          <w:sz w:val="24"/>
          <w:szCs w:val="24"/>
        </w:rPr>
        <w:t xml:space="preserve">и </w:t>
      </w:r>
      <w:r w:rsidRPr="00A11187">
        <w:rPr>
          <w:rFonts w:ascii="Times New Roman" w:hAnsi="Times New Roman" w:cs="Times New Roman"/>
          <w:sz w:val="24"/>
          <w:szCs w:val="24"/>
        </w:rPr>
        <w:t>в аудиозаписи стихотворения  Н. Радченко «Блокада» и Н. Бо</w:t>
      </w:r>
      <w:r>
        <w:rPr>
          <w:rFonts w:ascii="Times New Roman" w:hAnsi="Times New Roman" w:cs="Times New Roman"/>
          <w:sz w:val="24"/>
          <w:szCs w:val="24"/>
        </w:rPr>
        <w:t>ндаре</w:t>
      </w:r>
      <w:r w:rsidR="007E4B72">
        <w:rPr>
          <w:rFonts w:ascii="Times New Roman" w:hAnsi="Times New Roman" w:cs="Times New Roman"/>
          <w:sz w:val="24"/>
          <w:szCs w:val="24"/>
        </w:rPr>
        <w:t>вой</w:t>
      </w:r>
      <w:r>
        <w:rPr>
          <w:rFonts w:ascii="Times New Roman" w:hAnsi="Times New Roman" w:cs="Times New Roman"/>
          <w:sz w:val="24"/>
          <w:szCs w:val="24"/>
        </w:rPr>
        <w:t xml:space="preserve"> «Странный дуэт».</w:t>
      </w:r>
      <w:r w:rsidRPr="00A11187">
        <w:rPr>
          <w:rFonts w:ascii="Times New Roman" w:hAnsi="Times New Roman" w:cs="Times New Roman"/>
          <w:sz w:val="24"/>
          <w:szCs w:val="24"/>
        </w:rPr>
        <w:t xml:space="preserve"> В заключение мероприятия минутой молчания почтили п</w:t>
      </w:r>
      <w:r w:rsidRPr="00A11187">
        <w:rPr>
          <w:rFonts w:ascii="Times New Roman" w:hAnsi="Times New Roman" w:cs="Times New Roman"/>
          <w:sz w:val="24"/>
          <w:szCs w:val="24"/>
        </w:rPr>
        <w:t>а</w:t>
      </w:r>
      <w:r w:rsidRPr="00A11187">
        <w:rPr>
          <w:rFonts w:ascii="Times New Roman" w:hAnsi="Times New Roman" w:cs="Times New Roman"/>
          <w:sz w:val="24"/>
          <w:szCs w:val="24"/>
        </w:rPr>
        <w:t>мять ленинградцев, погиб</w:t>
      </w:r>
      <w:r>
        <w:rPr>
          <w:rFonts w:ascii="Times New Roman" w:hAnsi="Times New Roman" w:cs="Times New Roman"/>
          <w:sz w:val="24"/>
          <w:szCs w:val="24"/>
        </w:rPr>
        <w:t>ших во время блокады, у</w:t>
      </w:r>
      <w:r w:rsidRPr="00A11187">
        <w:rPr>
          <w:rFonts w:ascii="Times New Roman" w:hAnsi="Times New Roman" w:cs="Times New Roman"/>
          <w:sz w:val="24"/>
          <w:szCs w:val="24"/>
        </w:rPr>
        <w:t>частники мероприятия получили 125 г. блокадного хлеба с па</w:t>
      </w:r>
      <w:r>
        <w:rPr>
          <w:rFonts w:ascii="Times New Roman" w:hAnsi="Times New Roman" w:cs="Times New Roman"/>
          <w:sz w:val="24"/>
          <w:szCs w:val="24"/>
        </w:rPr>
        <w:t xml:space="preserve">мятной листовкой. </w:t>
      </w:r>
      <w:r w:rsidRPr="00A11187">
        <w:rPr>
          <w:rFonts w:ascii="Times New Roman" w:hAnsi="Times New Roman" w:cs="Times New Roman"/>
          <w:sz w:val="24"/>
          <w:szCs w:val="24"/>
        </w:rPr>
        <w:t>К мероприятию была подготовлена книжная в</w:t>
      </w:r>
      <w:r w:rsidRPr="00A11187">
        <w:rPr>
          <w:rFonts w:ascii="Times New Roman" w:hAnsi="Times New Roman" w:cs="Times New Roman"/>
          <w:sz w:val="24"/>
          <w:szCs w:val="24"/>
        </w:rPr>
        <w:t>ы</w:t>
      </w:r>
      <w:r w:rsidRPr="00A11187">
        <w:rPr>
          <w:rFonts w:ascii="Times New Roman" w:hAnsi="Times New Roman" w:cs="Times New Roman"/>
          <w:sz w:val="24"/>
          <w:szCs w:val="24"/>
        </w:rPr>
        <w:t>став</w:t>
      </w:r>
      <w:r w:rsidR="007E4B72">
        <w:rPr>
          <w:rFonts w:ascii="Times New Roman" w:hAnsi="Times New Roman" w:cs="Times New Roman"/>
          <w:sz w:val="24"/>
          <w:szCs w:val="24"/>
        </w:rPr>
        <w:t>ка «</w:t>
      </w:r>
      <w:r w:rsidR="00A46C95">
        <w:rPr>
          <w:rFonts w:ascii="Times New Roman" w:hAnsi="Times New Roman" w:cs="Times New Roman"/>
          <w:sz w:val="24"/>
          <w:szCs w:val="24"/>
        </w:rPr>
        <w:t>Была война, была П</w:t>
      </w:r>
      <w:r w:rsidRPr="00A11187">
        <w:rPr>
          <w:rFonts w:ascii="Times New Roman" w:hAnsi="Times New Roman" w:cs="Times New Roman"/>
          <w:sz w:val="24"/>
          <w:szCs w:val="24"/>
        </w:rPr>
        <w:t>обе</w:t>
      </w:r>
      <w:r w:rsidR="000F0601">
        <w:rPr>
          <w:rFonts w:ascii="Times New Roman" w:hAnsi="Times New Roman" w:cs="Times New Roman"/>
          <w:sz w:val="24"/>
          <w:szCs w:val="24"/>
        </w:rPr>
        <w:t>да...»</w:t>
      </w:r>
    </w:p>
    <w:p w:rsidR="007E4B72" w:rsidRDefault="00FF05D4" w:rsidP="007E4B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 января с</w:t>
      </w:r>
      <w:r w:rsidRPr="00FF05D4">
        <w:rPr>
          <w:rFonts w:ascii="Times New Roman" w:hAnsi="Times New Roman" w:cs="Times New Roman"/>
          <w:sz w:val="24"/>
          <w:szCs w:val="24"/>
        </w:rPr>
        <w:t>отрудники</w:t>
      </w:r>
      <w:r>
        <w:rPr>
          <w:rFonts w:ascii="Times New Roman" w:hAnsi="Times New Roman" w:cs="Times New Roman"/>
          <w:b/>
          <w:sz w:val="24"/>
          <w:szCs w:val="24"/>
        </w:rPr>
        <w:t xml:space="preserve"> б</w:t>
      </w:r>
      <w:r w:rsidRPr="00FF05D4">
        <w:rPr>
          <w:rFonts w:ascii="Times New Roman" w:hAnsi="Times New Roman" w:cs="Times New Roman"/>
          <w:b/>
          <w:sz w:val="24"/>
          <w:szCs w:val="24"/>
        </w:rPr>
        <w:t>иблиотека № 4  ст. Новотроицкой</w:t>
      </w:r>
      <w:r w:rsidRPr="00FF05D4">
        <w:rPr>
          <w:rFonts w:ascii="Times New Roman" w:hAnsi="Times New Roman" w:cs="Times New Roman"/>
          <w:sz w:val="24"/>
          <w:szCs w:val="24"/>
        </w:rPr>
        <w:t xml:space="preserve"> совместно  с  препод</w:t>
      </w:r>
      <w:r w:rsidRPr="00FF05D4">
        <w:rPr>
          <w:rFonts w:ascii="Times New Roman" w:hAnsi="Times New Roman" w:cs="Times New Roman"/>
          <w:sz w:val="24"/>
          <w:szCs w:val="24"/>
        </w:rPr>
        <w:t>а</w:t>
      </w:r>
      <w:r w:rsidR="00293AED">
        <w:rPr>
          <w:rFonts w:ascii="Times New Roman" w:hAnsi="Times New Roman" w:cs="Times New Roman"/>
          <w:sz w:val="24"/>
          <w:szCs w:val="24"/>
        </w:rPr>
        <w:t>вателями</w:t>
      </w:r>
      <w:r w:rsidRPr="00FF05D4">
        <w:rPr>
          <w:rFonts w:ascii="Times New Roman" w:hAnsi="Times New Roman" w:cs="Times New Roman"/>
          <w:sz w:val="24"/>
          <w:szCs w:val="24"/>
        </w:rPr>
        <w:t xml:space="preserve"> Новот</w:t>
      </w:r>
      <w:r w:rsidR="00293AED">
        <w:rPr>
          <w:rFonts w:ascii="Times New Roman" w:hAnsi="Times New Roman" w:cs="Times New Roman"/>
          <w:sz w:val="24"/>
          <w:szCs w:val="24"/>
        </w:rPr>
        <w:t>роицкого сельскохозяйственного</w:t>
      </w:r>
      <w:r w:rsidRPr="00FF05D4">
        <w:rPr>
          <w:rFonts w:ascii="Times New Roman" w:hAnsi="Times New Roman" w:cs="Times New Roman"/>
          <w:sz w:val="24"/>
          <w:szCs w:val="24"/>
        </w:rPr>
        <w:t xml:space="preserve"> техникума </w:t>
      </w:r>
      <w:r>
        <w:rPr>
          <w:rFonts w:ascii="Times New Roman" w:hAnsi="Times New Roman" w:cs="Times New Roman"/>
          <w:sz w:val="24"/>
          <w:szCs w:val="24"/>
        </w:rPr>
        <w:t>провели</w:t>
      </w:r>
      <w:r w:rsidRPr="00FF05D4">
        <w:rPr>
          <w:rFonts w:ascii="Times New Roman" w:hAnsi="Times New Roman" w:cs="Times New Roman"/>
          <w:sz w:val="24"/>
          <w:szCs w:val="24"/>
        </w:rPr>
        <w:t xml:space="preserve"> </w:t>
      </w:r>
      <w:r w:rsidR="00293AED">
        <w:rPr>
          <w:rFonts w:ascii="Times New Roman" w:hAnsi="Times New Roman" w:cs="Times New Roman"/>
          <w:b/>
          <w:sz w:val="24"/>
          <w:szCs w:val="24"/>
        </w:rPr>
        <w:t>урок</w:t>
      </w:r>
      <w:r w:rsidRPr="00FF05D4">
        <w:rPr>
          <w:rFonts w:ascii="Times New Roman" w:hAnsi="Times New Roman" w:cs="Times New Roman"/>
          <w:b/>
          <w:sz w:val="24"/>
          <w:szCs w:val="24"/>
        </w:rPr>
        <w:t xml:space="preserve"> патриотизма</w:t>
      </w:r>
      <w:r w:rsidR="00293AED">
        <w:rPr>
          <w:rFonts w:ascii="Times New Roman" w:hAnsi="Times New Roman" w:cs="Times New Roman"/>
          <w:sz w:val="24"/>
          <w:szCs w:val="24"/>
        </w:rPr>
        <w:t xml:space="preserve">  «Ты выстоял,</w:t>
      </w:r>
      <w:r w:rsidRPr="00FF05D4">
        <w:rPr>
          <w:rFonts w:ascii="Times New Roman" w:hAnsi="Times New Roman" w:cs="Times New Roman"/>
          <w:sz w:val="24"/>
          <w:szCs w:val="24"/>
        </w:rPr>
        <w:t xml:space="preserve"> мой Ленинград!»</w:t>
      </w:r>
      <w:r w:rsidR="00293A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0F06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начале был проведён</w:t>
      </w:r>
      <w:r w:rsidRPr="00FF05D4">
        <w:rPr>
          <w:rFonts w:ascii="Times New Roman" w:hAnsi="Times New Roman" w:cs="Times New Roman"/>
          <w:sz w:val="24"/>
          <w:szCs w:val="24"/>
        </w:rPr>
        <w:t xml:space="preserve"> </w:t>
      </w:r>
      <w:r w:rsidRPr="00FF05D4">
        <w:rPr>
          <w:rFonts w:ascii="Times New Roman" w:hAnsi="Times New Roman" w:cs="Times New Roman"/>
          <w:b/>
          <w:sz w:val="24"/>
          <w:szCs w:val="24"/>
        </w:rPr>
        <w:t>блиц-опрос</w:t>
      </w:r>
      <w:r w:rsidR="00293AED">
        <w:rPr>
          <w:rFonts w:ascii="Times New Roman" w:hAnsi="Times New Roman" w:cs="Times New Roman"/>
          <w:sz w:val="24"/>
          <w:szCs w:val="24"/>
        </w:rPr>
        <w:t xml:space="preserve"> «Что ты знаешь о  блокаде</w:t>
      </w:r>
      <w:r w:rsidRPr="00FF05D4">
        <w:rPr>
          <w:rFonts w:ascii="Times New Roman" w:hAnsi="Times New Roman" w:cs="Times New Roman"/>
          <w:sz w:val="24"/>
          <w:szCs w:val="24"/>
        </w:rPr>
        <w:t xml:space="preserve"> Ленинграда?». Библиотекар</w:t>
      </w:r>
      <w:r>
        <w:rPr>
          <w:rFonts w:ascii="Times New Roman" w:hAnsi="Times New Roman" w:cs="Times New Roman"/>
          <w:sz w:val="24"/>
          <w:szCs w:val="24"/>
        </w:rPr>
        <w:t>и, на основе документальной и художественной ли</w:t>
      </w:r>
      <w:r w:rsidR="00293AED">
        <w:rPr>
          <w:rFonts w:ascii="Times New Roman" w:hAnsi="Times New Roman" w:cs="Times New Roman"/>
          <w:sz w:val="24"/>
          <w:szCs w:val="24"/>
        </w:rPr>
        <w:t>т</w:t>
      </w:r>
      <w:r w:rsidR="00293AED">
        <w:rPr>
          <w:rFonts w:ascii="Times New Roman" w:hAnsi="Times New Roman" w:cs="Times New Roman"/>
          <w:sz w:val="24"/>
          <w:szCs w:val="24"/>
        </w:rPr>
        <w:t>е</w:t>
      </w:r>
      <w:r w:rsidR="00293AED">
        <w:rPr>
          <w:rFonts w:ascii="Times New Roman" w:hAnsi="Times New Roman" w:cs="Times New Roman"/>
          <w:sz w:val="24"/>
          <w:szCs w:val="24"/>
        </w:rPr>
        <w:t>ратуры</w:t>
      </w:r>
      <w:r w:rsidRPr="00FF05D4">
        <w:rPr>
          <w:rFonts w:ascii="Times New Roman" w:hAnsi="Times New Roman" w:cs="Times New Roman"/>
          <w:sz w:val="24"/>
          <w:szCs w:val="24"/>
        </w:rPr>
        <w:t xml:space="preserve"> рассказа</w:t>
      </w:r>
      <w:r>
        <w:rPr>
          <w:rFonts w:ascii="Times New Roman" w:hAnsi="Times New Roman" w:cs="Times New Roman"/>
          <w:sz w:val="24"/>
          <w:szCs w:val="24"/>
        </w:rPr>
        <w:t>ли</w:t>
      </w:r>
      <w:r w:rsidRPr="00FF0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студентам </w:t>
      </w:r>
      <w:r w:rsidR="000F0601">
        <w:rPr>
          <w:rFonts w:ascii="Times New Roman" w:hAnsi="Times New Roman" w:cs="Times New Roman"/>
          <w:sz w:val="24"/>
          <w:szCs w:val="24"/>
        </w:rPr>
        <w:t>о мужестве,</w:t>
      </w:r>
      <w:r w:rsidR="00293AED">
        <w:rPr>
          <w:rFonts w:ascii="Times New Roman" w:hAnsi="Times New Roman" w:cs="Times New Roman"/>
          <w:sz w:val="24"/>
          <w:szCs w:val="24"/>
        </w:rPr>
        <w:t xml:space="preserve"> стойкости</w:t>
      </w:r>
      <w:r w:rsidRPr="00FF0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ленинградцев</w:t>
      </w:r>
      <w:r w:rsidRPr="00FF0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FF05D4">
        <w:rPr>
          <w:rFonts w:ascii="Times New Roman" w:hAnsi="Times New Roman" w:cs="Times New Roman"/>
          <w:sz w:val="24"/>
          <w:szCs w:val="24"/>
        </w:rPr>
        <w:t xml:space="preserve"> блокад</w:t>
      </w:r>
      <w:r>
        <w:rPr>
          <w:rFonts w:ascii="Times New Roman" w:hAnsi="Times New Roman" w:cs="Times New Roman"/>
          <w:sz w:val="24"/>
          <w:szCs w:val="24"/>
        </w:rPr>
        <w:t>у</w:t>
      </w:r>
      <w:r w:rsidR="00293AED">
        <w:rPr>
          <w:rFonts w:ascii="Times New Roman" w:hAnsi="Times New Roman" w:cs="Times New Roman"/>
          <w:sz w:val="24"/>
          <w:szCs w:val="24"/>
        </w:rPr>
        <w:t xml:space="preserve"> и</w:t>
      </w:r>
      <w:r w:rsidRPr="00FF0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ли </w:t>
      </w:r>
      <w:r w:rsidRPr="00FF05D4">
        <w:rPr>
          <w:rFonts w:ascii="Times New Roman" w:hAnsi="Times New Roman" w:cs="Times New Roman"/>
          <w:sz w:val="24"/>
          <w:szCs w:val="24"/>
        </w:rPr>
        <w:t>художественн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FF05D4">
        <w:rPr>
          <w:rFonts w:ascii="Times New Roman" w:hAnsi="Times New Roman" w:cs="Times New Roman"/>
          <w:sz w:val="24"/>
          <w:szCs w:val="24"/>
        </w:rPr>
        <w:t xml:space="preserve"> литератур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F0601">
        <w:rPr>
          <w:rFonts w:ascii="Times New Roman" w:hAnsi="Times New Roman" w:cs="Times New Roman"/>
          <w:sz w:val="24"/>
          <w:szCs w:val="24"/>
        </w:rPr>
        <w:t xml:space="preserve"> военной</w:t>
      </w:r>
      <w:r w:rsidRPr="00FF05D4">
        <w:rPr>
          <w:rFonts w:ascii="Times New Roman" w:hAnsi="Times New Roman" w:cs="Times New Roman"/>
          <w:sz w:val="24"/>
          <w:szCs w:val="24"/>
        </w:rPr>
        <w:t xml:space="preserve"> темати</w:t>
      </w:r>
      <w:r>
        <w:rPr>
          <w:rFonts w:ascii="Times New Roman" w:hAnsi="Times New Roman" w:cs="Times New Roman"/>
          <w:sz w:val="24"/>
          <w:szCs w:val="24"/>
        </w:rPr>
        <w:t>ки.</w:t>
      </w:r>
      <w:r w:rsidRPr="00FF05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05D4" w:rsidRPr="0054043D" w:rsidRDefault="00FF05D4" w:rsidP="007E4B72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A04CC" w:rsidRPr="00FD6192" w:rsidRDefault="0088394B" w:rsidP="002A3D5F">
      <w:pPr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День воинской славы. </w:t>
      </w:r>
      <w:r w:rsidR="0054043D" w:rsidRPr="00FD6192">
        <w:rPr>
          <w:rFonts w:ascii="Times New Roman" w:hAnsi="Times New Roman" w:cs="Times New Roman"/>
          <w:b/>
          <w:sz w:val="26"/>
          <w:szCs w:val="26"/>
          <w:u w:val="single"/>
        </w:rPr>
        <w:t>Сталинградская битва</w:t>
      </w:r>
    </w:p>
    <w:p w:rsidR="00403D9B" w:rsidRDefault="00403D9B" w:rsidP="001201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3D9B">
        <w:rPr>
          <w:rFonts w:ascii="Times New Roman" w:hAnsi="Times New Roman" w:cs="Times New Roman"/>
          <w:sz w:val="24"/>
          <w:szCs w:val="24"/>
        </w:rPr>
        <w:t xml:space="preserve">13 февраля для учащихся 10 класса МБОУ "СОШ №11" сотрудники </w:t>
      </w:r>
      <w:r w:rsidRPr="00FD6192">
        <w:rPr>
          <w:rFonts w:ascii="Times New Roman" w:hAnsi="Times New Roman" w:cs="Times New Roman"/>
          <w:b/>
          <w:sz w:val="24"/>
          <w:szCs w:val="24"/>
        </w:rPr>
        <w:t xml:space="preserve">библиотеки №14 п. Рыздвяного </w:t>
      </w:r>
      <w:r w:rsidRPr="00403D9B">
        <w:rPr>
          <w:rFonts w:ascii="Times New Roman" w:hAnsi="Times New Roman" w:cs="Times New Roman"/>
          <w:sz w:val="24"/>
          <w:szCs w:val="24"/>
        </w:rPr>
        <w:t xml:space="preserve">провели </w:t>
      </w:r>
      <w:r w:rsidRPr="00FD6192">
        <w:rPr>
          <w:rFonts w:ascii="Times New Roman" w:hAnsi="Times New Roman" w:cs="Times New Roman"/>
          <w:b/>
          <w:sz w:val="24"/>
          <w:szCs w:val="24"/>
        </w:rPr>
        <w:t>час истории</w:t>
      </w:r>
      <w:r w:rsidRPr="00403D9B">
        <w:rPr>
          <w:rFonts w:ascii="Times New Roman" w:hAnsi="Times New Roman" w:cs="Times New Roman"/>
          <w:sz w:val="24"/>
          <w:szCs w:val="24"/>
        </w:rPr>
        <w:t xml:space="preserve"> «200 героических дней</w:t>
      </w:r>
      <w:r w:rsidR="000F0601">
        <w:rPr>
          <w:rFonts w:ascii="Times New Roman" w:hAnsi="Times New Roman" w:cs="Times New Roman"/>
          <w:sz w:val="24"/>
          <w:szCs w:val="24"/>
        </w:rPr>
        <w:t>»</w:t>
      </w:r>
      <w:r w:rsidRPr="00403D9B">
        <w:rPr>
          <w:rFonts w:ascii="Times New Roman" w:hAnsi="Times New Roman" w:cs="Times New Roman"/>
          <w:sz w:val="24"/>
          <w:szCs w:val="24"/>
        </w:rPr>
        <w:t>. Библиотекар</w:t>
      </w:r>
      <w:r w:rsidR="00935974">
        <w:rPr>
          <w:rFonts w:ascii="Times New Roman" w:hAnsi="Times New Roman" w:cs="Times New Roman"/>
          <w:sz w:val="24"/>
          <w:szCs w:val="24"/>
        </w:rPr>
        <w:t>и  расск</w:t>
      </w:r>
      <w:r w:rsidR="00935974">
        <w:rPr>
          <w:rFonts w:ascii="Times New Roman" w:hAnsi="Times New Roman" w:cs="Times New Roman"/>
          <w:sz w:val="24"/>
          <w:szCs w:val="24"/>
        </w:rPr>
        <w:t>а</w:t>
      </w:r>
      <w:r w:rsidR="00935974">
        <w:rPr>
          <w:rFonts w:ascii="Times New Roman" w:hAnsi="Times New Roman" w:cs="Times New Roman"/>
          <w:sz w:val="24"/>
          <w:szCs w:val="24"/>
        </w:rPr>
        <w:t>зали о мемориале</w:t>
      </w:r>
      <w:r w:rsidRPr="00403D9B">
        <w:rPr>
          <w:rFonts w:ascii="Times New Roman" w:hAnsi="Times New Roman" w:cs="Times New Roman"/>
          <w:sz w:val="24"/>
          <w:szCs w:val="24"/>
        </w:rPr>
        <w:t xml:space="preserve"> </w:t>
      </w:r>
      <w:r w:rsidR="00935974">
        <w:rPr>
          <w:rFonts w:ascii="Times New Roman" w:hAnsi="Times New Roman" w:cs="Times New Roman"/>
          <w:sz w:val="24"/>
          <w:szCs w:val="24"/>
        </w:rPr>
        <w:t>«</w:t>
      </w:r>
      <w:r w:rsidRPr="00403D9B">
        <w:rPr>
          <w:rFonts w:ascii="Times New Roman" w:hAnsi="Times New Roman" w:cs="Times New Roman"/>
          <w:sz w:val="24"/>
          <w:szCs w:val="24"/>
        </w:rPr>
        <w:t>Мамаев</w:t>
      </w:r>
      <w:r w:rsidR="00935974">
        <w:rPr>
          <w:rFonts w:ascii="Times New Roman" w:hAnsi="Times New Roman" w:cs="Times New Roman"/>
          <w:sz w:val="24"/>
          <w:szCs w:val="24"/>
        </w:rPr>
        <w:t xml:space="preserve"> курган»,</w:t>
      </w:r>
      <w:r w:rsidRPr="00403D9B">
        <w:rPr>
          <w:rFonts w:ascii="Times New Roman" w:hAnsi="Times New Roman" w:cs="Times New Roman"/>
          <w:sz w:val="24"/>
          <w:szCs w:val="24"/>
        </w:rPr>
        <w:t xml:space="preserve"> его значении в битве за Сталинград. На мероприятии звучали стихи, посвященные городу-герою Сталинграду.</w:t>
      </w:r>
      <w:r w:rsidRPr="00403D9B">
        <w:t xml:space="preserve"> </w:t>
      </w:r>
      <w:r w:rsidR="00935974">
        <w:rPr>
          <w:rFonts w:ascii="Times New Roman" w:hAnsi="Times New Roman" w:cs="Times New Roman"/>
          <w:sz w:val="24"/>
          <w:szCs w:val="24"/>
        </w:rPr>
        <w:t xml:space="preserve">Участникам была </w:t>
      </w:r>
      <w:r w:rsidRPr="00403D9B">
        <w:rPr>
          <w:rFonts w:ascii="Times New Roman" w:hAnsi="Times New Roman" w:cs="Times New Roman"/>
          <w:sz w:val="24"/>
          <w:szCs w:val="24"/>
        </w:rPr>
        <w:t>представлена книжная выставка «Великий подвиг на Волге». Завершилось мероприятие минутой мо</w:t>
      </w:r>
      <w:r w:rsidRPr="00403D9B">
        <w:rPr>
          <w:rFonts w:ascii="Times New Roman" w:hAnsi="Times New Roman" w:cs="Times New Roman"/>
          <w:sz w:val="24"/>
          <w:szCs w:val="24"/>
        </w:rPr>
        <w:t>л</w:t>
      </w:r>
      <w:r w:rsidRPr="00403D9B">
        <w:rPr>
          <w:rFonts w:ascii="Times New Roman" w:hAnsi="Times New Roman" w:cs="Times New Roman"/>
          <w:sz w:val="24"/>
          <w:szCs w:val="24"/>
        </w:rPr>
        <w:t>чания в память о солдатах погибших, защищая город-герой.</w:t>
      </w:r>
    </w:p>
    <w:p w:rsidR="00A320C5" w:rsidRDefault="005745E5" w:rsidP="001201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AED">
        <w:rPr>
          <w:rFonts w:ascii="Times New Roman" w:hAnsi="Times New Roman" w:cs="Times New Roman"/>
          <w:sz w:val="24"/>
          <w:szCs w:val="24"/>
        </w:rPr>
        <w:t>13 февраля</w:t>
      </w:r>
      <w:r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A729DB" w:rsidRPr="00A320C5">
        <w:rPr>
          <w:rFonts w:ascii="Times New Roman" w:hAnsi="Times New Roman" w:cs="Times New Roman"/>
          <w:b/>
          <w:sz w:val="24"/>
          <w:szCs w:val="24"/>
        </w:rPr>
        <w:t>ечер-реквием</w:t>
      </w:r>
      <w:r w:rsidR="00A729DB">
        <w:rPr>
          <w:rFonts w:ascii="Times New Roman" w:hAnsi="Times New Roman" w:cs="Times New Roman"/>
          <w:sz w:val="24"/>
          <w:szCs w:val="24"/>
        </w:rPr>
        <w:t xml:space="preserve"> </w:t>
      </w:r>
      <w:r w:rsidR="00C84134">
        <w:rPr>
          <w:rFonts w:ascii="Times New Roman" w:hAnsi="Times New Roman" w:cs="Times New Roman"/>
          <w:sz w:val="24"/>
          <w:szCs w:val="24"/>
        </w:rPr>
        <w:t>«</w:t>
      </w:r>
      <w:r w:rsidR="00A729DB">
        <w:rPr>
          <w:rFonts w:ascii="Times New Roman" w:hAnsi="Times New Roman" w:cs="Times New Roman"/>
          <w:sz w:val="24"/>
          <w:szCs w:val="24"/>
        </w:rPr>
        <w:t xml:space="preserve">Горячий снег Сталинграда», подготовленный </w:t>
      </w:r>
      <w:r w:rsidR="00A729DB" w:rsidRPr="00293AED">
        <w:rPr>
          <w:rFonts w:ascii="Times New Roman" w:hAnsi="Times New Roman" w:cs="Times New Roman"/>
          <w:sz w:val="24"/>
          <w:szCs w:val="24"/>
        </w:rPr>
        <w:t>сотру</w:t>
      </w:r>
      <w:r w:rsidR="00A729DB" w:rsidRPr="00293AED">
        <w:rPr>
          <w:rFonts w:ascii="Times New Roman" w:hAnsi="Times New Roman" w:cs="Times New Roman"/>
          <w:sz w:val="24"/>
          <w:szCs w:val="24"/>
        </w:rPr>
        <w:t>д</w:t>
      </w:r>
      <w:r w:rsidR="00A729DB" w:rsidRPr="00293AED">
        <w:rPr>
          <w:rFonts w:ascii="Times New Roman" w:hAnsi="Times New Roman" w:cs="Times New Roman"/>
          <w:sz w:val="24"/>
          <w:szCs w:val="24"/>
        </w:rPr>
        <w:t xml:space="preserve">никами </w:t>
      </w:r>
      <w:r w:rsidR="00A729DB" w:rsidRPr="00A320C5">
        <w:rPr>
          <w:rFonts w:ascii="Times New Roman" w:hAnsi="Times New Roman" w:cs="Times New Roman"/>
          <w:b/>
          <w:sz w:val="24"/>
          <w:szCs w:val="24"/>
        </w:rPr>
        <w:t>биб</w:t>
      </w:r>
      <w:r w:rsidR="00C84134" w:rsidRPr="00A320C5">
        <w:rPr>
          <w:rFonts w:ascii="Times New Roman" w:hAnsi="Times New Roman" w:cs="Times New Roman"/>
          <w:b/>
          <w:sz w:val="24"/>
          <w:szCs w:val="24"/>
        </w:rPr>
        <w:t>лиотек №4 и №21 ст. Н</w:t>
      </w:r>
      <w:r w:rsidR="00A729DB" w:rsidRPr="00A320C5">
        <w:rPr>
          <w:rFonts w:ascii="Times New Roman" w:hAnsi="Times New Roman" w:cs="Times New Roman"/>
          <w:b/>
          <w:sz w:val="24"/>
          <w:szCs w:val="24"/>
        </w:rPr>
        <w:t>овотроицкой</w:t>
      </w:r>
      <w:r w:rsidR="00A729DB">
        <w:rPr>
          <w:rFonts w:ascii="Times New Roman" w:hAnsi="Times New Roman" w:cs="Times New Roman"/>
          <w:sz w:val="24"/>
          <w:szCs w:val="24"/>
        </w:rPr>
        <w:t xml:space="preserve"> совместно с преподавателями сельск</w:t>
      </w:r>
      <w:r w:rsidR="00A729DB">
        <w:rPr>
          <w:rFonts w:ascii="Times New Roman" w:hAnsi="Times New Roman" w:cs="Times New Roman"/>
          <w:sz w:val="24"/>
          <w:szCs w:val="24"/>
        </w:rPr>
        <w:t>о</w:t>
      </w:r>
      <w:r w:rsidR="00A729DB">
        <w:rPr>
          <w:rFonts w:ascii="Times New Roman" w:hAnsi="Times New Roman" w:cs="Times New Roman"/>
          <w:sz w:val="24"/>
          <w:szCs w:val="24"/>
        </w:rPr>
        <w:t>хозяйственного техникума</w:t>
      </w:r>
      <w:r w:rsidR="00C3450D">
        <w:rPr>
          <w:rFonts w:ascii="Times New Roman" w:hAnsi="Times New Roman" w:cs="Times New Roman"/>
          <w:sz w:val="24"/>
          <w:szCs w:val="24"/>
        </w:rPr>
        <w:t>,</w:t>
      </w:r>
      <w:r w:rsidR="00A729DB">
        <w:rPr>
          <w:rFonts w:ascii="Times New Roman" w:hAnsi="Times New Roman" w:cs="Times New Roman"/>
          <w:sz w:val="24"/>
          <w:szCs w:val="24"/>
        </w:rPr>
        <w:t xml:space="preserve">  был посвящён малоизвестным фактам</w:t>
      </w:r>
      <w:r>
        <w:rPr>
          <w:rFonts w:ascii="Times New Roman" w:hAnsi="Times New Roman" w:cs="Times New Roman"/>
          <w:sz w:val="24"/>
          <w:szCs w:val="24"/>
        </w:rPr>
        <w:t xml:space="preserve"> Сталинградской битвы</w:t>
      </w:r>
      <w:r w:rsidR="00A729DB">
        <w:rPr>
          <w:rFonts w:ascii="Times New Roman" w:hAnsi="Times New Roman" w:cs="Times New Roman"/>
          <w:sz w:val="24"/>
          <w:szCs w:val="24"/>
        </w:rPr>
        <w:t>, защитника</w:t>
      </w:r>
      <w:r w:rsidR="00C84134">
        <w:rPr>
          <w:rFonts w:ascii="Times New Roman" w:hAnsi="Times New Roman" w:cs="Times New Roman"/>
          <w:sz w:val="24"/>
          <w:szCs w:val="24"/>
        </w:rPr>
        <w:t>м</w:t>
      </w:r>
      <w:r w:rsidR="00A44BC6">
        <w:rPr>
          <w:rFonts w:ascii="Times New Roman" w:hAnsi="Times New Roman" w:cs="Times New Roman"/>
          <w:sz w:val="24"/>
          <w:szCs w:val="24"/>
        </w:rPr>
        <w:t xml:space="preserve"> </w:t>
      </w:r>
      <w:r w:rsidR="00A729DB">
        <w:rPr>
          <w:rFonts w:ascii="Times New Roman" w:hAnsi="Times New Roman" w:cs="Times New Roman"/>
          <w:sz w:val="24"/>
          <w:szCs w:val="24"/>
        </w:rPr>
        <w:t xml:space="preserve">Дома Павлова, </w:t>
      </w:r>
      <w:r w:rsidR="00C84134">
        <w:rPr>
          <w:rFonts w:ascii="Times New Roman" w:hAnsi="Times New Roman" w:cs="Times New Roman"/>
          <w:sz w:val="24"/>
          <w:szCs w:val="24"/>
        </w:rPr>
        <w:t xml:space="preserve">боям за </w:t>
      </w:r>
      <w:r w:rsidR="00A729DB">
        <w:rPr>
          <w:rFonts w:ascii="Times New Roman" w:hAnsi="Times New Roman" w:cs="Times New Roman"/>
          <w:sz w:val="24"/>
          <w:szCs w:val="24"/>
        </w:rPr>
        <w:t>Мамаев курган</w:t>
      </w:r>
      <w:r w:rsidR="00C84134">
        <w:rPr>
          <w:rFonts w:ascii="Times New Roman" w:hAnsi="Times New Roman" w:cs="Times New Roman"/>
          <w:sz w:val="24"/>
          <w:szCs w:val="24"/>
        </w:rPr>
        <w:t>, город</w:t>
      </w:r>
      <w:r w:rsidR="00C3450D">
        <w:rPr>
          <w:rFonts w:ascii="Times New Roman" w:hAnsi="Times New Roman" w:cs="Times New Roman"/>
          <w:sz w:val="24"/>
          <w:szCs w:val="24"/>
        </w:rPr>
        <w:t xml:space="preserve"> Сталинград</w:t>
      </w:r>
      <w:r w:rsidR="00A320C5">
        <w:rPr>
          <w:rFonts w:ascii="Times New Roman" w:hAnsi="Times New Roman" w:cs="Times New Roman"/>
          <w:sz w:val="24"/>
          <w:szCs w:val="24"/>
        </w:rPr>
        <w:t>,</w:t>
      </w:r>
      <w:r w:rsidR="00C84134">
        <w:rPr>
          <w:rFonts w:ascii="Times New Roman" w:hAnsi="Times New Roman" w:cs="Times New Roman"/>
          <w:sz w:val="24"/>
          <w:szCs w:val="24"/>
        </w:rPr>
        <w:t xml:space="preserve"> </w:t>
      </w:r>
      <w:r w:rsidR="00C3450D">
        <w:rPr>
          <w:rFonts w:ascii="Times New Roman" w:hAnsi="Times New Roman" w:cs="Times New Roman"/>
          <w:sz w:val="24"/>
          <w:szCs w:val="24"/>
        </w:rPr>
        <w:t xml:space="preserve">участники </w:t>
      </w:r>
      <w:r w:rsidR="00A320C5">
        <w:rPr>
          <w:rFonts w:ascii="Times New Roman" w:hAnsi="Times New Roman" w:cs="Times New Roman"/>
          <w:sz w:val="24"/>
          <w:szCs w:val="24"/>
        </w:rPr>
        <w:t>вспо</w:t>
      </w:r>
      <w:r w:rsidR="00A320C5">
        <w:rPr>
          <w:rFonts w:ascii="Times New Roman" w:hAnsi="Times New Roman" w:cs="Times New Roman"/>
          <w:sz w:val="24"/>
          <w:szCs w:val="24"/>
        </w:rPr>
        <w:t>м</w:t>
      </w:r>
      <w:r w:rsidR="00A320C5">
        <w:rPr>
          <w:rFonts w:ascii="Times New Roman" w:hAnsi="Times New Roman" w:cs="Times New Roman"/>
          <w:sz w:val="24"/>
          <w:szCs w:val="24"/>
        </w:rPr>
        <w:t>нили земляков-</w:t>
      </w:r>
      <w:r w:rsidR="00C3450D">
        <w:rPr>
          <w:rFonts w:ascii="Times New Roman" w:hAnsi="Times New Roman" w:cs="Times New Roman"/>
          <w:sz w:val="24"/>
          <w:szCs w:val="24"/>
        </w:rPr>
        <w:t>участников Сталинградской битвы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46838">
        <w:rPr>
          <w:rFonts w:ascii="Times New Roman" w:hAnsi="Times New Roman" w:cs="Times New Roman"/>
          <w:sz w:val="24"/>
          <w:szCs w:val="24"/>
        </w:rPr>
        <w:t xml:space="preserve">Учащимся </w:t>
      </w:r>
      <w:r>
        <w:rPr>
          <w:rFonts w:ascii="Times New Roman" w:hAnsi="Times New Roman" w:cs="Times New Roman"/>
          <w:sz w:val="24"/>
          <w:szCs w:val="24"/>
        </w:rPr>
        <w:t xml:space="preserve">были представлены </w:t>
      </w:r>
      <w:r w:rsidR="00C84134">
        <w:rPr>
          <w:rFonts w:ascii="Times New Roman" w:hAnsi="Times New Roman" w:cs="Times New Roman"/>
          <w:sz w:val="24"/>
          <w:szCs w:val="24"/>
        </w:rPr>
        <w:t xml:space="preserve">видео-презентации: «Защитникам Сталинграда посвящается», «Сталинград» и </w:t>
      </w:r>
      <w:proofErr w:type="gramStart"/>
      <w:r w:rsidR="00C84134">
        <w:rPr>
          <w:rFonts w:ascii="Times New Roman" w:hAnsi="Times New Roman" w:cs="Times New Roman"/>
          <w:sz w:val="24"/>
          <w:szCs w:val="24"/>
        </w:rPr>
        <w:t>литература</w:t>
      </w:r>
      <w:proofErr w:type="gramEnd"/>
      <w:r w:rsidR="00C84134">
        <w:rPr>
          <w:rFonts w:ascii="Times New Roman" w:hAnsi="Times New Roman" w:cs="Times New Roman"/>
          <w:sz w:val="24"/>
          <w:szCs w:val="24"/>
        </w:rPr>
        <w:t xml:space="preserve"> п</w:t>
      </w:r>
      <w:r w:rsidR="00C84134">
        <w:rPr>
          <w:rFonts w:ascii="Times New Roman" w:hAnsi="Times New Roman" w:cs="Times New Roman"/>
          <w:sz w:val="24"/>
          <w:szCs w:val="24"/>
        </w:rPr>
        <w:t>о</w:t>
      </w:r>
      <w:r w:rsidR="00C84134">
        <w:rPr>
          <w:rFonts w:ascii="Times New Roman" w:hAnsi="Times New Roman" w:cs="Times New Roman"/>
          <w:sz w:val="24"/>
          <w:szCs w:val="24"/>
        </w:rPr>
        <w:t>свящённая этой ве</w:t>
      </w:r>
      <w:r>
        <w:rPr>
          <w:rFonts w:ascii="Times New Roman" w:hAnsi="Times New Roman" w:cs="Times New Roman"/>
          <w:sz w:val="24"/>
          <w:szCs w:val="24"/>
        </w:rPr>
        <w:t>ликой битве, особо</w:t>
      </w:r>
      <w:r w:rsidR="00293AED">
        <w:rPr>
          <w:rFonts w:ascii="Times New Roman" w:hAnsi="Times New Roman" w:cs="Times New Roman"/>
          <w:sz w:val="24"/>
          <w:szCs w:val="24"/>
        </w:rPr>
        <w:t>е внимание было уделено повести</w:t>
      </w:r>
      <w:r w:rsidR="00C84134">
        <w:rPr>
          <w:rFonts w:ascii="Times New Roman" w:hAnsi="Times New Roman" w:cs="Times New Roman"/>
          <w:sz w:val="24"/>
          <w:szCs w:val="24"/>
        </w:rPr>
        <w:t xml:space="preserve"> </w:t>
      </w:r>
      <w:r w:rsidR="00293AED">
        <w:rPr>
          <w:rFonts w:ascii="Times New Roman" w:hAnsi="Times New Roman" w:cs="Times New Roman"/>
          <w:sz w:val="24"/>
          <w:szCs w:val="24"/>
        </w:rPr>
        <w:t>Д. Гранина  «Клавдия</w:t>
      </w:r>
      <w:r w:rsidRPr="005745E5">
        <w:rPr>
          <w:rFonts w:ascii="Times New Roman" w:hAnsi="Times New Roman" w:cs="Times New Roman"/>
          <w:sz w:val="24"/>
          <w:szCs w:val="24"/>
        </w:rPr>
        <w:t xml:space="preserve"> Вилор». </w:t>
      </w:r>
      <w:r w:rsidR="00C84134">
        <w:rPr>
          <w:rFonts w:ascii="Times New Roman" w:hAnsi="Times New Roman" w:cs="Times New Roman"/>
          <w:sz w:val="24"/>
          <w:szCs w:val="24"/>
        </w:rPr>
        <w:t>Студенты  прочли стих</w:t>
      </w:r>
      <w:r w:rsidR="00293AED">
        <w:rPr>
          <w:rFonts w:ascii="Times New Roman" w:hAnsi="Times New Roman" w:cs="Times New Roman"/>
          <w:sz w:val="24"/>
          <w:szCs w:val="24"/>
        </w:rPr>
        <w:t xml:space="preserve">и А. Агашиной, А. Суркова. </w:t>
      </w:r>
      <w:r w:rsidR="00C84134">
        <w:rPr>
          <w:rFonts w:ascii="Times New Roman" w:hAnsi="Times New Roman" w:cs="Times New Roman"/>
          <w:sz w:val="24"/>
          <w:szCs w:val="24"/>
        </w:rPr>
        <w:t>Р.  Рожде</w:t>
      </w:r>
      <w:r w:rsidR="00A320C5">
        <w:rPr>
          <w:rFonts w:ascii="Times New Roman" w:hAnsi="Times New Roman" w:cs="Times New Roman"/>
          <w:sz w:val="24"/>
          <w:szCs w:val="24"/>
        </w:rPr>
        <w:t>ствен</w:t>
      </w:r>
      <w:r>
        <w:rPr>
          <w:rFonts w:ascii="Times New Roman" w:hAnsi="Times New Roman" w:cs="Times New Roman"/>
          <w:sz w:val="24"/>
          <w:szCs w:val="24"/>
        </w:rPr>
        <w:t>ского и В. Высоцкого. Число участников 110 чел.</w:t>
      </w:r>
    </w:p>
    <w:p w:rsidR="000F0601" w:rsidRPr="003B7ACD" w:rsidRDefault="00902591" w:rsidP="001201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февраля в </w:t>
      </w:r>
      <w:r w:rsidRPr="00A44BC6">
        <w:rPr>
          <w:rFonts w:ascii="Times New Roman" w:hAnsi="Times New Roman" w:cs="Times New Roman"/>
          <w:b/>
          <w:sz w:val="24"/>
          <w:szCs w:val="24"/>
        </w:rPr>
        <w:t>библиотеке №16 ст. Староизобильной</w:t>
      </w:r>
      <w:r>
        <w:rPr>
          <w:rFonts w:ascii="Times New Roman" w:hAnsi="Times New Roman" w:cs="Times New Roman"/>
          <w:sz w:val="24"/>
          <w:szCs w:val="24"/>
        </w:rPr>
        <w:t xml:space="preserve"> старшеклассники совершили </w:t>
      </w:r>
      <w:r w:rsidRPr="00A44BC6">
        <w:rPr>
          <w:rFonts w:ascii="Times New Roman" w:hAnsi="Times New Roman" w:cs="Times New Roman"/>
          <w:b/>
          <w:sz w:val="24"/>
          <w:szCs w:val="24"/>
        </w:rPr>
        <w:t>историческое путешествие</w:t>
      </w:r>
      <w:r w:rsidR="00A44BC6">
        <w:rPr>
          <w:rFonts w:ascii="Times New Roman" w:hAnsi="Times New Roman" w:cs="Times New Roman"/>
          <w:sz w:val="24"/>
          <w:szCs w:val="24"/>
        </w:rPr>
        <w:t xml:space="preserve"> «Вспомним мы походы</w:t>
      </w:r>
      <w:r>
        <w:rPr>
          <w:rFonts w:ascii="Times New Roman" w:hAnsi="Times New Roman" w:cs="Times New Roman"/>
          <w:sz w:val="24"/>
          <w:szCs w:val="24"/>
        </w:rPr>
        <w:t xml:space="preserve"> и былые годы», </w:t>
      </w:r>
      <w:r w:rsidR="00293AED">
        <w:rPr>
          <w:rFonts w:ascii="Times New Roman" w:hAnsi="Times New Roman" w:cs="Times New Roman"/>
          <w:sz w:val="24"/>
          <w:szCs w:val="24"/>
        </w:rPr>
        <w:t xml:space="preserve">приняли </w:t>
      </w:r>
      <w:r>
        <w:rPr>
          <w:rFonts w:ascii="Times New Roman" w:hAnsi="Times New Roman" w:cs="Times New Roman"/>
          <w:sz w:val="24"/>
          <w:szCs w:val="24"/>
        </w:rPr>
        <w:t>участ</w:t>
      </w:r>
      <w:r w:rsidR="00293AED">
        <w:rPr>
          <w:rFonts w:ascii="Times New Roman" w:hAnsi="Times New Roman" w:cs="Times New Roman"/>
          <w:sz w:val="24"/>
          <w:szCs w:val="24"/>
        </w:rPr>
        <w:t>ие</w:t>
      </w:r>
      <w:r>
        <w:rPr>
          <w:rFonts w:ascii="Times New Roman" w:hAnsi="Times New Roman" w:cs="Times New Roman"/>
          <w:sz w:val="24"/>
          <w:szCs w:val="24"/>
        </w:rPr>
        <w:t xml:space="preserve"> в исторической викторине на знание </w:t>
      </w:r>
      <w:r w:rsidR="00A44BC6">
        <w:rPr>
          <w:rFonts w:ascii="Times New Roman" w:hAnsi="Times New Roman" w:cs="Times New Roman"/>
          <w:sz w:val="24"/>
          <w:szCs w:val="24"/>
        </w:rPr>
        <w:t>дат и важных событий В</w:t>
      </w:r>
      <w:r>
        <w:rPr>
          <w:rFonts w:ascii="Times New Roman" w:hAnsi="Times New Roman" w:cs="Times New Roman"/>
          <w:sz w:val="24"/>
          <w:szCs w:val="24"/>
        </w:rPr>
        <w:t>еликой Отечественной войны, им была представлена выставка-память «Подвиг Сталинграда бессмертен».</w:t>
      </w:r>
      <w:r w:rsidR="004764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7ACD" w:rsidRDefault="00224936" w:rsidP="000F0601">
      <w:pPr>
        <w:ind w:firstLine="708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День воинской славы. </w:t>
      </w:r>
      <w:r w:rsidR="008348BE">
        <w:rPr>
          <w:rFonts w:ascii="Times New Roman" w:hAnsi="Times New Roman" w:cs="Times New Roman"/>
          <w:b/>
          <w:sz w:val="26"/>
          <w:szCs w:val="26"/>
          <w:u w:val="single"/>
        </w:rPr>
        <w:t>Битва за Кавказ</w:t>
      </w:r>
      <w:r w:rsidR="006514BC">
        <w:rPr>
          <w:rFonts w:ascii="Times New Roman" w:hAnsi="Times New Roman" w:cs="Times New Roman"/>
          <w:b/>
          <w:sz w:val="26"/>
          <w:szCs w:val="26"/>
          <w:u w:val="single"/>
        </w:rPr>
        <w:t xml:space="preserve"> (77 лет)</w:t>
      </w:r>
    </w:p>
    <w:p w:rsidR="00A320C5" w:rsidRDefault="006514BC" w:rsidP="00E20345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3B7ACD">
        <w:rPr>
          <w:rFonts w:ascii="Times New Roman" w:hAnsi="Times New Roman" w:cs="Times New Roman"/>
          <w:sz w:val="24"/>
          <w:szCs w:val="24"/>
        </w:rPr>
        <w:t>В библиотеках МКУК «ЦБС  ИГО СК» г. Изобильный к этой дате были провед</w:t>
      </w:r>
      <w:r w:rsidR="003B7ACD">
        <w:rPr>
          <w:rFonts w:ascii="Times New Roman" w:hAnsi="Times New Roman" w:cs="Times New Roman"/>
          <w:sz w:val="24"/>
          <w:szCs w:val="24"/>
        </w:rPr>
        <w:t>е</w:t>
      </w:r>
      <w:r w:rsidR="003B7ACD">
        <w:rPr>
          <w:rFonts w:ascii="Times New Roman" w:hAnsi="Times New Roman" w:cs="Times New Roman"/>
          <w:sz w:val="24"/>
          <w:szCs w:val="24"/>
        </w:rPr>
        <w:t xml:space="preserve">ны </w:t>
      </w:r>
      <w:r w:rsidR="003B7ACD" w:rsidRPr="006E1B62">
        <w:rPr>
          <w:rFonts w:ascii="Times New Roman" w:hAnsi="Times New Roman" w:cs="Times New Roman"/>
          <w:b/>
          <w:sz w:val="24"/>
          <w:szCs w:val="24"/>
        </w:rPr>
        <w:t>уроки мужества</w:t>
      </w:r>
      <w:r w:rsidR="003B7ACD">
        <w:rPr>
          <w:rFonts w:ascii="Times New Roman" w:hAnsi="Times New Roman" w:cs="Times New Roman"/>
          <w:b/>
          <w:sz w:val="24"/>
          <w:szCs w:val="24"/>
        </w:rPr>
        <w:t xml:space="preserve"> для старшеклассников:</w:t>
      </w:r>
      <w:r w:rsidR="003B7ACD" w:rsidRPr="006E1B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ACD">
        <w:rPr>
          <w:rFonts w:ascii="Times New Roman" w:hAnsi="Times New Roman" w:cs="Times New Roman"/>
          <w:sz w:val="24"/>
          <w:szCs w:val="24"/>
        </w:rPr>
        <w:t>по книге С.П. Алексеева «Сражение за Ка</w:t>
      </w:r>
      <w:r w:rsidR="003B7ACD">
        <w:rPr>
          <w:rFonts w:ascii="Times New Roman" w:hAnsi="Times New Roman" w:cs="Times New Roman"/>
          <w:sz w:val="24"/>
          <w:szCs w:val="24"/>
        </w:rPr>
        <w:t>в</w:t>
      </w:r>
      <w:r w:rsidR="003B7ACD">
        <w:rPr>
          <w:rFonts w:ascii="Times New Roman" w:hAnsi="Times New Roman" w:cs="Times New Roman"/>
          <w:sz w:val="24"/>
          <w:szCs w:val="24"/>
        </w:rPr>
        <w:t xml:space="preserve">каз» (библиотека №11 с. Подлужное); </w:t>
      </w:r>
      <w:r w:rsidR="003B7ACD" w:rsidRPr="008348BE">
        <w:rPr>
          <w:rFonts w:ascii="Times New Roman" w:hAnsi="Times New Roman" w:cs="Times New Roman"/>
          <w:sz w:val="24"/>
          <w:szCs w:val="24"/>
        </w:rPr>
        <w:t>«75 шагов к Великой Побе</w:t>
      </w:r>
      <w:r w:rsidR="003B7ACD">
        <w:rPr>
          <w:rFonts w:ascii="Times New Roman" w:hAnsi="Times New Roman" w:cs="Times New Roman"/>
          <w:sz w:val="24"/>
          <w:szCs w:val="24"/>
        </w:rPr>
        <w:t>де» (</w:t>
      </w:r>
      <w:r w:rsidR="003B7ACD" w:rsidRPr="008348BE">
        <w:rPr>
          <w:rFonts w:ascii="Times New Roman" w:hAnsi="Times New Roman" w:cs="Times New Roman"/>
          <w:sz w:val="24"/>
          <w:szCs w:val="24"/>
        </w:rPr>
        <w:t>библиотека №14 пос. Рыздвяный</w:t>
      </w:r>
      <w:r w:rsidR="00E522B7">
        <w:rPr>
          <w:rFonts w:ascii="Times New Roman" w:hAnsi="Times New Roman" w:cs="Times New Roman"/>
          <w:sz w:val="24"/>
          <w:szCs w:val="24"/>
        </w:rPr>
        <w:t>);</w:t>
      </w:r>
      <w:r w:rsidR="003B7ACD">
        <w:rPr>
          <w:rFonts w:ascii="Times New Roman" w:hAnsi="Times New Roman" w:cs="Times New Roman"/>
          <w:sz w:val="24"/>
          <w:szCs w:val="24"/>
        </w:rPr>
        <w:t xml:space="preserve"> </w:t>
      </w:r>
      <w:r w:rsidR="00E522B7">
        <w:rPr>
          <w:rFonts w:ascii="Times New Roman" w:hAnsi="Times New Roman" w:cs="Times New Roman"/>
          <w:sz w:val="24"/>
          <w:szCs w:val="24"/>
        </w:rPr>
        <w:t>о</w:t>
      </w:r>
      <w:r w:rsidR="003B7ACD">
        <w:rPr>
          <w:rFonts w:ascii="Times New Roman" w:hAnsi="Times New Roman" w:cs="Times New Roman"/>
          <w:sz w:val="24"/>
          <w:szCs w:val="24"/>
        </w:rPr>
        <w:t xml:space="preserve">формлены </w:t>
      </w:r>
      <w:r w:rsidR="003B7ACD" w:rsidRPr="006514BC">
        <w:rPr>
          <w:rFonts w:ascii="Times New Roman" w:hAnsi="Times New Roman" w:cs="Times New Roman"/>
          <w:b/>
          <w:sz w:val="24"/>
          <w:szCs w:val="24"/>
        </w:rPr>
        <w:t>выставки</w:t>
      </w:r>
      <w:r w:rsidRPr="006514BC">
        <w:rPr>
          <w:rFonts w:ascii="Times New Roman" w:hAnsi="Times New Roman" w:cs="Times New Roman"/>
          <w:b/>
          <w:sz w:val="24"/>
          <w:szCs w:val="24"/>
        </w:rPr>
        <w:t>-память</w:t>
      </w:r>
      <w:r w:rsidR="00E522B7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E522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ACD">
        <w:rPr>
          <w:rFonts w:ascii="Times New Roman" w:hAnsi="Times New Roman" w:cs="Times New Roman"/>
          <w:sz w:val="24"/>
          <w:szCs w:val="24"/>
        </w:rPr>
        <w:t>«Память о войне нам книги оставляют» (</w:t>
      </w:r>
      <w:r w:rsidR="003B7ACD" w:rsidRPr="00E522B7">
        <w:rPr>
          <w:rFonts w:ascii="Times New Roman" w:hAnsi="Times New Roman" w:cs="Times New Roman"/>
          <w:sz w:val="24"/>
          <w:szCs w:val="24"/>
        </w:rPr>
        <w:t>библиотека №19 ст. Гаевская</w:t>
      </w:r>
      <w:r w:rsidR="00E522B7">
        <w:rPr>
          <w:rFonts w:ascii="Times New Roman" w:hAnsi="Times New Roman" w:cs="Times New Roman"/>
          <w:sz w:val="24"/>
          <w:szCs w:val="24"/>
        </w:rPr>
        <w:t>),</w:t>
      </w:r>
      <w:r w:rsidRPr="006514BC">
        <w:rPr>
          <w:rFonts w:ascii="Times New Roman" w:hAnsi="Times New Roman" w:cs="Times New Roman"/>
          <w:sz w:val="24"/>
          <w:szCs w:val="24"/>
        </w:rPr>
        <w:t xml:space="preserve"> </w:t>
      </w:r>
      <w:r w:rsidRPr="002B29DD">
        <w:rPr>
          <w:rFonts w:ascii="Times New Roman" w:hAnsi="Times New Roman" w:cs="Times New Roman"/>
          <w:sz w:val="24"/>
          <w:szCs w:val="24"/>
        </w:rPr>
        <w:t>«</w:t>
      </w:r>
      <w:r w:rsidR="00E522B7">
        <w:rPr>
          <w:rFonts w:ascii="Times New Roman" w:hAnsi="Times New Roman" w:cs="Times New Roman"/>
          <w:sz w:val="24"/>
          <w:szCs w:val="24"/>
        </w:rPr>
        <w:t>В боях за Кавказ</w:t>
      </w:r>
      <w:r w:rsidRPr="002B29DD">
        <w:rPr>
          <w:rFonts w:ascii="Times New Roman" w:hAnsi="Times New Roman" w:cs="Times New Roman"/>
          <w:sz w:val="24"/>
          <w:szCs w:val="24"/>
        </w:rPr>
        <w:t>»</w:t>
      </w:r>
      <w:r w:rsidR="00E522B7">
        <w:rPr>
          <w:rFonts w:ascii="Times New Roman" w:hAnsi="Times New Roman" w:cs="Times New Roman"/>
          <w:sz w:val="24"/>
          <w:szCs w:val="24"/>
        </w:rPr>
        <w:t xml:space="preserve"> (</w:t>
      </w:r>
      <w:r w:rsidRPr="00E522B7">
        <w:rPr>
          <w:rFonts w:ascii="Times New Roman" w:hAnsi="Times New Roman" w:cs="Times New Roman"/>
          <w:sz w:val="24"/>
          <w:szCs w:val="24"/>
        </w:rPr>
        <w:t>Городск</w:t>
      </w:r>
      <w:r w:rsidR="00E522B7">
        <w:rPr>
          <w:rFonts w:ascii="Times New Roman" w:hAnsi="Times New Roman" w:cs="Times New Roman"/>
          <w:sz w:val="24"/>
          <w:szCs w:val="24"/>
        </w:rPr>
        <w:t>ая</w:t>
      </w:r>
      <w:r w:rsidRPr="00E522B7"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E522B7">
        <w:rPr>
          <w:rFonts w:ascii="Times New Roman" w:hAnsi="Times New Roman" w:cs="Times New Roman"/>
          <w:sz w:val="24"/>
          <w:szCs w:val="24"/>
        </w:rPr>
        <w:t>а</w:t>
      </w:r>
      <w:r w:rsidRPr="00E522B7">
        <w:rPr>
          <w:rFonts w:ascii="Times New Roman" w:hAnsi="Times New Roman" w:cs="Times New Roman"/>
          <w:sz w:val="24"/>
          <w:szCs w:val="24"/>
        </w:rPr>
        <w:t xml:space="preserve"> №1</w:t>
      </w:r>
      <w:r w:rsidR="00E522B7">
        <w:rPr>
          <w:rFonts w:ascii="Times New Roman" w:hAnsi="Times New Roman" w:cs="Times New Roman"/>
          <w:sz w:val="24"/>
          <w:szCs w:val="24"/>
        </w:rPr>
        <w:t>)</w:t>
      </w:r>
      <w:r w:rsidR="00B4683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22B7" w:rsidRPr="006514BC">
        <w:rPr>
          <w:rFonts w:ascii="Times New Roman" w:hAnsi="Times New Roman" w:cs="Times New Roman"/>
          <w:sz w:val="24"/>
          <w:szCs w:val="24"/>
        </w:rPr>
        <w:t>на кот</w:t>
      </w:r>
      <w:r w:rsidR="00E522B7" w:rsidRPr="006514BC">
        <w:rPr>
          <w:rFonts w:ascii="Times New Roman" w:hAnsi="Times New Roman" w:cs="Times New Roman"/>
          <w:sz w:val="24"/>
          <w:szCs w:val="24"/>
        </w:rPr>
        <w:t>о</w:t>
      </w:r>
      <w:r w:rsidR="00E522B7">
        <w:rPr>
          <w:rFonts w:ascii="Times New Roman" w:hAnsi="Times New Roman" w:cs="Times New Roman"/>
          <w:sz w:val="24"/>
          <w:szCs w:val="24"/>
        </w:rPr>
        <w:t xml:space="preserve">рых </w:t>
      </w:r>
      <w:r w:rsidR="00E522B7" w:rsidRPr="006514BC">
        <w:rPr>
          <w:rFonts w:ascii="Times New Roman" w:hAnsi="Times New Roman" w:cs="Times New Roman"/>
          <w:sz w:val="24"/>
          <w:szCs w:val="24"/>
        </w:rPr>
        <w:t>экспонировалась</w:t>
      </w:r>
      <w:r w:rsidR="00E522B7">
        <w:t xml:space="preserve"> </w:t>
      </w:r>
      <w:r w:rsidR="00E522B7" w:rsidRPr="006514BC">
        <w:rPr>
          <w:rFonts w:ascii="Times New Roman" w:hAnsi="Times New Roman" w:cs="Times New Roman"/>
          <w:sz w:val="24"/>
          <w:szCs w:val="24"/>
        </w:rPr>
        <w:t>художественная, мем</w:t>
      </w:r>
      <w:r w:rsidR="00E522B7" w:rsidRPr="006514BC">
        <w:rPr>
          <w:rFonts w:ascii="Times New Roman" w:hAnsi="Times New Roman" w:cs="Times New Roman"/>
          <w:sz w:val="24"/>
          <w:szCs w:val="24"/>
        </w:rPr>
        <w:t>у</w:t>
      </w:r>
      <w:r w:rsidR="00E522B7" w:rsidRPr="006514BC">
        <w:rPr>
          <w:rFonts w:ascii="Times New Roman" w:hAnsi="Times New Roman" w:cs="Times New Roman"/>
          <w:sz w:val="24"/>
          <w:szCs w:val="24"/>
        </w:rPr>
        <w:t xml:space="preserve">арная и документальная </w:t>
      </w:r>
      <w:r w:rsidR="00E522B7">
        <w:rPr>
          <w:rFonts w:ascii="Times New Roman" w:hAnsi="Times New Roman" w:cs="Times New Roman"/>
          <w:sz w:val="24"/>
          <w:szCs w:val="24"/>
        </w:rPr>
        <w:t xml:space="preserve">литература, </w:t>
      </w:r>
      <w:r w:rsidRPr="002B29DD">
        <w:rPr>
          <w:rFonts w:ascii="Times New Roman" w:hAnsi="Times New Roman" w:cs="Times New Roman"/>
          <w:sz w:val="24"/>
          <w:szCs w:val="24"/>
        </w:rPr>
        <w:t>буклет</w:t>
      </w:r>
      <w:r w:rsidR="00E522B7">
        <w:rPr>
          <w:rFonts w:ascii="Times New Roman" w:hAnsi="Times New Roman" w:cs="Times New Roman"/>
          <w:sz w:val="24"/>
          <w:szCs w:val="24"/>
        </w:rPr>
        <w:t>ы</w:t>
      </w:r>
      <w:r w:rsidR="008A3291">
        <w:rPr>
          <w:rFonts w:ascii="Times New Roman" w:hAnsi="Times New Roman" w:cs="Times New Roman"/>
          <w:sz w:val="24"/>
          <w:szCs w:val="24"/>
        </w:rPr>
        <w:t xml:space="preserve"> «Битва за Кавказ»</w:t>
      </w:r>
      <w:r w:rsidR="00E522B7">
        <w:rPr>
          <w:rFonts w:ascii="Times New Roman" w:hAnsi="Times New Roman" w:cs="Times New Roman"/>
          <w:sz w:val="24"/>
          <w:szCs w:val="24"/>
        </w:rPr>
        <w:t>, проведены обзоры</w:t>
      </w:r>
      <w:r w:rsidRPr="002B29DD">
        <w:rPr>
          <w:rFonts w:ascii="Times New Roman" w:hAnsi="Times New Roman" w:cs="Times New Roman"/>
          <w:sz w:val="24"/>
          <w:szCs w:val="24"/>
        </w:rPr>
        <w:t xml:space="preserve"> </w:t>
      </w:r>
      <w:r w:rsidR="008A3291">
        <w:rPr>
          <w:rFonts w:ascii="Times New Roman" w:hAnsi="Times New Roman" w:cs="Times New Roman"/>
          <w:sz w:val="24"/>
          <w:szCs w:val="24"/>
        </w:rPr>
        <w:t>у в</w:t>
      </w:r>
      <w:r w:rsidR="008A3291">
        <w:rPr>
          <w:rFonts w:ascii="Times New Roman" w:hAnsi="Times New Roman" w:cs="Times New Roman"/>
          <w:sz w:val="24"/>
          <w:szCs w:val="24"/>
        </w:rPr>
        <w:t>ы</w:t>
      </w:r>
      <w:r w:rsidR="008A3291">
        <w:rPr>
          <w:rFonts w:ascii="Times New Roman" w:hAnsi="Times New Roman" w:cs="Times New Roman"/>
          <w:sz w:val="24"/>
          <w:szCs w:val="24"/>
        </w:rPr>
        <w:t>ставок «В боях за Кавказ».</w:t>
      </w:r>
    </w:p>
    <w:p w:rsidR="00E20345" w:rsidRPr="003B7ACD" w:rsidRDefault="00E20345" w:rsidP="00E20345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706788" w:rsidRDefault="000D24F0" w:rsidP="004D2C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1792" behindDoc="1" locked="0" layoutInCell="1" allowOverlap="1" wp14:anchorId="304C0FB3" wp14:editId="7103112E">
            <wp:simplePos x="0" y="0"/>
            <wp:positionH relativeFrom="column">
              <wp:posOffset>9525</wp:posOffset>
            </wp:positionH>
            <wp:positionV relativeFrom="paragraph">
              <wp:posOffset>48895</wp:posOffset>
            </wp:positionV>
            <wp:extent cx="2771775" cy="2012950"/>
            <wp:effectExtent l="19050" t="19050" r="28575" b="25400"/>
            <wp:wrapThrough wrapText="bothSides">
              <wp:wrapPolygon edited="0">
                <wp:start x="-148" y="-204"/>
                <wp:lineTo x="-148" y="21668"/>
                <wp:lineTo x="21674" y="21668"/>
                <wp:lineTo x="21674" y="-204"/>
                <wp:lineTo x="-148" y="-204"/>
              </wp:wrapPolygon>
            </wp:wrapThrough>
            <wp:docPr id="22" name="Рисунок 22" descr="C:\Users\ИМО3\Desktop\Фото 2020\Бит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МО3\Desktop\Фото 2020\Битва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9" t="3606" r="21603" b="42686"/>
                    <a:stretch/>
                  </pic:blipFill>
                  <pic:spPr bwMode="auto">
                    <a:xfrm>
                      <a:off x="0" y="0"/>
                      <a:ext cx="2771775" cy="20129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48BE" w:rsidRPr="008348BE">
        <w:rPr>
          <w:rFonts w:ascii="Times New Roman" w:hAnsi="Times New Roman" w:cs="Times New Roman"/>
          <w:b/>
          <w:sz w:val="24"/>
          <w:szCs w:val="24"/>
        </w:rPr>
        <w:t>Б</w:t>
      </w:r>
      <w:r w:rsidR="004D2C2C" w:rsidRPr="008348BE">
        <w:rPr>
          <w:rFonts w:ascii="Times New Roman" w:hAnsi="Times New Roman" w:cs="Times New Roman"/>
          <w:b/>
          <w:sz w:val="24"/>
          <w:szCs w:val="24"/>
        </w:rPr>
        <w:t>иблиотека №5 с. Тищенского</w:t>
      </w:r>
      <w:r w:rsidR="004D2C2C" w:rsidRPr="004D2C2C">
        <w:rPr>
          <w:rFonts w:ascii="Times New Roman" w:hAnsi="Times New Roman" w:cs="Times New Roman"/>
          <w:sz w:val="24"/>
          <w:szCs w:val="24"/>
        </w:rPr>
        <w:t xml:space="preserve"> </w:t>
      </w:r>
      <w:r w:rsidR="000F0601">
        <w:rPr>
          <w:rFonts w:ascii="Times New Roman" w:hAnsi="Times New Roman" w:cs="Times New Roman"/>
          <w:sz w:val="24"/>
          <w:szCs w:val="24"/>
        </w:rPr>
        <w:t>к этой дате провела мероприятия в режиме он</w:t>
      </w:r>
      <w:r w:rsidR="00B46838">
        <w:rPr>
          <w:rFonts w:ascii="Times New Roman" w:hAnsi="Times New Roman" w:cs="Times New Roman"/>
          <w:sz w:val="24"/>
          <w:szCs w:val="24"/>
        </w:rPr>
        <w:t>лайн -</w:t>
      </w:r>
      <w:r w:rsidR="004D2C2C" w:rsidRPr="004D2C2C">
        <w:rPr>
          <w:rFonts w:ascii="Times New Roman" w:hAnsi="Times New Roman" w:cs="Times New Roman"/>
          <w:sz w:val="24"/>
          <w:szCs w:val="24"/>
        </w:rPr>
        <w:t xml:space="preserve"> </w:t>
      </w:r>
      <w:r w:rsidR="004D2C2C" w:rsidRPr="008348BE">
        <w:rPr>
          <w:rFonts w:ascii="Times New Roman" w:hAnsi="Times New Roman" w:cs="Times New Roman"/>
          <w:b/>
          <w:sz w:val="24"/>
          <w:szCs w:val="24"/>
        </w:rPr>
        <w:t>в</w:t>
      </w:r>
      <w:r w:rsidR="004D2C2C" w:rsidRPr="008348BE">
        <w:rPr>
          <w:rFonts w:ascii="Times New Roman" w:hAnsi="Times New Roman" w:cs="Times New Roman"/>
          <w:b/>
          <w:sz w:val="24"/>
          <w:szCs w:val="24"/>
        </w:rPr>
        <w:t>и</w:t>
      </w:r>
      <w:r w:rsidR="004D2C2C" w:rsidRPr="008348BE">
        <w:rPr>
          <w:rFonts w:ascii="Times New Roman" w:hAnsi="Times New Roman" w:cs="Times New Roman"/>
          <w:b/>
          <w:sz w:val="24"/>
          <w:szCs w:val="24"/>
        </w:rPr>
        <w:t>део-обзор</w:t>
      </w:r>
      <w:r w:rsidR="004D2C2C" w:rsidRPr="004D2C2C">
        <w:rPr>
          <w:rFonts w:ascii="Times New Roman" w:hAnsi="Times New Roman" w:cs="Times New Roman"/>
          <w:sz w:val="24"/>
          <w:szCs w:val="24"/>
        </w:rPr>
        <w:t xml:space="preserve"> </w:t>
      </w:r>
      <w:r w:rsidR="008348BE">
        <w:rPr>
          <w:rFonts w:ascii="Times New Roman" w:hAnsi="Times New Roman" w:cs="Times New Roman"/>
          <w:sz w:val="24"/>
          <w:szCs w:val="24"/>
        </w:rPr>
        <w:t xml:space="preserve">«Битва за Кавказ» </w:t>
      </w:r>
      <w:r w:rsidR="004D2C2C" w:rsidRPr="004D2C2C">
        <w:rPr>
          <w:rFonts w:ascii="Times New Roman" w:hAnsi="Times New Roman" w:cs="Times New Roman"/>
          <w:sz w:val="24"/>
          <w:szCs w:val="24"/>
        </w:rPr>
        <w:t>по произведен</w:t>
      </w:r>
      <w:r w:rsidR="004D2C2C" w:rsidRPr="004D2C2C">
        <w:rPr>
          <w:rFonts w:ascii="Times New Roman" w:hAnsi="Times New Roman" w:cs="Times New Roman"/>
          <w:sz w:val="24"/>
          <w:szCs w:val="24"/>
        </w:rPr>
        <w:t>и</w:t>
      </w:r>
      <w:r w:rsidR="004D2C2C" w:rsidRPr="004D2C2C">
        <w:rPr>
          <w:rFonts w:ascii="Times New Roman" w:hAnsi="Times New Roman" w:cs="Times New Roman"/>
          <w:sz w:val="24"/>
          <w:szCs w:val="24"/>
        </w:rPr>
        <w:t>ям ставропольских писате</w:t>
      </w:r>
      <w:r w:rsidR="008348BE">
        <w:rPr>
          <w:rFonts w:ascii="Times New Roman" w:hAnsi="Times New Roman" w:cs="Times New Roman"/>
          <w:sz w:val="24"/>
          <w:szCs w:val="24"/>
        </w:rPr>
        <w:t>лей (представ</w:t>
      </w:r>
      <w:r w:rsidR="000F0601">
        <w:rPr>
          <w:rFonts w:ascii="Times New Roman" w:hAnsi="Times New Roman" w:cs="Times New Roman"/>
          <w:sz w:val="24"/>
          <w:szCs w:val="24"/>
        </w:rPr>
        <w:t>лен на Сайте М</w:t>
      </w:r>
      <w:r w:rsidR="008348BE">
        <w:rPr>
          <w:rFonts w:ascii="Times New Roman" w:hAnsi="Times New Roman" w:cs="Times New Roman"/>
          <w:sz w:val="24"/>
          <w:szCs w:val="24"/>
        </w:rPr>
        <w:t xml:space="preserve">КУК </w:t>
      </w:r>
      <w:r w:rsidR="000F0601">
        <w:rPr>
          <w:rFonts w:ascii="Times New Roman" w:hAnsi="Times New Roman" w:cs="Times New Roman"/>
          <w:sz w:val="24"/>
          <w:szCs w:val="24"/>
        </w:rPr>
        <w:t>«ЦБС ИГО СК» г</w:t>
      </w:r>
      <w:proofErr w:type="gramStart"/>
      <w:r w:rsidR="000F0601">
        <w:rPr>
          <w:rFonts w:ascii="Times New Roman" w:hAnsi="Times New Roman" w:cs="Times New Roman"/>
          <w:sz w:val="24"/>
          <w:szCs w:val="24"/>
        </w:rPr>
        <w:t>.</w:t>
      </w:r>
      <w:r w:rsidR="008348B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348BE">
        <w:rPr>
          <w:rFonts w:ascii="Times New Roman" w:hAnsi="Times New Roman" w:cs="Times New Roman"/>
          <w:sz w:val="24"/>
          <w:szCs w:val="24"/>
        </w:rPr>
        <w:t xml:space="preserve">зобильный </w:t>
      </w:r>
      <w:hyperlink r:id="rId100" w:history="1">
        <w:r w:rsidR="004D2C2C" w:rsidRPr="00465BE2">
          <w:rPr>
            <w:rStyle w:val="a4"/>
            <w:rFonts w:ascii="Times New Roman" w:hAnsi="Times New Roman" w:cs="Times New Roman"/>
            <w:sz w:val="24"/>
            <w:szCs w:val="24"/>
          </w:rPr>
          <w:t xml:space="preserve">http://изобцбс.рф/news/news/ </w:t>
        </w:r>
      </w:hyperlink>
      <w:r w:rsidR="004D2C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2C2C" w:rsidRPr="00706788" w:rsidRDefault="00706788" w:rsidP="004D2C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8BE">
        <w:rPr>
          <w:rFonts w:ascii="Times New Roman" w:hAnsi="Times New Roman" w:cs="Times New Roman"/>
          <w:sz w:val="24"/>
          <w:szCs w:val="24"/>
        </w:rPr>
        <w:t xml:space="preserve">В соцсети «Одноклассники» в группе </w:t>
      </w:r>
      <w:r>
        <w:rPr>
          <w:rFonts w:ascii="Times New Roman" w:hAnsi="Times New Roman" w:cs="Times New Roman"/>
          <w:b/>
          <w:sz w:val="24"/>
          <w:szCs w:val="24"/>
        </w:rPr>
        <w:t>«Т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щенская библиотека №5» </w:t>
      </w:r>
      <w:r w:rsidRPr="008348BE">
        <w:rPr>
          <w:rFonts w:ascii="Times New Roman" w:hAnsi="Times New Roman" w:cs="Times New Roman"/>
          <w:sz w:val="24"/>
          <w:szCs w:val="24"/>
        </w:rPr>
        <w:t>было представл</w:t>
      </w:r>
      <w:r w:rsidRPr="008348BE">
        <w:rPr>
          <w:rFonts w:ascii="Times New Roman" w:hAnsi="Times New Roman" w:cs="Times New Roman"/>
          <w:sz w:val="24"/>
          <w:szCs w:val="24"/>
        </w:rPr>
        <w:t>е</w:t>
      </w:r>
      <w:r w:rsidRPr="008348BE">
        <w:rPr>
          <w:rFonts w:ascii="Times New Roman" w:hAnsi="Times New Roman" w:cs="Times New Roman"/>
          <w:sz w:val="24"/>
          <w:szCs w:val="24"/>
        </w:rPr>
        <w:t>но</w:t>
      </w:r>
      <w:r>
        <w:rPr>
          <w:rFonts w:ascii="Times New Roman" w:hAnsi="Times New Roman" w:cs="Times New Roman"/>
          <w:b/>
          <w:sz w:val="24"/>
          <w:szCs w:val="24"/>
        </w:rPr>
        <w:t xml:space="preserve"> о</w:t>
      </w:r>
      <w:r w:rsidRPr="00706788">
        <w:rPr>
          <w:rFonts w:ascii="Times New Roman" w:hAnsi="Times New Roman" w:cs="Times New Roman"/>
          <w:b/>
          <w:sz w:val="24"/>
          <w:szCs w:val="24"/>
        </w:rPr>
        <w:t>нла</w:t>
      </w:r>
      <w:r>
        <w:rPr>
          <w:rFonts w:ascii="Times New Roman" w:hAnsi="Times New Roman" w:cs="Times New Roman"/>
          <w:b/>
          <w:sz w:val="24"/>
          <w:szCs w:val="24"/>
        </w:rPr>
        <w:t>й</w:t>
      </w:r>
      <w:r w:rsidRPr="00706788">
        <w:rPr>
          <w:rFonts w:ascii="Times New Roman" w:hAnsi="Times New Roman" w:cs="Times New Roman"/>
          <w:b/>
          <w:sz w:val="24"/>
          <w:szCs w:val="24"/>
        </w:rPr>
        <w:t>н-чтение «</w:t>
      </w:r>
      <w:r>
        <w:rPr>
          <w:rFonts w:ascii="Times New Roman" w:hAnsi="Times New Roman" w:cs="Times New Roman"/>
          <w:b/>
          <w:sz w:val="24"/>
          <w:szCs w:val="24"/>
        </w:rPr>
        <w:t xml:space="preserve">Александр Екимцев. Героические поэмы» </w:t>
      </w:r>
      <w:hyperlink r:id="rId101" w:history="1">
        <w:r w:rsidRPr="00706788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https://ok.ru/group/53126618808544</w:t>
        </w:r>
      </w:hyperlink>
    </w:p>
    <w:p w:rsidR="000C3D0D" w:rsidRPr="0012018E" w:rsidRDefault="000C3D0D" w:rsidP="00051FDF">
      <w:pPr>
        <w:spacing w:after="0"/>
        <w:jc w:val="both"/>
        <w:rPr>
          <w:rFonts w:ascii="Times New Roman" w:hAnsi="Times New Roman" w:cs="Times New Roman"/>
          <w:sz w:val="10"/>
          <w:szCs w:val="10"/>
          <w:u w:val="single"/>
        </w:rPr>
      </w:pPr>
    </w:p>
    <w:p w:rsidR="000C3D0D" w:rsidRPr="000151E8" w:rsidRDefault="000C3D0D" w:rsidP="000C3D0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385F">
        <w:rPr>
          <w:rFonts w:ascii="Times New Roman" w:hAnsi="Times New Roman" w:cs="Times New Roman"/>
          <w:b/>
          <w:bCs/>
          <w:sz w:val="24"/>
          <w:szCs w:val="24"/>
        </w:rPr>
        <w:t>Центральная библиотека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385F">
        <w:rPr>
          <w:rFonts w:ascii="Times New Roman" w:hAnsi="Times New Roman" w:cs="Times New Roman"/>
          <w:bCs/>
          <w:sz w:val="24"/>
          <w:szCs w:val="24"/>
        </w:rPr>
        <w:t>посвятила</w:t>
      </w:r>
      <w:r>
        <w:rPr>
          <w:rFonts w:ascii="Times New Roman" w:hAnsi="Times New Roman" w:cs="Times New Roman"/>
          <w:bCs/>
          <w:sz w:val="24"/>
          <w:szCs w:val="24"/>
        </w:rPr>
        <w:t xml:space="preserve"> Битве за Кавказ 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0151E8">
        <w:rPr>
          <w:rFonts w:ascii="Times New Roman" w:hAnsi="Times New Roman" w:cs="Times New Roman"/>
          <w:b/>
          <w:bCs/>
          <w:sz w:val="24"/>
          <w:szCs w:val="24"/>
        </w:rPr>
        <w:t>нлайн-чтение</w:t>
      </w:r>
      <w:r w:rsidRPr="000151E8">
        <w:t xml:space="preserve"> </w:t>
      </w:r>
      <w:r>
        <w:t>«</w:t>
      </w:r>
      <w:r w:rsidRPr="000151E8">
        <w:rPr>
          <w:rFonts w:ascii="Times New Roman" w:hAnsi="Times New Roman" w:cs="Times New Roman"/>
          <w:bCs/>
          <w:sz w:val="24"/>
          <w:szCs w:val="24"/>
        </w:rPr>
        <w:t>Поэтич</w:t>
      </w:r>
      <w:r w:rsidRPr="000151E8">
        <w:rPr>
          <w:rFonts w:ascii="Times New Roman" w:hAnsi="Times New Roman" w:cs="Times New Roman"/>
          <w:bCs/>
          <w:sz w:val="24"/>
          <w:szCs w:val="24"/>
        </w:rPr>
        <w:t>е</w:t>
      </w:r>
      <w:r w:rsidRPr="000151E8">
        <w:rPr>
          <w:rFonts w:ascii="Times New Roman" w:hAnsi="Times New Roman" w:cs="Times New Roman"/>
          <w:bCs/>
          <w:sz w:val="24"/>
          <w:szCs w:val="24"/>
        </w:rPr>
        <w:t>ской строкой о защитниках Кавказа</w:t>
      </w:r>
      <w:r>
        <w:rPr>
          <w:rFonts w:ascii="Times New Roman" w:hAnsi="Times New Roman" w:cs="Times New Roman"/>
          <w:bCs/>
          <w:sz w:val="24"/>
          <w:szCs w:val="24"/>
        </w:rPr>
        <w:t>» в исполнении библиотекарей и С. Овсянникова, п</w:t>
      </w:r>
      <w:r>
        <w:rPr>
          <w:rFonts w:ascii="Times New Roman" w:hAnsi="Times New Roman" w:cs="Times New Roman"/>
          <w:bCs/>
          <w:sz w:val="24"/>
          <w:szCs w:val="24"/>
        </w:rPr>
        <w:t>о</w:t>
      </w:r>
      <w:r>
        <w:rPr>
          <w:rFonts w:ascii="Times New Roman" w:hAnsi="Times New Roman" w:cs="Times New Roman"/>
          <w:bCs/>
          <w:sz w:val="24"/>
          <w:szCs w:val="24"/>
        </w:rPr>
        <w:t>эта, члена Союза писателей России</w:t>
      </w:r>
      <w:r w:rsidR="008A3291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прозвучали стихи ставропольских поэтов</w:t>
      </w:r>
      <w:r w:rsidR="003B7ACD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102" w:history="1">
        <w:r w:rsidRPr="000151E8">
          <w:rPr>
            <w:rStyle w:val="a4"/>
            <w:rFonts w:ascii="Times New Roman" w:hAnsi="Times New Roman" w:cs="Times New Roman"/>
            <w:bCs/>
            <w:sz w:val="24"/>
            <w:szCs w:val="24"/>
          </w:rPr>
          <w:t>https://www.instagram.com/p/CGFihINASYb/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hyperlink r:id="rId103" w:history="1">
        <w:r w:rsidRPr="000151E8">
          <w:rPr>
            <w:rStyle w:val="a4"/>
            <w:rFonts w:ascii="Times New Roman" w:hAnsi="Times New Roman" w:cs="Times New Roman"/>
            <w:bCs/>
            <w:sz w:val="24"/>
            <w:szCs w:val="24"/>
          </w:rPr>
          <w:t>https://www.instagram.com/p/CGFax_dAkxS/</w:t>
        </w:r>
      </w:hyperlink>
    </w:p>
    <w:p w:rsidR="000C3D0D" w:rsidRPr="003B7ACD" w:rsidRDefault="000C3D0D" w:rsidP="00051FDF">
      <w:pPr>
        <w:spacing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F26676" w:rsidRPr="00F26676" w:rsidRDefault="00F26676" w:rsidP="00F26676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26676">
        <w:rPr>
          <w:rFonts w:ascii="Times New Roman" w:hAnsi="Times New Roman" w:cs="Times New Roman"/>
          <w:b/>
          <w:sz w:val="24"/>
          <w:szCs w:val="24"/>
          <w:u w:val="single"/>
        </w:rPr>
        <w:t>Всероссийская сетевая акция #ДАЛЬНЕВОСТОЧНАЯПОБЕДА</w:t>
      </w:r>
      <w:r w:rsidRPr="00F26676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60062A" w:rsidRPr="00F26676" w:rsidRDefault="00F26676" w:rsidP="00F26676">
      <w:pPr>
        <w:spacing w:after="0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 w:rsidRPr="00F26676">
        <w:rPr>
          <w:rFonts w:ascii="Times New Roman" w:hAnsi="Times New Roman" w:cs="Times New Roman"/>
          <w:sz w:val="24"/>
          <w:szCs w:val="24"/>
          <w:u w:val="single"/>
        </w:rPr>
        <w:t xml:space="preserve">к </w:t>
      </w:r>
      <w:r w:rsidR="00736278" w:rsidRPr="00F26676">
        <w:rPr>
          <w:rFonts w:ascii="Times New Roman" w:hAnsi="Times New Roman" w:cs="Times New Roman"/>
          <w:sz w:val="26"/>
          <w:szCs w:val="26"/>
          <w:u w:val="single"/>
        </w:rPr>
        <w:t>75 лет окончания Второй мировой войны</w:t>
      </w:r>
    </w:p>
    <w:p w:rsidR="00F26676" w:rsidRPr="000C3D0D" w:rsidRDefault="00F26676" w:rsidP="00F26676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0062A" w:rsidRDefault="00736278" w:rsidP="007362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6278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3928FC">
        <w:rPr>
          <w:rFonts w:ascii="Times New Roman" w:hAnsi="Times New Roman" w:cs="Times New Roman"/>
          <w:b/>
          <w:sz w:val="24"/>
          <w:szCs w:val="24"/>
        </w:rPr>
        <w:t>Всероссийской сетевой акции #ДАЛЬНЕВОСТОЧНАЯПОБЕДА</w:t>
      </w:r>
      <w:r w:rsidRPr="00736278">
        <w:rPr>
          <w:rFonts w:ascii="Times New Roman" w:hAnsi="Times New Roman" w:cs="Times New Roman"/>
          <w:sz w:val="24"/>
          <w:szCs w:val="24"/>
        </w:rPr>
        <w:t xml:space="preserve">  в  </w:t>
      </w:r>
      <w:r w:rsidRPr="003928FC">
        <w:rPr>
          <w:rFonts w:ascii="Times New Roman" w:hAnsi="Times New Roman" w:cs="Times New Roman"/>
          <w:b/>
          <w:sz w:val="24"/>
          <w:szCs w:val="24"/>
        </w:rPr>
        <w:t>Центральной библиотеке</w:t>
      </w:r>
      <w:r w:rsidRPr="00736278">
        <w:rPr>
          <w:rFonts w:ascii="Times New Roman" w:hAnsi="Times New Roman" w:cs="Times New Roman"/>
          <w:sz w:val="24"/>
          <w:szCs w:val="24"/>
        </w:rPr>
        <w:t xml:space="preserve"> для читателей </w:t>
      </w:r>
      <w:r>
        <w:rPr>
          <w:rFonts w:ascii="Times New Roman" w:hAnsi="Times New Roman" w:cs="Times New Roman"/>
          <w:sz w:val="24"/>
          <w:szCs w:val="24"/>
        </w:rPr>
        <w:t xml:space="preserve">была </w:t>
      </w:r>
      <w:r w:rsidRPr="00736278">
        <w:rPr>
          <w:rFonts w:ascii="Times New Roman" w:hAnsi="Times New Roman" w:cs="Times New Roman"/>
          <w:sz w:val="24"/>
          <w:szCs w:val="24"/>
        </w:rPr>
        <w:t>откры</w:t>
      </w:r>
      <w:r>
        <w:rPr>
          <w:rFonts w:ascii="Times New Roman" w:hAnsi="Times New Roman" w:cs="Times New Roman"/>
          <w:sz w:val="24"/>
          <w:szCs w:val="24"/>
        </w:rPr>
        <w:t>та</w:t>
      </w:r>
      <w:r w:rsidR="003928FC">
        <w:rPr>
          <w:rFonts w:ascii="Times New Roman" w:hAnsi="Times New Roman" w:cs="Times New Roman"/>
          <w:sz w:val="24"/>
          <w:szCs w:val="24"/>
        </w:rPr>
        <w:t xml:space="preserve">  </w:t>
      </w:r>
      <w:r w:rsidR="002A3D5F" w:rsidRPr="002A3D5F">
        <w:rPr>
          <w:rFonts w:ascii="Times New Roman" w:hAnsi="Times New Roman" w:cs="Times New Roman"/>
          <w:b/>
          <w:sz w:val="24"/>
          <w:szCs w:val="24"/>
        </w:rPr>
        <w:t xml:space="preserve">книжная </w:t>
      </w:r>
      <w:r w:rsidR="003928FC" w:rsidRPr="002A3D5F">
        <w:rPr>
          <w:rFonts w:ascii="Times New Roman" w:hAnsi="Times New Roman" w:cs="Times New Roman"/>
          <w:b/>
          <w:sz w:val="24"/>
          <w:szCs w:val="24"/>
        </w:rPr>
        <w:t>выставка</w:t>
      </w:r>
      <w:r w:rsidR="002A3D5F">
        <w:rPr>
          <w:rFonts w:ascii="Times New Roman" w:hAnsi="Times New Roman" w:cs="Times New Roman"/>
          <w:sz w:val="24"/>
          <w:szCs w:val="24"/>
        </w:rPr>
        <w:t xml:space="preserve"> «День, когда окончилась война»</w:t>
      </w:r>
      <w:r>
        <w:rPr>
          <w:rFonts w:ascii="Times New Roman" w:hAnsi="Times New Roman" w:cs="Times New Roman"/>
          <w:sz w:val="24"/>
          <w:szCs w:val="24"/>
        </w:rPr>
        <w:t>, н</w:t>
      </w:r>
      <w:r w:rsidRPr="00736278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которой был</w:t>
      </w:r>
      <w:r w:rsidR="002A3D5F">
        <w:rPr>
          <w:rFonts w:ascii="Times New Roman" w:hAnsi="Times New Roman" w:cs="Times New Roman"/>
          <w:sz w:val="24"/>
          <w:szCs w:val="24"/>
        </w:rPr>
        <w:t>а</w:t>
      </w:r>
      <w:r w:rsidRPr="00736278">
        <w:rPr>
          <w:rFonts w:ascii="Times New Roman" w:hAnsi="Times New Roman" w:cs="Times New Roman"/>
          <w:sz w:val="24"/>
          <w:szCs w:val="24"/>
        </w:rPr>
        <w:t xml:space="preserve"> представлен</w:t>
      </w:r>
      <w:r w:rsidR="008C0E45">
        <w:rPr>
          <w:rFonts w:ascii="Times New Roman" w:hAnsi="Times New Roman" w:cs="Times New Roman"/>
          <w:sz w:val="24"/>
          <w:szCs w:val="24"/>
        </w:rPr>
        <w:t>а</w:t>
      </w:r>
      <w:r w:rsidRPr="00736278">
        <w:rPr>
          <w:rFonts w:ascii="Times New Roman" w:hAnsi="Times New Roman" w:cs="Times New Roman"/>
          <w:sz w:val="24"/>
          <w:szCs w:val="24"/>
        </w:rPr>
        <w:t xml:space="preserve"> </w:t>
      </w:r>
      <w:r w:rsidR="008C0E45">
        <w:rPr>
          <w:rFonts w:ascii="Times New Roman" w:hAnsi="Times New Roman" w:cs="Times New Roman"/>
          <w:sz w:val="24"/>
          <w:szCs w:val="24"/>
        </w:rPr>
        <w:t>художественная и документальная л</w:t>
      </w:r>
      <w:r w:rsidR="008C0E45">
        <w:rPr>
          <w:rFonts w:ascii="Times New Roman" w:hAnsi="Times New Roman" w:cs="Times New Roman"/>
          <w:sz w:val="24"/>
          <w:szCs w:val="24"/>
        </w:rPr>
        <w:t>и</w:t>
      </w:r>
      <w:r w:rsidR="008C0E45">
        <w:rPr>
          <w:rFonts w:ascii="Times New Roman" w:hAnsi="Times New Roman" w:cs="Times New Roman"/>
          <w:sz w:val="24"/>
          <w:szCs w:val="24"/>
        </w:rPr>
        <w:t>тература</w:t>
      </w:r>
      <w:r w:rsidRPr="00736278">
        <w:rPr>
          <w:rFonts w:ascii="Times New Roman" w:hAnsi="Times New Roman" w:cs="Times New Roman"/>
          <w:sz w:val="24"/>
          <w:szCs w:val="24"/>
        </w:rPr>
        <w:t xml:space="preserve"> о событиях </w:t>
      </w:r>
      <w:r w:rsidR="003928FC">
        <w:rPr>
          <w:rFonts w:ascii="Times New Roman" w:hAnsi="Times New Roman" w:cs="Times New Roman"/>
          <w:sz w:val="24"/>
          <w:szCs w:val="24"/>
        </w:rPr>
        <w:t>августа 1945 года</w:t>
      </w:r>
      <w:r w:rsidRPr="00736278">
        <w:t xml:space="preserve"> </w:t>
      </w:r>
      <w:r w:rsidR="002A3D5F" w:rsidRPr="002A3D5F">
        <w:rPr>
          <w:rStyle w:val="a4"/>
          <w:rFonts w:ascii="Times New Roman" w:hAnsi="Times New Roman" w:cs="Times New Roman"/>
          <w:sz w:val="24"/>
          <w:szCs w:val="24"/>
        </w:rPr>
        <w:t>http://izobcbs.ru/filialy/centralnaja-biblioteka/649/</w:t>
      </w:r>
    </w:p>
    <w:p w:rsidR="000151E8" w:rsidRPr="000C3D0D" w:rsidRDefault="00F97872" w:rsidP="000C3D0D">
      <w:pPr>
        <w:spacing w:after="0"/>
        <w:ind w:firstLine="708"/>
        <w:jc w:val="both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Активное участие во</w:t>
      </w:r>
      <w:r w:rsidR="00736278">
        <w:rPr>
          <w:rFonts w:ascii="Times New Roman" w:hAnsi="Times New Roman" w:cs="Times New Roman"/>
          <w:sz w:val="24"/>
          <w:szCs w:val="24"/>
        </w:rPr>
        <w:t xml:space="preserve"> Всероссийской</w:t>
      </w:r>
      <w:r w:rsidR="000D707D">
        <w:rPr>
          <w:rFonts w:ascii="Times New Roman" w:hAnsi="Times New Roman" w:cs="Times New Roman"/>
          <w:sz w:val="24"/>
          <w:szCs w:val="24"/>
        </w:rPr>
        <w:t xml:space="preserve"> сетевой</w:t>
      </w:r>
      <w:r w:rsidR="00736278">
        <w:rPr>
          <w:rFonts w:ascii="Times New Roman" w:hAnsi="Times New Roman" w:cs="Times New Roman"/>
          <w:sz w:val="24"/>
          <w:szCs w:val="24"/>
        </w:rPr>
        <w:t xml:space="preserve"> акции </w:t>
      </w:r>
      <w:r w:rsidR="0018458A" w:rsidRPr="003928FC">
        <w:rPr>
          <w:rFonts w:ascii="Times New Roman" w:hAnsi="Times New Roman" w:cs="Times New Roman"/>
          <w:b/>
          <w:sz w:val="24"/>
          <w:szCs w:val="24"/>
        </w:rPr>
        <w:t>#ДАЛЬНЕВОСТОЧНАЯП</w:t>
      </w:r>
      <w:r w:rsidR="0018458A" w:rsidRPr="003928FC">
        <w:rPr>
          <w:rFonts w:ascii="Times New Roman" w:hAnsi="Times New Roman" w:cs="Times New Roman"/>
          <w:b/>
          <w:sz w:val="24"/>
          <w:szCs w:val="24"/>
        </w:rPr>
        <w:t>О</w:t>
      </w:r>
      <w:r w:rsidR="0018458A" w:rsidRPr="003928FC">
        <w:rPr>
          <w:rFonts w:ascii="Times New Roman" w:hAnsi="Times New Roman" w:cs="Times New Roman"/>
          <w:b/>
          <w:sz w:val="24"/>
          <w:szCs w:val="24"/>
        </w:rPr>
        <w:t>БЕДА</w:t>
      </w:r>
      <w:r w:rsidR="0018458A" w:rsidRPr="00736278">
        <w:rPr>
          <w:rFonts w:ascii="Times New Roman" w:hAnsi="Times New Roman" w:cs="Times New Roman"/>
          <w:sz w:val="24"/>
          <w:szCs w:val="24"/>
        </w:rPr>
        <w:t xml:space="preserve"> </w:t>
      </w:r>
      <w:r w:rsidR="00736278">
        <w:rPr>
          <w:rFonts w:ascii="Times New Roman" w:hAnsi="Times New Roman" w:cs="Times New Roman"/>
          <w:sz w:val="24"/>
          <w:szCs w:val="24"/>
        </w:rPr>
        <w:t xml:space="preserve">принял </w:t>
      </w:r>
      <w:r w:rsidR="00736278" w:rsidRPr="0018458A">
        <w:rPr>
          <w:rFonts w:ascii="Times New Roman" w:hAnsi="Times New Roman" w:cs="Times New Roman"/>
          <w:b/>
          <w:sz w:val="24"/>
          <w:szCs w:val="24"/>
        </w:rPr>
        <w:t>С</w:t>
      </w:r>
      <w:r w:rsidR="0018458A">
        <w:rPr>
          <w:rFonts w:ascii="Times New Roman" w:hAnsi="Times New Roman" w:cs="Times New Roman"/>
          <w:b/>
          <w:sz w:val="24"/>
          <w:szCs w:val="24"/>
        </w:rPr>
        <w:t xml:space="preserve">ергей Данилович </w:t>
      </w:r>
      <w:r w:rsidR="00736278" w:rsidRPr="0018458A">
        <w:rPr>
          <w:rFonts w:ascii="Times New Roman" w:hAnsi="Times New Roman" w:cs="Times New Roman"/>
          <w:b/>
          <w:sz w:val="24"/>
          <w:szCs w:val="24"/>
        </w:rPr>
        <w:t>Овсянников</w:t>
      </w:r>
      <w:r w:rsidR="00736278" w:rsidRPr="00736278">
        <w:rPr>
          <w:rFonts w:ascii="Times New Roman" w:hAnsi="Times New Roman" w:cs="Times New Roman"/>
          <w:sz w:val="24"/>
          <w:szCs w:val="24"/>
        </w:rPr>
        <w:t>, поэт, член Союза писателей России</w:t>
      </w:r>
      <w:r w:rsidR="00104B97">
        <w:rPr>
          <w:rFonts w:ascii="Times New Roman" w:hAnsi="Times New Roman" w:cs="Times New Roman"/>
          <w:sz w:val="24"/>
          <w:szCs w:val="24"/>
        </w:rPr>
        <w:t>.</w:t>
      </w:r>
      <w:r w:rsidR="00736278">
        <w:rPr>
          <w:rFonts w:ascii="Times New Roman" w:hAnsi="Times New Roman" w:cs="Times New Roman"/>
          <w:sz w:val="24"/>
          <w:szCs w:val="24"/>
        </w:rPr>
        <w:t xml:space="preserve"> </w:t>
      </w:r>
      <w:r w:rsidR="00104B97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Центральной библиотеке, </w:t>
      </w:r>
      <w:r w:rsidR="0012018E">
        <w:rPr>
          <w:rFonts w:ascii="Times New Roman" w:hAnsi="Times New Roman" w:cs="Times New Roman"/>
          <w:sz w:val="24"/>
          <w:szCs w:val="24"/>
        </w:rPr>
        <w:t>Городской библиотеке №2 и</w:t>
      </w:r>
      <w:r w:rsidR="001845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детской библиотеке №26 пос. Со</w:t>
      </w:r>
      <w:r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нечнодольск </w:t>
      </w:r>
      <w:r w:rsidR="00736278">
        <w:rPr>
          <w:rFonts w:ascii="Times New Roman" w:hAnsi="Times New Roman" w:cs="Times New Roman"/>
          <w:sz w:val="24"/>
          <w:szCs w:val="24"/>
        </w:rPr>
        <w:t>у книжн</w:t>
      </w:r>
      <w:r>
        <w:rPr>
          <w:rFonts w:ascii="Times New Roman" w:hAnsi="Times New Roman" w:cs="Times New Roman"/>
          <w:sz w:val="24"/>
          <w:szCs w:val="24"/>
        </w:rPr>
        <w:t>ых</w:t>
      </w:r>
      <w:r w:rsidR="00736278">
        <w:rPr>
          <w:rFonts w:ascii="Times New Roman" w:hAnsi="Times New Roman" w:cs="Times New Roman"/>
          <w:sz w:val="24"/>
          <w:szCs w:val="24"/>
        </w:rPr>
        <w:t xml:space="preserve"> выстав</w:t>
      </w:r>
      <w:r>
        <w:rPr>
          <w:rFonts w:ascii="Times New Roman" w:hAnsi="Times New Roman" w:cs="Times New Roman"/>
          <w:sz w:val="24"/>
          <w:szCs w:val="24"/>
        </w:rPr>
        <w:t xml:space="preserve">ок </w:t>
      </w:r>
      <w:r w:rsidR="0018458A">
        <w:rPr>
          <w:rFonts w:ascii="Times New Roman" w:hAnsi="Times New Roman" w:cs="Times New Roman"/>
          <w:sz w:val="24"/>
          <w:szCs w:val="24"/>
        </w:rPr>
        <w:t xml:space="preserve">и у мемориала жертвам фашизма (пос. Солнечнодольск) </w:t>
      </w:r>
      <w:r>
        <w:rPr>
          <w:rFonts w:ascii="Times New Roman" w:hAnsi="Times New Roman" w:cs="Times New Roman"/>
          <w:sz w:val="24"/>
          <w:szCs w:val="24"/>
        </w:rPr>
        <w:t>он</w:t>
      </w:r>
      <w:r w:rsidR="00736278">
        <w:rPr>
          <w:rFonts w:ascii="Times New Roman" w:hAnsi="Times New Roman" w:cs="Times New Roman"/>
          <w:sz w:val="24"/>
          <w:szCs w:val="24"/>
        </w:rPr>
        <w:t xml:space="preserve"> читал </w:t>
      </w:r>
      <w:r w:rsidR="0018458A">
        <w:rPr>
          <w:rFonts w:ascii="Times New Roman" w:hAnsi="Times New Roman" w:cs="Times New Roman"/>
          <w:sz w:val="24"/>
          <w:szCs w:val="24"/>
        </w:rPr>
        <w:t xml:space="preserve">свои </w:t>
      </w:r>
      <w:r w:rsidR="00736278">
        <w:rPr>
          <w:rFonts w:ascii="Times New Roman" w:hAnsi="Times New Roman" w:cs="Times New Roman"/>
          <w:sz w:val="24"/>
          <w:szCs w:val="24"/>
        </w:rPr>
        <w:t>стих</w:t>
      </w:r>
      <w:r w:rsidR="0018458A">
        <w:rPr>
          <w:rFonts w:ascii="Times New Roman" w:hAnsi="Times New Roman" w:cs="Times New Roman"/>
          <w:sz w:val="24"/>
          <w:szCs w:val="24"/>
        </w:rPr>
        <w:t xml:space="preserve">и, </w:t>
      </w:r>
      <w:r>
        <w:rPr>
          <w:rFonts w:ascii="Times New Roman" w:hAnsi="Times New Roman" w:cs="Times New Roman"/>
          <w:sz w:val="24"/>
          <w:szCs w:val="24"/>
        </w:rPr>
        <w:t xml:space="preserve"> посвящённые </w:t>
      </w:r>
      <w:r w:rsidR="0018458A">
        <w:rPr>
          <w:rFonts w:ascii="Times New Roman" w:hAnsi="Times New Roman" w:cs="Times New Roman"/>
          <w:sz w:val="24"/>
          <w:szCs w:val="24"/>
        </w:rPr>
        <w:t xml:space="preserve">Великой Отечественной войне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736278">
        <w:rPr>
          <w:rFonts w:ascii="Times New Roman" w:hAnsi="Times New Roman" w:cs="Times New Roman"/>
          <w:sz w:val="24"/>
          <w:szCs w:val="24"/>
        </w:rPr>
        <w:t>своем</w:t>
      </w:r>
      <w:r>
        <w:rPr>
          <w:rFonts w:ascii="Times New Roman" w:hAnsi="Times New Roman" w:cs="Times New Roman"/>
          <w:sz w:val="24"/>
          <w:szCs w:val="24"/>
        </w:rPr>
        <w:t>у</w:t>
      </w:r>
      <w:r w:rsidR="00736278">
        <w:rPr>
          <w:rFonts w:ascii="Times New Roman" w:hAnsi="Times New Roman" w:cs="Times New Roman"/>
          <w:sz w:val="24"/>
          <w:szCs w:val="24"/>
        </w:rPr>
        <w:t xml:space="preserve"> от</w:t>
      </w:r>
      <w:r>
        <w:rPr>
          <w:rFonts w:ascii="Times New Roman" w:hAnsi="Times New Roman" w:cs="Times New Roman"/>
          <w:sz w:val="24"/>
          <w:szCs w:val="24"/>
        </w:rPr>
        <w:t>це, фронт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вику.</w:t>
      </w:r>
      <w:r w:rsidR="00736278">
        <w:rPr>
          <w:rFonts w:ascii="Times New Roman" w:hAnsi="Times New Roman" w:cs="Times New Roman"/>
          <w:sz w:val="24"/>
          <w:szCs w:val="24"/>
        </w:rPr>
        <w:t xml:space="preserve"> </w:t>
      </w:r>
      <w:hyperlink r:id="rId104" w:history="1">
        <w:r w:rsidR="00736278" w:rsidRPr="00736278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http://изобцбс.рф/news/anonsItem/137</w:t>
        </w:r>
      </w:hyperlink>
    </w:p>
    <w:p w:rsidR="000D707D" w:rsidRPr="000D707D" w:rsidRDefault="000D707D" w:rsidP="000F060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b/>
          <w:bCs/>
          <w:sz w:val="10"/>
          <w:szCs w:val="10"/>
        </w:rPr>
      </w:pPr>
    </w:p>
    <w:p w:rsidR="000151E8" w:rsidRPr="0012018E" w:rsidRDefault="000C3D0D" w:rsidP="00CC54E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12018E">
        <w:rPr>
          <w:rFonts w:ascii="Times New Roman CYR" w:hAnsi="Times New Roman CYR" w:cs="Times New Roman CYR"/>
          <w:b/>
          <w:bCs/>
          <w:sz w:val="24"/>
          <w:szCs w:val="24"/>
        </w:rPr>
        <w:t>Б</w:t>
      </w:r>
      <w:r w:rsidR="000F0601" w:rsidRPr="0012018E">
        <w:rPr>
          <w:rFonts w:ascii="Times New Roman CYR" w:hAnsi="Times New Roman CYR" w:cs="Times New Roman CYR"/>
          <w:b/>
          <w:bCs/>
          <w:sz w:val="24"/>
          <w:szCs w:val="24"/>
        </w:rPr>
        <w:t>иблиотека №6 с. Птичьего</w:t>
      </w:r>
      <w:r w:rsidR="00717E27" w:rsidRPr="0012018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17E27" w:rsidRPr="0012018E">
        <w:rPr>
          <w:rFonts w:ascii="Times New Roman" w:hAnsi="Times New Roman" w:cs="Times New Roman"/>
          <w:bCs/>
          <w:sz w:val="24"/>
          <w:szCs w:val="24"/>
        </w:rPr>
        <w:t>в рамках</w:t>
      </w:r>
      <w:r w:rsidR="00717E27" w:rsidRPr="001201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0601" w:rsidRPr="0012018E">
        <w:rPr>
          <w:rFonts w:ascii="Times New Roman" w:hAnsi="Times New Roman" w:cs="Times New Roman"/>
          <w:sz w:val="24"/>
          <w:szCs w:val="24"/>
        </w:rPr>
        <w:t xml:space="preserve"> </w:t>
      </w:r>
      <w:r w:rsidR="00717E27" w:rsidRPr="0012018E">
        <w:rPr>
          <w:rFonts w:ascii="Times New Roman" w:hAnsi="Times New Roman" w:cs="Times New Roman"/>
          <w:sz w:val="24"/>
          <w:szCs w:val="24"/>
        </w:rPr>
        <w:t>акции,</w:t>
      </w:r>
      <w:r w:rsidR="000F0601" w:rsidRPr="0012018E">
        <w:rPr>
          <w:rFonts w:ascii="Times New Roman" w:hAnsi="Times New Roman" w:cs="Times New Roman"/>
          <w:sz w:val="24"/>
          <w:szCs w:val="24"/>
        </w:rPr>
        <w:t xml:space="preserve"> </w:t>
      </w:r>
      <w:r w:rsidR="00717E27" w:rsidRPr="0012018E">
        <w:rPr>
          <w:rFonts w:ascii="Times New Roman" w:hAnsi="Times New Roman" w:cs="Times New Roman"/>
          <w:sz w:val="24"/>
          <w:szCs w:val="24"/>
        </w:rPr>
        <w:t xml:space="preserve">совместно с сотрудниками СДК в 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>фойе ДК и библиотеки оформ</w:t>
      </w:r>
      <w:r w:rsidR="00717E27" w:rsidRPr="0012018E">
        <w:rPr>
          <w:rFonts w:ascii="Times New Roman CYR" w:hAnsi="Times New Roman CYR" w:cs="Times New Roman CYR"/>
          <w:sz w:val="24"/>
          <w:szCs w:val="24"/>
        </w:rPr>
        <w:t>ила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0F0601" w:rsidRPr="0012018E">
        <w:rPr>
          <w:rFonts w:ascii="Times New Roman CYR" w:hAnsi="Times New Roman CYR" w:cs="Times New Roman CYR"/>
          <w:b/>
          <w:sz w:val="24"/>
          <w:szCs w:val="24"/>
        </w:rPr>
        <w:t>информационные банеры</w:t>
      </w:r>
      <w:r w:rsidR="00717E27" w:rsidRPr="0012018E">
        <w:rPr>
          <w:sz w:val="24"/>
          <w:szCs w:val="24"/>
        </w:rPr>
        <w:t xml:space="preserve"> </w:t>
      </w:r>
      <w:r w:rsidR="00F90835" w:rsidRPr="0012018E">
        <w:rPr>
          <w:rFonts w:ascii="Times New Roman" w:hAnsi="Times New Roman" w:cs="Times New Roman"/>
          <w:sz w:val="24"/>
          <w:szCs w:val="24"/>
        </w:rPr>
        <w:t>«Дороги Победы»</w:t>
      </w:r>
      <w:r w:rsidR="00717E27" w:rsidRPr="0012018E">
        <w:rPr>
          <w:rFonts w:ascii="Times New Roman CYR" w:hAnsi="Times New Roman CYR" w:cs="Times New Roman CYR"/>
          <w:sz w:val="24"/>
          <w:szCs w:val="24"/>
        </w:rPr>
        <w:t xml:space="preserve">, 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>посв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>я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>щенные памятн</w:t>
      </w:r>
      <w:r w:rsidR="00104B97" w:rsidRPr="0012018E">
        <w:rPr>
          <w:rFonts w:ascii="Times New Roman CYR" w:hAnsi="Times New Roman CYR" w:cs="Times New Roman CYR"/>
          <w:sz w:val="24"/>
          <w:szCs w:val="24"/>
        </w:rPr>
        <w:t>ым историческим датам и военным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 xml:space="preserve"> событиям, </w:t>
      </w:r>
      <w:r w:rsidR="000F0601" w:rsidRPr="0012018E">
        <w:rPr>
          <w:rFonts w:ascii="Times New Roman CYR" w:hAnsi="Times New Roman CYR" w:cs="Times New Roman CYR"/>
          <w:b/>
          <w:sz w:val="24"/>
          <w:szCs w:val="24"/>
        </w:rPr>
        <w:t>книжн</w:t>
      </w:r>
      <w:r w:rsidR="00717E27" w:rsidRPr="0012018E">
        <w:rPr>
          <w:rFonts w:ascii="Times New Roman CYR" w:hAnsi="Times New Roman CYR" w:cs="Times New Roman CYR"/>
          <w:b/>
          <w:sz w:val="24"/>
          <w:szCs w:val="24"/>
        </w:rPr>
        <w:t xml:space="preserve">ую </w:t>
      </w:r>
      <w:r w:rsidR="000F0601" w:rsidRPr="0012018E">
        <w:rPr>
          <w:rFonts w:ascii="Times New Roman CYR" w:hAnsi="Times New Roman CYR" w:cs="Times New Roman CYR"/>
          <w:b/>
          <w:sz w:val="24"/>
          <w:szCs w:val="24"/>
        </w:rPr>
        <w:t>выставк</w:t>
      </w:r>
      <w:r w:rsidR="00717E27" w:rsidRPr="0012018E">
        <w:rPr>
          <w:rFonts w:ascii="Times New Roman CYR" w:hAnsi="Times New Roman CYR" w:cs="Times New Roman CYR"/>
          <w:b/>
          <w:sz w:val="24"/>
          <w:szCs w:val="24"/>
        </w:rPr>
        <w:t>у</w:t>
      </w:r>
      <w:r w:rsidR="00717E27" w:rsidRPr="0012018E">
        <w:rPr>
          <w:rFonts w:ascii="Times New Roman CYR" w:hAnsi="Times New Roman CYR" w:cs="Times New Roman CYR"/>
          <w:sz w:val="24"/>
          <w:szCs w:val="24"/>
        </w:rPr>
        <w:t xml:space="preserve"> «Кн</w:t>
      </w:r>
      <w:r w:rsidR="00717E27" w:rsidRPr="0012018E">
        <w:rPr>
          <w:rFonts w:ascii="Times New Roman CYR" w:hAnsi="Times New Roman CYR" w:cs="Times New Roman CYR"/>
          <w:sz w:val="24"/>
          <w:szCs w:val="24"/>
        </w:rPr>
        <w:t>и</w:t>
      </w:r>
      <w:r w:rsidR="00717E27" w:rsidRPr="0012018E">
        <w:rPr>
          <w:rFonts w:ascii="Times New Roman CYR" w:hAnsi="Times New Roman CYR" w:cs="Times New Roman CYR"/>
          <w:sz w:val="24"/>
          <w:szCs w:val="24"/>
        </w:rPr>
        <w:t>ги великого подвига»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 xml:space="preserve">, </w:t>
      </w:r>
      <w:r w:rsidR="000F0601" w:rsidRPr="0012018E">
        <w:rPr>
          <w:rFonts w:ascii="Times New Roman CYR" w:hAnsi="Times New Roman CYR" w:cs="Times New Roman CYR"/>
          <w:b/>
          <w:sz w:val="24"/>
          <w:szCs w:val="24"/>
        </w:rPr>
        <w:t>выставк</w:t>
      </w:r>
      <w:r w:rsidR="00717E27" w:rsidRPr="0012018E">
        <w:rPr>
          <w:rFonts w:ascii="Times New Roman CYR" w:hAnsi="Times New Roman CYR" w:cs="Times New Roman CYR"/>
          <w:b/>
          <w:sz w:val="24"/>
          <w:szCs w:val="24"/>
        </w:rPr>
        <w:t>у</w:t>
      </w:r>
      <w:r w:rsidR="0012018E">
        <w:rPr>
          <w:rFonts w:ascii="Times New Roman CYR" w:hAnsi="Times New Roman CYR" w:cs="Times New Roman CYR"/>
          <w:b/>
          <w:sz w:val="24"/>
          <w:szCs w:val="24"/>
        </w:rPr>
        <w:t xml:space="preserve"> архивных материалов и</w:t>
      </w:r>
      <w:r w:rsidR="000F0601" w:rsidRPr="0012018E">
        <w:rPr>
          <w:rFonts w:ascii="Times New Roman CYR" w:hAnsi="Times New Roman CYR" w:cs="Times New Roman CYR"/>
          <w:b/>
          <w:sz w:val="24"/>
          <w:szCs w:val="24"/>
        </w:rPr>
        <w:t xml:space="preserve"> фотодокументов</w:t>
      </w:r>
      <w:r w:rsidR="00717E27" w:rsidRPr="0012018E">
        <w:rPr>
          <w:sz w:val="24"/>
          <w:szCs w:val="24"/>
        </w:rPr>
        <w:t xml:space="preserve"> </w:t>
      </w:r>
      <w:r w:rsidR="00717E27" w:rsidRPr="0012018E">
        <w:rPr>
          <w:rFonts w:ascii="Times New Roman CYR" w:hAnsi="Times New Roman CYR" w:cs="Times New Roman CYR"/>
          <w:sz w:val="24"/>
          <w:szCs w:val="24"/>
        </w:rPr>
        <w:t>«И памяти вечная слава»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 xml:space="preserve">, </w:t>
      </w:r>
      <w:r w:rsidR="000F0601" w:rsidRPr="0012018E">
        <w:rPr>
          <w:rFonts w:ascii="Times New Roman" w:hAnsi="Times New Roman" w:cs="Times New Roman"/>
          <w:bCs/>
          <w:sz w:val="24"/>
          <w:szCs w:val="24"/>
        </w:rPr>
        <w:t>жителям села</w:t>
      </w:r>
      <w:r w:rsidR="000F0601" w:rsidRPr="001201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 xml:space="preserve">вручали </w:t>
      </w:r>
      <w:r w:rsidR="000F0601" w:rsidRPr="0012018E">
        <w:rPr>
          <w:rFonts w:ascii="Times New Roman CYR" w:hAnsi="Times New Roman CYR" w:cs="Times New Roman CYR"/>
          <w:b/>
          <w:sz w:val="24"/>
          <w:szCs w:val="24"/>
        </w:rPr>
        <w:t>памятки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 xml:space="preserve"> «</w:t>
      </w:r>
      <w:r w:rsidR="0012018E">
        <w:rPr>
          <w:rFonts w:ascii="Times New Roman CYR" w:hAnsi="Times New Roman CYR" w:cs="Times New Roman CYR"/>
          <w:sz w:val="24"/>
          <w:szCs w:val="24"/>
        </w:rPr>
        <w:t xml:space="preserve">Сентябрь </w:t>
      </w:r>
      <w:r w:rsidR="00717E27" w:rsidRPr="0012018E">
        <w:rPr>
          <w:rFonts w:ascii="Times New Roman CYR" w:hAnsi="Times New Roman CYR" w:cs="Times New Roman CYR"/>
          <w:sz w:val="24"/>
          <w:szCs w:val="24"/>
        </w:rPr>
        <w:t>1945 года</w:t>
      </w:r>
      <w:r w:rsidR="0012018E">
        <w:rPr>
          <w:rFonts w:ascii="Times New Roman CYR" w:hAnsi="Times New Roman CYR" w:cs="Times New Roman CYR"/>
          <w:sz w:val="24"/>
          <w:szCs w:val="24"/>
        </w:rPr>
        <w:t>» о событиях на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 xml:space="preserve"> Дал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>ь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>нем  Востоке и  памятные  ленты.</w:t>
      </w:r>
      <w:proofErr w:type="gramEnd"/>
      <w:r w:rsidR="000F0601" w:rsidRPr="0012018E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717E27" w:rsidRPr="0012018E">
        <w:rPr>
          <w:rFonts w:ascii="Times New Roman CYR" w:hAnsi="Times New Roman CYR" w:cs="Times New Roman CYR"/>
          <w:sz w:val="24"/>
          <w:szCs w:val="24"/>
        </w:rPr>
        <w:t>М</w:t>
      </w:r>
      <w:r w:rsidR="000F0601" w:rsidRPr="0012018E">
        <w:rPr>
          <w:rFonts w:ascii="Times New Roman CYR" w:hAnsi="Times New Roman CYR" w:cs="Times New Roman CYR"/>
          <w:sz w:val="24"/>
          <w:szCs w:val="24"/>
        </w:rPr>
        <w:t>атериалы</w:t>
      </w:r>
      <w:r w:rsidR="00104B97" w:rsidRPr="0012018E">
        <w:rPr>
          <w:rFonts w:ascii="Times New Roman CYR" w:hAnsi="Times New Roman CYR" w:cs="Times New Roman CYR"/>
          <w:sz w:val="24"/>
          <w:szCs w:val="24"/>
        </w:rPr>
        <w:t xml:space="preserve">  были размещены в соц. сетях.</w:t>
      </w:r>
    </w:p>
    <w:p w:rsidR="00BD6255" w:rsidRDefault="00BD6255" w:rsidP="00104B97">
      <w:pPr>
        <w:spacing w:after="0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2B29DD" w:rsidRDefault="002B29DD" w:rsidP="00F2667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24936">
        <w:rPr>
          <w:rFonts w:ascii="Times New Roman" w:hAnsi="Times New Roman" w:cs="Times New Roman"/>
          <w:b/>
          <w:sz w:val="26"/>
          <w:szCs w:val="26"/>
          <w:u w:val="single"/>
        </w:rPr>
        <w:t>День героев Отечества</w:t>
      </w:r>
    </w:p>
    <w:p w:rsidR="00CC54EA" w:rsidRPr="00CC54EA" w:rsidRDefault="00CC54EA" w:rsidP="00F26676">
      <w:pPr>
        <w:spacing w:after="0"/>
        <w:jc w:val="center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CC54EA" w:rsidRDefault="00174079" w:rsidP="00CC54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54EA">
        <w:rPr>
          <w:rFonts w:ascii="Times New Roman" w:hAnsi="Times New Roman" w:cs="Times New Roman"/>
          <w:sz w:val="24"/>
          <w:szCs w:val="24"/>
        </w:rPr>
        <w:t xml:space="preserve">Городские </w:t>
      </w:r>
      <w:r w:rsidR="00D05B9A" w:rsidRPr="00CC54EA">
        <w:rPr>
          <w:rFonts w:ascii="Times New Roman" w:hAnsi="Times New Roman" w:cs="Times New Roman"/>
          <w:sz w:val="24"/>
          <w:szCs w:val="24"/>
        </w:rPr>
        <w:t>б</w:t>
      </w:r>
      <w:r w:rsidR="00CC54EA" w:rsidRPr="00CC54EA">
        <w:rPr>
          <w:rFonts w:ascii="Times New Roman" w:hAnsi="Times New Roman" w:cs="Times New Roman"/>
          <w:sz w:val="24"/>
          <w:szCs w:val="24"/>
        </w:rPr>
        <w:t>и</w:t>
      </w:r>
      <w:r w:rsidR="00D05B9A" w:rsidRPr="00CC54EA">
        <w:rPr>
          <w:rFonts w:ascii="Times New Roman" w:hAnsi="Times New Roman" w:cs="Times New Roman"/>
          <w:sz w:val="24"/>
          <w:szCs w:val="24"/>
        </w:rPr>
        <w:t xml:space="preserve">билиотеки </w:t>
      </w:r>
      <w:r w:rsidRPr="00CC54EA">
        <w:rPr>
          <w:rFonts w:ascii="Times New Roman" w:hAnsi="Times New Roman" w:cs="Times New Roman"/>
          <w:sz w:val="24"/>
          <w:szCs w:val="24"/>
        </w:rPr>
        <w:t xml:space="preserve">№1, №2, №3, </w:t>
      </w:r>
      <w:r w:rsidR="00D05B9A" w:rsidRPr="00CC54EA">
        <w:rPr>
          <w:rFonts w:ascii="Times New Roman" w:hAnsi="Times New Roman" w:cs="Times New Roman"/>
          <w:sz w:val="24"/>
          <w:szCs w:val="24"/>
        </w:rPr>
        <w:t xml:space="preserve">библиотеки: </w:t>
      </w:r>
      <w:r w:rsidRPr="00CC54EA">
        <w:rPr>
          <w:rFonts w:ascii="Times New Roman" w:hAnsi="Times New Roman" w:cs="Times New Roman"/>
          <w:sz w:val="24"/>
          <w:szCs w:val="24"/>
        </w:rPr>
        <w:t xml:space="preserve">№5 с. Тищенского, №25 пос. Новоизобильного, №22 пос. Солнечнодольск приняли участие в </w:t>
      </w:r>
      <w:r w:rsidR="00CC54EA" w:rsidRPr="00CC54EA">
        <w:rPr>
          <w:rFonts w:ascii="Times New Roman" w:hAnsi="Times New Roman" w:cs="Times New Roman"/>
          <w:b/>
          <w:sz w:val="24"/>
          <w:szCs w:val="24"/>
        </w:rPr>
        <w:t>сетевом</w:t>
      </w:r>
      <w:r w:rsidR="00CC54EA">
        <w:rPr>
          <w:rFonts w:ascii="Times New Roman" w:hAnsi="Times New Roman" w:cs="Times New Roman"/>
          <w:sz w:val="24"/>
          <w:szCs w:val="24"/>
        </w:rPr>
        <w:t xml:space="preserve"> </w:t>
      </w:r>
      <w:r w:rsidRPr="00CC54EA">
        <w:rPr>
          <w:rFonts w:ascii="Times New Roman" w:hAnsi="Times New Roman" w:cs="Times New Roman"/>
          <w:b/>
          <w:sz w:val="24"/>
          <w:szCs w:val="24"/>
        </w:rPr>
        <w:t>флешмобе «Ч</w:t>
      </w:r>
      <w:r w:rsidRPr="00CC54EA">
        <w:rPr>
          <w:rFonts w:ascii="Times New Roman" w:hAnsi="Times New Roman" w:cs="Times New Roman"/>
          <w:b/>
          <w:sz w:val="24"/>
          <w:szCs w:val="24"/>
        </w:rPr>
        <w:t>е</w:t>
      </w:r>
      <w:r w:rsidRPr="00CC54EA">
        <w:rPr>
          <w:rFonts w:ascii="Times New Roman" w:hAnsi="Times New Roman" w:cs="Times New Roman"/>
          <w:b/>
          <w:sz w:val="24"/>
          <w:szCs w:val="24"/>
        </w:rPr>
        <w:t>ствуем героев сегодня. Гордимся героями всегда!»</w:t>
      </w:r>
      <w:r w:rsidRPr="00CC54EA">
        <w:rPr>
          <w:rFonts w:ascii="Times New Roman" w:hAnsi="Times New Roman" w:cs="Times New Roman"/>
          <w:sz w:val="24"/>
          <w:szCs w:val="24"/>
        </w:rPr>
        <w:t xml:space="preserve"> </w:t>
      </w:r>
      <w:r w:rsidR="00CC54EA" w:rsidRPr="00CC54EA">
        <w:rPr>
          <w:rFonts w:ascii="Times New Roman" w:hAnsi="Times New Roman" w:cs="Times New Roman"/>
          <w:sz w:val="24"/>
          <w:szCs w:val="24"/>
        </w:rPr>
        <w:t xml:space="preserve">на своих страничках </w:t>
      </w:r>
      <w:r w:rsidRPr="00CC54EA">
        <w:rPr>
          <w:rFonts w:ascii="Times New Roman" w:hAnsi="Times New Roman" w:cs="Times New Roman"/>
          <w:sz w:val="24"/>
          <w:szCs w:val="24"/>
        </w:rPr>
        <w:t xml:space="preserve">в социальных сетях </w:t>
      </w:r>
      <w:r w:rsidR="00104B97">
        <w:rPr>
          <w:rFonts w:ascii="Times New Roman" w:hAnsi="Times New Roman" w:cs="Times New Roman"/>
          <w:sz w:val="24"/>
          <w:szCs w:val="24"/>
        </w:rPr>
        <w:t xml:space="preserve">они </w:t>
      </w:r>
      <w:r w:rsidR="00D05B9A" w:rsidRPr="00CC54EA">
        <w:rPr>
          <w:rFonts w:ascii="Times New Roman" w:hAnsi="Times New Roman" w:cs="Times New Roman"/>
          <w:sz w:val="24"/>
          <w:szCs w:val="24"/>
        </w:rPr>
        <w:t>представили информацию</w:t>
      </w:r>
      <w:r w:rsidR="00CC54EA" w:rsidRPr="00CC54EA">
        <w:rPr>
          <w:rFonts w:ascii="Times New Roman" w:hAnsi="Times New Roman" w:cs="Times New Roman"/>
          <w:sz w:val="24"/>
          <w:szCs w:val="24"/>
        </w:rPr>
        <w:t xml:space="preserve"> о памятном дне</w:t>
      </w:r>
      <w:r w:rsidR="00D05B9A" w:rsidRPr="00CC54EA">
        <w:rPr>
          <w:rFonts w:ascii="Times New Roman" w:hAnsi="Times New Roman" w:cs="Times New Roman"/>
          <w:sz w:val="24"/>
          <w:szCs w:val="24"/>
        </w:rPr>
        <w:t xml:space="preserve"> и портреты </w:t>
      </w:r>
      <w:r w:rsidR="00CC54EA" w:rsidRPr="00CC54EA">
        <w:rPr>
          <w:rFonts w:ascii="Times New Roman" w:hAnsi="Times New Roman" w:cs="Times New Roman"/>
          <w:sz w:val="24"/>
          <w:szCs w:val="24"/>
        </w:rPr>
        <w:t>г</w:t>
      </w:r>
      <w:r w:rsidR="00D05B9A" w:rsidRPr="00CC54EA">
        <w:rPr>
          <w:rFonts w:ascii="Times New Roman" w:hAnsi="Times New Roman" w:cs="Times New Roman"/>
          <w:sz w:val="24"/>
          <w:szCs w:val="24"/>
        </w:rPr>
        <w:t>ероев Отече</w:t>
      </w:r>
      <w:r w:rsidR="00CC54EA">
        <w:rPr>
          <w:rFonts w:ascii="Times New Roman" w:hAnsi="Times New Roman" w:cs="Times New Roman"/>
          <w:sz w:val="24"/>
          <w:szCs w:val="24"/>
        </w:rPr>
        <w:t>ства:</w:t>
      </w:r>
      <w:r w:rsidR="00D05B9A" w:rsidRPr="00CC54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54EA" w:rsidRPr="00104B97" w:rsidRDefault="002B29DD" w:rsidP="00FE41F4">
      <w:pPr>
        <w:pStyle w:val="a8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4B97">
        <w:rPr>
          <w:rFonts w:ascii="Times New Roman CYR" w:hAnsi="Times New Roman CYR" w:cs="Times New Roman CYR"/>
          <w:color w:val="000000"/>
          <w:sz w:val="24"/>
          <w:szCs w:val="24"/>
        </w:rPr>
        <w:t xml:space="preserve">информ-досье </w:t>
      </w:r>
      <w:r w:rsidRPr="00104B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104B97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День Георгиевского креста</w:t>
      </w:r>
      <w:r w:rsidRPr="00104B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="00CC54EA" w:rsidRPr="00104B9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104B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04B97">
        <w:rPr>
          <w:rFonts w:ascii="Times New Roman CYR" w:hAnsi="Times New Roman CYR" w:cs="Times New Roman CYR"/>
          <w:color w:val="000000"/>
          <w:sz w:val="24"/>
          <w:szCs w:val="24"/>
        </w:rPr>
        <w:t xml:space="preserve">О Римме Михайловне Ивановой-единственной женщины награжденной </w:t>
      </w:r>
      <w:r w:rsidRPr="00104B97">
        <w:rPr>
          <w:rFonts w:ascii="Times New Roman" w:hAnsi="Times New Roman" w:cs="Times New Roman"/>
          <w:color w:val="000000"/>
          <w:sz w:val="24"/>
          <w:szCs w:val="24"/>
        </w:rPr>
        <w:t>орденом Святого Георгия за боевые подв</w:t>
      </w:r>
      <w:r w:rsidRPr="00104B9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104B97">
        <w:rPr>
          <w:rFonts w:ascii="Times New Roman" w:hAnsi="Times New Roman" w:cs="Times New Roman"/>
          <w:color w:val="000000"/>
          <w:sz w:val="24"/>
          <w:szCs w:val="24"/>
        </w:rPr>
        <w:t xml:space="preserve">ги  </w:t>
      </w:r>
      <w:hyperlink r:id="rId105" w:history="1">
        <w:r w:rsidRPr="00104B97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https</w:t>
        </w:r>
        <w:r w:rsidRPr="00104B9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://</w:t>
        </w:r>
        <w:r w:rsidRPr="00104B97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Pr="00104B9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104B97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instagram</w:t>
        </w:r>
        <w:r w:rsidRPr="00104B9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104B97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com</w:t>
        </w:r>
        <w:r w:rsidRPr="00104B9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Pr="00104B97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p</w:t>
        </w:r>
        <w:r w:rsidRPr="00104B9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Pr="00104B97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CIDAnHWJsTx</w:t>
        </w:r>
        <w:r w:rsidRPr="00104B9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/</w:t>
        </w:r>
      </w:hyperlink>
      <w:r w:rsidRPr="00104B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C54EA" w:rsidRPr="00CC54EA" w:rsidRDefault="00CC54EA" w:rsidP="00FE41F4">
      <w:pPr>
        <w:pStyle w:val="a8"/>
        <w:numPr>
          <w:ilvl w:val="0"/>
          <w:numId w:val="16"/>
        </w:numPr>
        <w:spacing w:after="0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F520AE" w:rsidRPr="00CC54EA">
        <w:rPr>
          <w:rFonts w:ascii="Times New Roman" w:hAnsi="Times New Roman" w:cs="Times New Roman"/>
          <w:sz w:val="24"/>
          <w:szCs w:val="24"/>
        </w:rPr>
        <w:t xml:space="preserve">ниманию </w:t>
      </w:r>
      <w:r>
        <w:rPr>
          <w:rFonts w:ascii="Times New Roman" w:hAnsi="Times New Roman" w:cs="Times New Roman"/>
          <w:sz w:val="24"/>
          <w:szCs w:val="24"/>
        </w:rPr>
        <w:t>пользователей</w:t>
      </w:r>
      <w:r w:rsidR="00F520AE" w:rsidRPr="00CC54EA">
        <w:rPr>
          <w:rFonts w:ascii="Times New Roman" w:hAnsi="Times New Roman" w:cs="Times New Roman"/>
          <w:sz w:val="24"/>
          <w:szCs w:val="24"/>
        </w:rPr>
        <w:t xml:space="preserve"> </w:t>
      </w:r>
      <w:r w:rsidR="00F520AE" w:rsidRPr="00CC54EA">
        <w:rPr>
          <w:rFonts w:ascii="Times New Roman" w:hAnsi="Times New Roman" w:cs="Times New Roman"/>
          <w:b/>
          <w:sz w:val="24"/>
          <w:szCs w:val="24"/>
        </w:rPr>
        <w:t>библиотек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F520AE" w:rsidRPr="00CC54EA">
        <w:rPr>
          <w:rFonts w:ascii="Times New Roman" w:hAnsi="Times New Roman" w:cs="Times New Roman"/>
          <w:b/>
          <w:sz w:val="24"/>
          <w:szCs w:val="24"/>
        </w:rPr>
        <w:t xml:space="preserve"> №6 с. Птичьего</w:t>
      </w:r>
      <w:r w:rsidR="00F520AE" w:rsidRPr="00CC54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представила</w:t>
      </w:r>
      <w:r w:rsidR="00F520AE" w:rsidRPr="00CC54EA">
        <w:rPr>
          <w:rFonts w:ascii="Times New Roman" w:hAnsi="Times New Roman" w:cs="Times New Roman"/>
          <w:sz w:val="24"/>
          <w:szCs w:val="24"/>
        </w:rPr>
        <w:t xml:space="preserve"> </w:t>
      </w:r>
      <w:r w:rsidR="00F520AE" w:rsidRPr="00CC54EA">
        <w:rPr>
          <w:rFonts w:ascii="Times New Roman" w:hAnsi="Times New Roman" w:cs="Times New Roman"/>
          <w:b/>
          <w:sz w:val="24"/>
          <w:szCs w:val="24"/>
        </w:rPr>
        <w:t>документал</w:t>
      </w:r>
      <w:r w:rsidR="00F520AE" w:rsidRPr="00CC54EA">
        <w:rPr>
          <w:rFonts w:ascii="Times New Roman" w:hAnsi="Times New Roman" w:cs="Times New Roman"/>
          <w:b/>
          <w:sz w:val="24"/>
          <w:szCs w:val="24"/>
        </w:rPr>
        <w:t>ь</w:t>
      </w:r>
      <w:r w:rsidR="00F520AE" w:rsidRPr="00CC54EA">
        <w:rPr>
          <w:rFonts w:ascii="Times New Roman" w:hAnsi="Times New Roman" w:cs="Times New Roman"/>
          <w:b/>
          <w:sz w:val="24"/>
          <w:szCs w:val="24"/>
        </w:rPr>
        <w:t>но-художественн</w:t>
      </w:r>
      <w:r>
        <w:rPr>
          <w:rFonts w:ascii="Times New Roman" w:hAnsi="Times New Roman" w:cs="Times New Roman"/>
          <w:b/>
          <w:sz w:val="24"/>
          <w:szCs w:val="24"/>
        </w:rPr>
        <w:t>ую</w:t>
      </w:r>
      <w:r w:rsidR="00F520AE" w:rsidRPr="00CC54EA">
        <w:rPr>
          <w:rFonts w:ascii="Times New Roman" w:hAnsi="Times New Roman" w:cs="Times New Roman"/>
          <w:b/>
          <w:sz w:val="24"/>
          <w:szCs w:val="24"/>
        </w:rPr>
        <w:t xml:space="preserve"> выставк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F520AE" w:rsidRPr="00CC54EA">
        <w:rPr>
          <w:rFonts w:ascii="Times New Roman" w:hAnsi="Times New Roman" w:cs="Times New Roman"/>
          <w:sz w:val="24"/>
          <w:szCs w:val="24"/>
        </w:rPr>
        <w:t xml:space="preserve"> «Маршал Победы», посвященн</w:t>
      </w:r>
      <w:r w:rsidR="00104B97">
        <w:rPr>
          <w:rFonts w:ascii="Times New Roman" w:hAnsi="Times New Roman" w:cs="Times New Roman"/>
          <w:sz w:val="24"/>
          <w:szCs w:val="24"/>
        </w:rPr>
        <w:t>ую</w:t>
      </w:r>
      <w:r w:rsidR="00F520AE" w:rsidRPr="00CC54EA">
        <w:rPr>
          <w:rFonts w:ascii="Times New Roman" w:hAnsi="Times New Roman" w:cs="Times New Roman"/>
          <w:sz w:val="24"/>
          <w:szCs w:val="24"/>
        </w:rPr>
        <w:t xml:space="preserve"> дню рождения Жукова Георгия Константиновича и приуроченн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F520AE" w:rsidRPr="00CC54EA">
        <w:rPr>
          <w:rFonts w:ascii="Times New Roman" w:hAnsi="Times New Roman" w:cs="Times New Roman"/>
          <w:sz w:val="24"/>
          <w:szCs w:val="24"/>
        </w:rPr>
        <w:t xml:space="preserve"> Дню героя Отечества.</w:t>
      </w:r>
      <w:r w:rsidR="000D1574" w:rsidRPr="00CC54EA">
        <w:rPr>
          <w:rFonts w:ascii="Times New Roman" w:hAnsi="Times New Roman" w:cs="Times New Roman"/>
          <w:sz w:val="24"/>
          <w:szCs w:val="24"/>
        </w:rPr>
        <w:t xml:space="preserve"> </w:t>
      </w:r>
      <w:hyperlink r:id="rId106" w:history="1">
        <w:r w:rsidR="000D1574" w:rsidRPr="00CC54EA">
          <w:rPr>
            <w:rStyle w:val="a4"/>
            <w:rFonts w:ascii="Times New Roman" w:hAnsi="Times New Roman" w:cs="Times New Roman"/>
            <w:sz w:val="24"/>
            <w:szCs w:val="24"/>
          </w:rPr>
          <w:t>https://ok.ru/izobcbs/topic/152421991460248</w:t>
        </w:r>
      </w:hyperlink>
    </w:p>
    <w:p w:rsidR="008B4065" w:rsidRPr="00CC54EA" w:rsidRDefault="008B4065" w:rsidP="00FE41F4">
      <w:pPr>
        <w:pStyle w:val="a8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54EA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Центральна</w:t>
      </w:r>
      <w:r w:rsidR="00E940A4" w:rsidRPr="00CC54EA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 xml:space="preserve">я </w:t>
      </w:r>
      <w:r w:rsidRPr="00CC54EA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 xml:space="preserve"> библиотека </w:t>
      </w:r>
      <w:r w:rsidRPr="00CC54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представи</w:t>
      </w:r>
      <w:r w:rsidR="00CC54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ла</w:t>
      </w:r>
      <w:r w:rsidRPr="00CC54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фото и инфомацию о героях Отечества: Духин Владислав Анатольевич – российский военнослужащий, участник боевых действий на Северном Кавказе; Скрипочка Олег Иванович –</w:t>
      </w:r>
      <w:r w:rsidR="007364DA" w:rsidRPr="00CC54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Pr="00CC54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российский косм</w:t>
      </w:r>
      <w:r w:rsidRPr="00CC54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о</w:t>
      </w:r>
      <w:r w:rsidR="007364DA" w:rsidRPr="00CC54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навт</w:t>
      </w:r>
      <w:r w:rsidRPr="00CC54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r w:rsidRPr="008B4065">
        <w:t xml:space="preserve"> </w:t>
      </w:r>
      <w:r w:rsidRPr="00CC54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Иванова Римма Михайловна </w:t>
      </w:r>
      <w:proofErr w:type="gramStart"/>
      <w:r w:rsidRPr="00CC54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–</w:t>
      </w:r>
      <w:r w:rsidR="007364DA" w:rsidRPr="00CC54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с</w:t>
      </w:r>
      <w:proofErr w:type="gramEnd"/>
      <w:r w:rsidRPr="00CC54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естра милосердия,</w:t>
      </w:r>
      <w:r w:rsidR="00B46838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участница Первой мировой войны </w:t>
      </w:r>
      <w:r w:rsidR="003D2B98" w:rsidRPr="003D2B98">
        <w:t xml:space="preserve"> </w:t>
      </w:r>
      <w:hyperlink r:id="rId107" w:history="1">
        <w:r w:rsidR="003D2B98" w:rsidRPr="00CC54EA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https://www.instagram.com/izobcbs/</w:t>
        </w:r>
      </w:hyperlink>
    </w:p>
    <w:p w:rsidR="00CC54EA" w:rsidRPr="005A3C3D" w:rsidRDefault="00CC54EA" w:rsidP="008B4065">
      <w:pPr>
        <w:spacing w:after="0"/>
        <w:ind w:firstLine="708"/>
        <w:jc w:val="both"/>
        <w:rPr>
          <w:rFonts w:ascii="Times New Roman" w:hAnsi="Times New Roman" w:cs="Times New Roman"/>
          <w:b/>
          <w:color w:val="262626"/>
          <w:sz w:val="16"/>
          <w:szCs w:val="16"/>
          <w:shd w:val="clear" w:color="auto" w:fill="FFFFFF"/>
        </w:rPr>
      </w:pPr>
    </w:p>
    <w:p w:rsidR="008B4065" w:rsidRPr="005A3C3D" w:rsidRDefault="008B4065" w:rsidP="005A3C3D">
      <w:pPr>
        <w:spacing w:after="0"/>
        <w:ind w:firstLine="708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 xml:space="preserve">В </w:t>
      </w:r>
      <w:r w:rsidRPr="008B4065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Центральной библиотеке</w:t>
      </w:r>
      <w:r w:rsidRPr="008B406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="005A3C3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с соблюдением санитарных правил </w:t>
      </w:r>
      <w:r w:rsidRPr="008B406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прошел </w:t>
      </w:r>
      <w:r w:rsidRPr="008B4065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урок м</w:t>
      </w:r>
      <w:r w:rsidRPr="008B4065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у</w:t>
      </w:r>
      <w:r w:rsidRPr="008B4065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жества</w:t>
      </w:r>
      <w:r w:rsidRPr="008B406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"Героев наших име</w:t>
      </w:r>
      <w:r w:rsidR="005A3C3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на". </w:t>
      </w:r>
      <w:r w:rsidRPr="008B406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Старшеклассник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ам была предствалена информация об изобильненцах, </w:t>
      </w:r>
      <w:r w:rsidRPr="008B406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героя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х</w:t>
      </w:r>
      <w:r w:rsidRPr="008B406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Великой Отечественной вой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ны и</w:t>
      </w:r>
      <w:r w:rsidRPr="008B406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героях</w:t>
      </w:r>
      <w:r w:rsidRPr="008B406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-ставропольца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х</w:t>
      </w:r>
      <w:r w:rsidR="005A3C3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наших дней </w:t>
      </w:r>
      <w:hyperlink r:id="rId108" w:history="1">
        <w:r w:rsidRPr="008B4065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https://www.instagram.com/p/CIknE7Tg3Fw/</w:t>
        </w:r>
      </w:hyperlink>
    </w:p>
    <w:p w:rsidR="00B1333A" w:rsidRPr="00C34E2E" w:rsidRDefault="00B1333A" w:rsidP="006C5E1A">
      <w:pPr>
        <w:spacing w:after="0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224936" w:rsidRPr="00AF52B3" w:rsidRDefault="00BD6255" w:rsidP="0015555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AF52B3">
        <w:rPr>
          <w:rFonts w:ascii="Times New Roman" w:hAnsi="Times New Roman" w:cs="Times New Roman"/>
          <w:b/>
          <w:sz w:val="26"/>
          <w:szCs w:val="26"/>
        </w:rPr>
        <w:t>Сетевая акция #ДеньНеизвестногоСолдата</w:t>
      </w:r>
    </w:p>
    <w:p w:rsidR="00224936" w:rsidRPr="00B46838" w:rsidRDefault="00224936" w:rsidP="00627A2A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0D5127" w:rsidRDefault="000D5127" w:rsidP="000D512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Центральная библиотека, Городские библиотеки №1, №3, библиотеки №14 пос. Рыздвяный и №25 пос. Новизобильный присоединились к </w:t>
      </w:r>
      <w:r w:rsidRPr="00F06E62">
        <w:rPr>
          <w:rFonts w:ascii="Times New Roman" w:hAnsi="Times New Roman" w:cs="Times New Roman"/>
          <w:b/>
          <w:sz w:val="24"/>
          <w:szCs w:val="24"/>
        </w:rPr>
        <w:t>сетевой акции «День неи</w:t>
      </w:r>
      <w:r w:rsidRPr="00F06E62">
        <w:rPr>
          <w:rFonts w:ascii="Times New Roman" w:hAnsi="Times New Roman" w:cs="Times New Roman"/>
          <w:b/>
          <w:sz w:val="24"/>
          <w:szCs w:val="24"/>
        </w:rPr>
        <w:t>з</w:t>
      </w:r>
      <w:r w:rsidRPr="00F06E62">
        <w:rPr>
          <w:rFonts w:ascii="Times New Roman" w:hAnsi="Times New Roman" w:cs="Times New Roman"/>
          <w:b/>
          <w:sz w:val="24"/>
          <w:szCs w:val="24"/>
        </w:rPr>
        <w:t>вестного солдата»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06E62">
        <w:rPr>
          <w:rFonts w:ascii="Times New Roman" w:hAnsi="Times New Roman" w:cs="Times New Roman"/>
          <w:sz w:val="24"/>
          <w:szCs w:val="24"/>
        </w:rPr>
        <w:t>проходившей с 30 ноября по 3 декабря</w:t>
      </w:r>
      <w:r w:rsidR="00BD625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D6255" w:rsidRPr="00BD6255" w:rsidRDefault="000D5127" w:rsidP="00FE41F4">
      <w:pPr>
        <w:pStyle w:val="a8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6255">
        <w:rPr>
          <w:rFonts w:ascii="Times New Roman" w:hAnsi="Times New Roman" w:cs="Times New Roman"/>
          <w:b/>
          <w:sz w:val="24"/>
          <w:szCs w:val="24"/>
        </w:rPr>
        <w:t>Библиотека №25 пос. Новизобильный</w:t>
      </w:r>
      <w:r w:rsidRPr="00BD6255">
        <w:rPr>
          <w:rFonts w:ascii="Times New Roman" w:hAnsi="Times New Roman" w:cs="Times New Roman"/>
          <w:sz w:val="24"/>
          <w:szCs w:val="24"/>
        </w:rPr>
        <w:t xml:space="preserve"> в соц. сетях провела </w:t>
      </w:r>
      <w:r w:rsidRPr="00BD6255">
        <w:rPr>
          <w:rFonts w:ascii="Times New Roman" w:hAnsi="Times New Roman" w:cs="Times New Roman"/>
          <w:b/>
          <w:sz w:val="24"/>
          <w:szCs w:val="24"/>
        </w:rPr>
        <w:t>поэтическая пове</w:t>
      </w:r>
      <w:r w:rsidR="00BD6255">
        <w:rPr>
          <w:rFonts w:ascii="Times New Roman" w:hAnsi="Times New Roman" w:cs="Times New Roman"/>
          <w:b/>
          <w:sz w:val="24"/>
          <w:szCs w:val="24"/>
        </w:rPr>
        <w:t>р-</w:t>
      </w:r>
    </w:p>
    <w:p w:rsidR="00BD6255" w:rsidRDefault="000D5127" w:rsidP="00BD62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6255">
        <w:rPr>
          <w:rFonts w:ascii="Times New Roman" w:hAnsi="Times New Roman" w:cs="Times New Roman"/>
          <w:b/>
          <w:sz w:val="24"/>
          <w:szCs w:val="24"/>
        </w:rPr>
        <w:t>ку</w:t>
      </w:r>
      <w:r w:rsidRPr="00BD6255">
        <w:rPr>
          <w:rFonts w:ascii="Times New Roman" w:hAnsi="Times New Roman" w:cs="Times New Roman"/>
          <w:sz w:val="24"/>
          <w:szCs w:val="24"/>
        </w:rPr>
        <w:t xml:space="preserve"> «Нет прошлому забвенья», пользователи соц</w:t>
      </w:r>
      <w:r w:rsidR="00104B97">
        <w:rPr>
          <w:rFonts w:ascii="Times New Roman" w:hAnsi="Times New Roman" w:cs="Times New Roman"/>
          <w:sz w:val="24"/>
          <w:szCs w:val="24"/>
        </w:rPr>
        <w:t>.</w:t>
      </w:r>
      <w:r w:rsidRPr="00BD6255">
        <w:rPr>
          <w:rFonts w:ascii="Times New Roman" w:hAnsi="Times New Roman" w:cs="Times New Roman"/>
          <w:sz w:val="24"/>
          <w:szCs w:val="24"/>
        </w:rPr>
        <w:t>сетей читали стихотворения поэтов-фронтовиков, в т.ч. посвященные Неизвестному солдату, записали видеоролики и выл</w:t>
      </w:r>
      <w:r w:rsidRPr="00BD6255">
        <w:rPr>
          <w:rFonts w:ascii="Times New Roman" w:hAnsi="Times New Roman" w:cs="Times New Roman"/>
          <w:sz w:val="24"/>
          <w:szCs w:val="24"/>
        </w:rPr>
        <w:t>о</w:t>
      </w:r>
      <w:r w:rsidRPr="00BD6255">
        <w:rPr>
          <w:rFonts w:ascii="Times New Roman" w:hAnsi="Times New Roman" w:cs="Times New Roman"/>
          <w:sz w:val="24"/>
          <w:szCs w:val="24"/>
        </w:rPr>
        <w:t xml:space="preserve">жили их на свои страницы с хештегами #годпамятииславы, #подвигбессмертен, #год2020, #деньнеизвестногосолдата. </w:t>
      </w:r>
    </w:p>
    <w:p w:rsidR="00BD6255" w:rsidRDefault="000D5127" w:rsidP="00FE41F4">
      <w:pPr>
        <w:pStyle w:val="a8"/>
        <w:numPr>
          <w:ilvl w:val="0"/>
          <w:numId w:val="19"/>
        </w:numPr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D6255">
        <w:rPr>
          <w:rFonts w:ascii="Times New Roman" w:hAnsi="Times New Roman" w:cs="Times New Roman"/>
          <w:b/>
          <w:sz w:val="24"/>
          <w:szCs w:val="24"/>
        </w:rPr>
        <w:t xml:space="preserve">Городская библиотека №3 </w:t>
      </w:r>
      <w:r w:rsidRPr="00BD6255">
        <w:rPr>
          <w:rFonts w:ascii="Times New Roman" w:hAnsi="Times New Roman" w:cs="Times New Roman"/>
          <w:sz w:val="24"/>
          <w:szCs w:val="24"/>
        </w:rPr>
        <w:t>в соц. сетях «Одноклассники»</w:t>
      </w:r>
      <w:r w:rsidRPr="00BD62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6255">
        <w:rPr>
          <w:rFonts w:ascii="Times New Roman" w:hAnsi="Times New Roman" w:cs="Times New Roman"/>
          <w:sz w:val="24"/>
          <w:szCs w:val="24"/>
        </w:rPr>
        <w:t xml:space="preserve">организовала </w:t>
      </w:r>
      <w:r w:rsidRPr="00BD6255">
        <w:rPr>
          <w:rFonts w:ascii="Times New Roman" w:hAnsi="Times New Roman" w:cs="Times New Roman"/>
          <w:b/>
          <w:sz w:val="24"/>
          <w:szCs w:val="24"/>
        </w:rPr>
        <w:t>поэти</w:t>
      </w:r>
      <w:r w:rsidRPr="00BD6255">
        <w:rPr>
          <w:rFonts w:ascii="Times New Roman" w:hAnsi="Times New Roman" w:cs="Times New Roman"/>
          <w:b/>
          <w:sz w:val="24"/>
          <w:szCs w:val="24"/>
        </w:rPr>
        <w:t>ч</w:t>
      </w:r>
      <w:r w:rsidRPr="00BD6255">
        <w:rPr>
          <w:rFonts w:ascii="Times New Roman" w:hAnsi="Times New Roman" w:cs="Times New Roman"/>
          <w:b/>
          <w:sz w:val="24"/>
          <w:szCs w:val="24"/>
        </w:rPr>
        <w:t>ские минутки</w:t>
      </w:r>
      <w:r w:rsidRPr="00BD6255">
        <w:rPr>
          <w:rFonts w:ascii="Times New Roman" w:hAnsi="Times New Roman" w:cs="Times New Roman"/>
          <w:sz w:val="24"/>
          <w:szCs w:val="24"/>
        </w:rPr>
        <w:t xml:space="preserve"> «Тебе, неизвестный солдат посвящается».</w:t>
      </w:r>
    </w:p>
    <w:p w:rsidR="002C60DB" w:rsidRPr="00BD6255" w:rsidRDefault="002B29DD" w:rsidP="00FE41F4">
      <w:pPr>
        <w:pStyle w:val="a8"/>
        <w:numPr>
          <w:ilvl w:val="0"/>
          <w:numId w:val="19"/>
        </w:numPr>
        <w:spacing w:after="0"/>
        <w:ind w:left="0" w:firstLine="284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D6255">
        <w:rPr>
          <w:rFonts w:ascii="Times New Roman" w:hAnsi="Times New Roman" w:cs="Times New Roman"/>
          <w:b/>
          <w:sz w:val="24"/>
          <w:szCs w:val="24"/>
        </w:rPr>
        <w:t>Библиотека №14 пос. Рыздвяный</w:t>
      </w:r>
      <w:r w:rsidRPr="00BD6255">
        <w:rPr>
          <w:rFonts w:ascii="Times New Roman" w:hAnsi="Times New Roman" w:cs="Times New Roman"/>
          <w:sz w:val="24"/>
          <w:szCs w:val="24"/>
        </w:rPr>
        <w:t xml:space="preserve"> представила </w:t>
      </w:r>
      <w:r w:rsidR="00BD6255" w:rsidRPr="00BD6255">
        <w:rPr>
          <w:rFonts w:ascii="Times New Roman" w:hAnsi="Times New Roman" w:cs="Times New Roman"/>
          <w:b/>
          <w:sz w:val="24"/>
          <w:szCs w:val="24"/>
        </w:rPr>
        <w:t>информационный плакат</w:t>
      </w:r>
      <w:r w:rsidR="00BD6255" w:rsidRPr="00BD6255">
        <w:rPr>
          <w:rFonts w:ascii="Times New Roman" w:hAnsi="Times New Roman" w:cs="Times New Roman"/>
          <w:sz w:val="24"/>
          <w:szCs w:val="24"/>
        </w:rPr>
        <w:t xml:space="preserve"> «Имя твое неизвестно – подвиг твой бессмертен»</w:t>
      </w:r>
      <w:r w:rsidR="00BD6255">
        <w:rPr>
          <w:rFonts w:ascii="Times New Roman" w:hAnsi="Times New Roman" w:cs="Times New Roman"/>
          <w:sz w:val="24"/>
          <w:szCs w:val="24"/>
        </w:rPr>
        <w:fldChar w:fldCharType="begin"/>
      </w:r>
      <w:r w:rsidR="00BD6255" w:rsidRPr="00BD6255">
        <w:rPr>
          <w:rFonts w:ascii="Times New Roman" w:hAnsi="Times New Roman" w:cs="Times New Roman"/>
          <w:sz w:val="24"/>
          <w:szCs w:val="24"/>
        </w:rPr>
        <w:instrText xml:space="preserve"> HYPERLINK "https://ok.ru/group/54585016451170" </w:instrText>
      </w:r>
      <w:r w:rsidR="00BD6255">
        <w:rPr>
          <w:rFonts w:ascii="Times New Roman" w:hAnsi="Times New Roman" w:cs="Times New Roman"/>
          <w:sz w:val="24"/>
          <w:szCs w:val="24"/>
        </w:rPr>
        <w:fldChar w:fldCharType="separate"/>
      </w:r>
      <w:r w:rsidR="00BD6255" w:rsidRPr="00BD6255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627A2A" w:rsidRPr="00BD6255">
        <w:rPr>
          <w:rStyle w:val="a4"/>
          <w:rFonts w:ascii="Times New Roman" w:hAnsi="Times New Roman" w:cs="Times New Roman"/>
          <w:sz w:val="24"/>
          <w:szCs w:val="24"/>
        </w:rPr>
        <w:t xml:space="preserve">https://ok.ru/group/54585016451170  </w:t>
      </w:r>
    </w:p>
    <w:p w:rsidR="002C60DB" w:rsidRPr="00BD6255" w:rsidRDefault="00BD6255" w:rsidP="00FE41F4">
      <w:pPr>
        <w:pStyle w:val="a8"/>
        <w:numPr>
          <w:ilvl w:val="0"/>
          <w:numId w:val="19"/>
        </w:numPr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fldChar w:fldCharType="end"/>
      </w:r>
      <w:proofErr w:type="gramStart"/>
      <w:r w:rsidR="00482C42" w:rsidRPr="00BD6255">
        <w:rPr>
          <w:rFonts w:ascii="Times New Roman" w:hAnsi="Times New Roman" w:cs="Times New Roman"/>
          <w:b/>
          <w:sz w:val="24"/>
          <w:szCs w:val="24"/>
        </w:rPr>
        <w:t xml:space="preserve">Центральная библиотека </w:t>
      </w:r>
      <w:r w:rsidR="00482C42" w:rsidRPr="00BD6255">
        <w:rPr>
          <w:rFonts w:ascii="Times New Roman" w:hAnsi="Times New Roman" w:cs="Times New Roman"/>
          <w:sz w:val="24"/>
          <w:szCs w:val="24"/>
        </w:rPr>
        <w:t>в Инстаграм присоединилась</w:t>
      </w:r>
      <w:r w:rsidR="00482C42" w:rsidRPr="00BD6255">
        <w:rPr>
          <w:rFonts w:ascii="Times New Roman" w:hAnsi="Times New Roman" w:cs="Times New Roman"/>
          <w:b/>
          <w:sz w:val="24"/>
          <w:szCs w:val="24"/>
        </w:rPr>
        <w:t xml:space="preserve"> к о</w:t>
      </w:r>
      <w:r w:rsidR="002C60DB" w:rsidRPr="00BD6255">
        <w:rPr>
          <w:rFonts w:ascii="Times New Roman" w:hAnsi="Times New Roman" w:cs="Times New Roman"/>
          <w:b/>
          <w:sz w:val="24"/>
          <w:szCs w:val="24"/>
        </w:rPr>
        <w:t>бщекраев</w:t>
      </w:r>
      <w:r w:rsidR="00482C42" w:rsidRPr="00BD6255">
        <w:rPr>
          <w:rFonts w:ascii="Times New Roman" w:hAnsi="Times New Roman" w:cs="Times New Roman"/>
          <w:b/>
          <w:sz w:val="24"/>
          <w:szCs w:val="24"/>
        </w:rPr>
        <w:t xml:space="preserve">ой </w:t>
      </w:r>
      <w:r w:rsidR="002C60DB" w:rsidRPr="00BD6255">
        <w:rPr>
          <w:rFonts w:ascii="Times New Roman" w:hAnsi="Times New Roman" w:cs="Times New Roman"/>
          <w:b/>
          <w:sz w:val="24"/>
          <w:szCs w:val="24"/>
        </w:rPr>
        <w:t>поэтич</w:t>
      </w:r>
      <w:r w:rsidR="002C60DB" w:rsidRPr="00BD6255">
        <w:rPr>
          <w:rFonts w:ascii="Times New Roman" w:hAnsi="Times New Roman" w:cs="Times New Roman"/>
          <w:b/>
          <w:sz w:val="24"/>
          <w:szCs w:val="24"/>
        </w:rPr>
        <w:t>е</w:t>
      </w:r>
      <w:r w:rsidR="002C60DB" w:rsidRPr="00BD6255">
        <w:rPr>
          <w:rFonts w:ascii="Times New Roman" w:hAnsi="Times New Roman" w:cs="Times New Roman"/>
          <w:b/>
          <w:sz w:val="24"/>
          <w:szCs w:val="24"/>
        </w:rPr>
        <w:t>ск</w:t>
      </w:r>
      <w:r w:rsidR="00482C42" w:rsidRPr="00BD6255">
        <w:rPr>
          <w:rFonts w:ascii="Times New Roman" w:hAnsi="Times New Roman" w:cs="Times New Roman"/>
          <w:b/>
          <w:sz w:val="24"/>
          <w:szCs w:val="24"/>
        </w:rPr>
        <w:t>ой</w:t>
      </w:r>
      <w:r w:rsidR="002C60DB" w:rsidRPr="00BD6255">
        <w:rPr>
          <w:rFonts w:ascii="Times New Roman" w:hAnsi="Times New Roman" w:cs="Times New Roman"/>
          <w:b/>
          <w:sz w:val="24"/>
          <w:szCs w:val="24"/>
        </w:rPr>
        <w:t xml:space="preserve"> поверк</w:t>
      </w:r>
      <w:r w:rsidR="00482C42" w:rsidRPr="00BD6255">
        <w:rPr>
          <w:rFonts w:ascii="Times New Roman" w:hAnsi="Times New Roman" w:cs="Times New Roman"/>
          <w:b/>
          <w:sz w:val="24"/>
          <w:szCs w:val="24"/>
        </w:rPr>
        <w:t>е</w:t>
      </w:r>
      <w:r w:rsidR="002C60DB" w:rsidRPr="00BD6255">
        <w:rPr>
          <w:rFonts w:ascii="Times New Roman" w:hAnsi="Times New Roman" w:cs="Times New Roman"/>
          <w:b/>
          <w:sz w:val="24"/>
          <w:szCs w:val="24"/>
        </w:rPr>
        <w:t xml:space="preserve"> «Нет прошлому забве</w:t>
      </w:r>
      <w:r w:rsidR="00482C42" w:rsidRPr="00BD6255">
        <w:rPr>
          <w:rFonts w:ascii="Times New Roman" w:hAnsi="Times New Roman" w:cs="Times New Roman"/>
          <w:b/>
          <w:sz w:val="24"/>
          <w:szCs w:val="24"/>
        </w:rPr>
        <w:t xml:space="preserve">нья», </w:t>
      </w:r>
      <w:r w:rsidR="00482C42" w:rsidRPr="00BD6255">
        <w:rPr>
          <w:rFonts w:ascii="Times New Roman" w:hAnsi="Times New Roman" w:cs="Times New Roman"/>
          <w:sz w:val="24"/>
          <w:szCs w:val="24"/>
        </w:rPr>
        <w:t>были исполенены:</w:t>
      </w:r>
      <w:r w:rsidR="002C60DB" w:rsidRPr="00BD6255">
        <w:rPr>
          <w:rFonts w:ascii="Times New Roman" w:hAnsi="Times New Roman" w:cs="Times New Roman"/>
          <w:sz w:val="24"/>
          <w:szCs w:val="24"/>
        </w:rPr>
        <w:t xml:space="preserve"> </w:t>
      </w:r>
      <w:r w:rsidR="00482C42" w:rsidRPr="00BD6255">
        <w:rPr>
          <w:rFonts w:ascii="Times New Roman" w:hAnsi="Times New Roman" w:cs="Times New Roman"/>
          <w:sz w:val="24"/>
          <w:szCs w:val="24"/>
        </w:rPr>
        <w:t>с</w:t>
      </w:r>
      <w:r w:rsidR="002C60DB" w:rsidRPr="00BD6255">
        <w:rPr>
          <w:rFonts w:ascii="Times New Roman" w:hAnsi="Times New Roman" w:cs="Times New Roman"/>
          <w:sz w:val="24"/>
          <w:szCs w:val="24"/>
        </w:rPr>
        <w:t>тихотворение Т.Травник "Пишу слезами о войне"</w:t>
      </w:r>
      <w:r w:rsidR="00482C42" w:rsidRPr="00BD6255">
        <w:rPr>
          <w:rFonts w:ascii="Times New Roman" w:hAnsi="Times New Roman" w:cs="Times New Roman"/>
          <w:sz w:val="24"/>
          <w:szCs w:val="24"/>
        </w:rPr>
        <w:t xml:space="preserve"> (гл. библиотекарь М.И. Диргунова); стихотворение М.Лисянского "Песня неизвестного солдата" (уч-ся 9кл.</w:t>
      </w:r>
      <w:proofErr w:type="gramEnd"/>
      <w:r w:rsidR="00482C42" w:rsidRPr="00BD6255">
        <w:rPr>
          <w:rFonts w:ascii="Times New Roman" w:hAnsi="Times New Roman" w:cs="Times New Roman"/>
          <w:sz w:val="24"/>
          <w:szCs w:val="24"/>
        </w:rPr>
        <w:t xml:space="preserve"> МБОУ СОШ №7 Зиборова Екат</w:t>
      </w:r>
      <w:r w:rsidR="00482C42" w:rsidRPr="00BD6255">
        <w:rPr>
          <w:rFonts w:ascii="Times New Roman" w:hAnsi="Times New Roman" w:cs="Times New Roman"/>
          <w:sz w:val="24"/>
          <w:szCs w:val="24"/>
        </w:rPr>
        <w:t>е</w:t>
      </w:r>
      <w:r w:rsidR="00482C42" w:rsidRPr="00BD6255">
        <w:rPr>
          <w:rFonts w:ascii="Times New Roman" w:hAnsi="Times New Roman" w:cs="Times New Roman"/>
          <w:sz w:val="24"/>
          <w:szCs w:val="24"/>
        </w:rPr>
        <w:t xml:space="preserve">рина) </w:t>
      </w:r>
      <w:r w:rsidR="00482C42" w:rsidRPr="00BD6255">
        <w:rPr>
          <w:rFonts w:ascii="Times New Roman" w:hAnsi="Times New Roman" w:cs="Times New Roman"/>
          <w:b/>
          <w:sz w:val="24"/>
          <w:szCs w:val="24"/>
        </w:rPr>
        <w:t>#ДеньНеизвестногоСолдата</w:t>
      </w:r>
      <w:hyperlink r:id="rId109" w:history="1">
        <w:r w:rsidR="00482C42" w:rsidRPr="00BD6255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https://www.instagram.com/p/CISk4NcAZdk/</w:t>
        </w:r>
      </w:hyperlink>
    </w:p>
    <w:p w:rsidR="00051FDF" w:rsidRPr="00104B97" w:rsidRDefault="002A4D03" w:rsidP="00FE41F4">
      <w:pPr>
        <w:pStyle w:val="a8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6255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 xml:space="preserve">Библиотека №16 ст. Староизобильной </w:t>
      </w:r>
      <w:r w:rsidR="00B46838" w:rsidRPr="00B46838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провела</w:t>
      </w:r>
      <w:r w:rsidR="00B46838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 xml:space="preserve"> о</w:t>
      </w:r>
      <w:r w:rsidRPr="00BD6255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нлайн час истории</w:t>
      </w:r>
      <w:r w:rsidRPr="00BD625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: "Имя твоё неи</w:t>
      </w:r>
      <w:r w:rsidRPr="00104B9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вестно,</w:t>
      </w:r>
      <w:r w:rsidR="00B46838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Pr="00104B9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подвиг твой бессмертен".</w:t>
      </w:r>
      <w:r w:rsidRPr="002A4D03">
        <w:t xml:space="preserve"> </w:t>
      </w:r>
      <w:hyperlink r:id="rId110" w:history="1">
        <w:r w:rsidRPr="00104B97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https://www.instagram.com/p/CIVG1fcnR3a/</w:t>
        </w:r>
      </w:hyperlink>
    </w:p>
    <w:p w:rsidR="00AF574A" w:rsidRPr="00555595" w:rsidRDefault="00BD6255" w:rsidP="00FE41F4">
      <w:pPr>
        <w:pStyle w:val="a8"/>
        <w:numPr>
          <w:ilvl w:val="0"/>
          <w:numId w:val="20"/>
        </w:numPr>
        <w:spacing w:after="120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555595">
        <w:rPr>
          <w:rFonts w:ascii="Times New Roman" w:hAnsi="Times New Roman" w:cs="Times New Roman"/>
          <w:sz w:val="24"/>
          <w:szCs w:val="24"/>
        </w:rPr>
        <w:t>«</w:t>
      </w:r>
      <w:r w:rsidR="00AF574A" w:rsidRPr="00555595">
        <w:rPr>
          <w:rFonts w:ascii="Times New Roman" w:hAnsi="Times New Roman" w:cs="Times New Roman"/>
          <w:sz w:val="24"/>
          <w:szCs w:val="24"/>
        </w:rPr>
        <w:t>Помните – кто вы! Помните – откуда вы! Помните наших героев!</w:t>
      </w:r>
      <w:r w:rsidRPr="00555595">
        <w:rPr>
          <w:rFonts w:ascii="Times New Roman" w:hAnsi="Times New Roman" w:cs="Times New Roman"/>
          <w:sz w:val="24"/>
          <w:szCs w:val="24"/>
        </w:rPr>
        <w:t>»</w:t>
      </w:r>
      <w:r w:rsidR="00AF574A" w:rsidRPr="00555595">
        <w:rPr>
          <w:rFonts w:ascii="Times New Roman" w:hAnsi="Times New Roman" w:cs="Times New Roman"/>
          <w:sz w:val="24"/>
          <w:szCs w:val="24"/>
        </w:rPr>
        <w:t xml:space="preserve"> </w:t>
      </w:r>
      <w:r w:rsidRPr="00555595">
        <w:rPr>
          <w:rFonts w:ascii="Times New Roman" w:hAnsi="Times New Roman" w:cs="Times New Roman"/>
          <w:sz w:val="24"/>
          <w:szCs w:val="24"/>
        </w:rPr>
        <w:t>- п</w:t>
      </w:r>
      <w:r w:rsidR="00AF574A" w:rsidRPr="00555595">
        <w:rPr>
          <w:rFonts w:ascii="Times New Roman" w:hAnsi="Times New Roman" w:cs="Times New Roman"/>
          <w:sz w:val="24"/>
          <w:szCs w:val="24"/>
        </w:rPr>
        <w:t>од таким д</w:t>
      </w:r>
      <w:r w:rsidR="00AF574A" w:rsidRPr="00555595">
        <w:rPr>
          <w:rFonts w:ascii="Times New Roman" w:hAnsi="Times New Roman" w:cs="Times New Roman"/>
          <w:sz w:val="24"/>
          <w:szCs w:val="24"/>
        </w:rPr>
        <w:t>е</w:t>
      </w:r>
      <w:r w:rsidR="00AF574A" w:rsidRPr="00555595">
        <w:rPr>
          <w:rFonts w:ascii="Times New Roman" w:hAnsi="Times New Roman" w:cs="Times New Roman"/>
          <w:sz w:val="24"/>
          <w:szCs w:val="24"/>
        </w:rPr>
        <w:t xml:space="preserve">визом был проведен </w:t>
      </w:r>
      <w:r w:rsidR="00AF574A" w:rsidRPr="00555595">
        <w:rPr>
          <w:rFonts w:ascii="Times New Roman" w:hAnsi="Times New Roman" w:cs="Times New Roman"/>
          <w:b/>
          <w:sz w:val="24"/>
          <w:szCs w:val="24"/>
        </w:rPr>
        <w:t>патриотический час</w:t>
      </w:r>
      <w:r w:rsidR="00AF574A" w:rsidRPr="00555595">
        <w:rPr>
          <w:rFonts w:ascii="Times New Roman" w:hAnsi="Times New Roman" w:cs="Times New Roman"/>
          <w:sz w:val="24"/>
          <w:szCs w:val="24"/>
        </w:rPr>
        <w:t xml:space="preserve"> «День Неизвестного Солдата»</w:t>
      </w:r>
      <w:r w:rsidR="00B46838">
        <w:rPr>
          <w:rFonts w:ascii="Times New Roman" w:hAnsi="Times New Roman" w:cs="Times New Roman"/>
          <w:sz w:val="24"/>
          <w:szCs w:val="24"/>
        </w:rPr>
        <w:t xml:space="preserve"> Г</w:t>
      </w:r>
      <w:r w:rsidR="007E3089" w:rsidRPr="00555595">
        <w:rPr>
          <w:rFonts w:ascii="Times New Roman" w:hAnsi="Times New Roman" w:cs="Times New Roman"/>
          <w:sz w:val="24"/>
          <w:szCs w:val="24"/>
        </w:rPr>
        <w:t>оро</w:t>
      </w:r>
      <w:r w:rsidR="007E3089" w:rsidRPr="00555595">
        <w:rPr>
          <w:rFonts w:ascii="Times New Roman" w:hAnsi="Times New Roman" w:cs="Times New Roman"/>
          <w:sz w:val="24"/>
          <w:szCs w:val="24"/>
        </w:rPr>
        <w:t>д</w:t>
      </w:r>
      <w:r w:rsidR="007E3089" w:rsidRPr="00555595">
        <w:rPr>
          <w:rFonts w:ascii="Times New Roman" w:hAnsi="Times New Roman" w:cs="Times New Roman"/>
          <w:sz w:val="24"/>
          <w:szCs w:val="24"/>
        </w:rPr>
        <w:t>ской</w:t>
      </w:r>
      <w:r w:rsidRPr="00555595">
        <w:rPr>
          <w:rFonts w:ascii="Times New Roman" w:hAnsi="Times New Roman" w:cs="Times New Roman"/>
          <w:sz w:val="24"/>
          <w:szCs w:val="24"/>
        </w:rPr>
        <w:t xml:space="preserve"> </w:t>
      </w:r>
      <w:r w:rsidR="007E3089" w:rsidRPr="00555595">
        <w:rPr>
          <w:rFonts w:ascii="Times New Roman" w:hAnsi="Times New Roman" w:cs="Times New Roman"/>
          <w:sz w:val="24"/>
          <w:szCs w:val="24"/>
        </w:rPr>
        <w:t xml:space="preserve">библиотекой №1 </w:t>
      </w:r>
      <w:hyperlink r:id="rId111" w:history="1">
        <w:r w:rsidR="007E3089" w:rsidRPr="00555595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https://www.instagram.com/p/CIXta1hHkoM/</w:t>
        </w:r>
      </w:hyperlink>
    </w:p>
    <w:p w:rsidR="00DB177B" w:rsidRPr="008D7B37" w:rsidRDefault="008D7B37" w:rsidP="008D7B3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B177B" w:rsidRPr="00555595">
        <w:rPr>
          <w:rFonts w:ascii="Times New Roman" w:hAnsi="Times New Roman" w:cs="Times New Roman"/>
          <w:sz w:val="24"/>
          <w:szCs w:val="24"/>
        </w:rPr>
        <w:t xml:space="preserve">2 декабря в </w:t>
      </w:r>
      <w:r w:rsidR="00DB177B" w:rsidRPr="00555595">
        <w:rPr>
          <w:rFonts w:ascii="Times New Roman" w:hAnsi="Times New Roman" w:cs="Times New Roman"/>
          <w:b/>
          <w:sz w:val="24"/>
          <w:szCs w:val="24"/>
        </w:rPr>
        <w:t>библиотеке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177B" w:rsidRPr="00555595">
        <w:rPr>
          <w:rFonts w:ascii="Times New Roman" w:hAnsi="Times New Roman" w:cs="Times New Roman"/>
          <w:b/>
          <w:sz w:val="24"/>
          <w:szCs w:val="24"/>
        </w:rPr>
        <w:t xml:space="preserve"> №16 ст. Староизобильной</w:t>
      </w:r>
      <w:r w:rsidR="00555595" w:rsidRPr="00555595">
        <w:rPr>
          <w:rFonts w:ascii="Times New Roman" w:hAnsi="Times New Roman" w:cs="Times New Roman"/>
          <w:sz w:val="24"/>
          <w:szCs w:val="24"/>
        </w:rPr>
        <w:t xml:space="preserve"> </w:t>
      </w:r>
      <w:r w:rsidR="00DB177B" w:rsidRPr="00555595">
        <w:rPr>
          <w:rFonts w:ascii="Times New Roman" w:hAnsi="Times New Roman" w:cs="Times New Roman"/>
          <w:sz w:val="24"/>
          <w:szCs w:val="24"/>
        </w:rPr>
        <w:t xml:space="preserve">прошел </w:t>
      </w:r>
      <w:r w:rsidR="00DB177B" w:rsidRPr="00555595">
        <w:rPr>
          <w:rFonts w:ascii="Times New Roman" w:hAnsi="Times New Roman" w:cs="Times New Roman"/>
          <w:b/>
          <w:sz w:val="24"/>
          <w:szCs w:val="24"/>
        </w:rPr>
        <w:t>урок памяти</w:t>
      </w:r>
      <w:r w:rsidR="00DB177B" w:rsidRPr="00555595">
        <w:rPr>
          <w:rFonts w:ascii="Times New Roman" w:hAnsi="Times New Roman" w:cs="Times New Roman"/>
          <w:sz w:val="24"/>
          <w:szCs w:val="24"/>
        </w:rPr>
        <w:t xml:space="preserve"> «Имя твоё неизвестно, подвиг твой бессмертен», посвящённый памяти российских и советских воинов, погибших в боевых действиях на территории нашей страны или за ее пределами. </w:t>
      </w:r>
      <w:r w:rsidR="00104B97">
        <w:rPr>
          <w:rFonts w:ascii="Times New Roman" w:hAnsi="Times New Roman" w:cs="Times New Roman"/>
          <w:sz w:val="24"/>
          <w:szCs w:val="24"/>
        </w:rPr>
        <w:t>Участники</w:t>
      </w:r>
      <w:r w:rsidR="003B5490">
        <w:rPr>
          <w:rFonts w:ascii="Times New Roman" w:hAnsi="Times New Roman" w:cs="Times New Roman"/>
          <w:sz w:val="24"/>
          <w:szCs w:val="24"/>
        </w:rPr>
        <w:t xml:space="preserve"> узнали</w:t>
      </w:r>
      <w:r w:rsidR="00DB177B" w:rsidRPr="00555595">
        <w:rPr>
          <w:rFonts w:ascii="Times New Roman" w:hAnsi="Times New Roman" w:cs="Times New Roman"/>
          <w:sz w:val="24"/>
          <w:szCs w:val="24"/>
        </w:rPr>
        <w:t xml:space="preserve"> об истории увековечивания памяти неизвестн</w:t>
      </w:r>
      <w:r w:rsidR="00B46838">
        <w:rPr>
          <w:rFonts w:ascii="Times New Roman" w:hAnsi="Times New Roman" w:cs="Times New Roman"/>
          <w:sz w:val="24"/>
          <w:szCs w:val="24"/>
        </w:rPr>
        <w:t>ого</w:t>
      </w:r>
      <w:r w:rsidR="00DB177B" w:rsidRPr="00555595">
        <w:rPr>
          <w:rFonts w:ascii="Times New Roman" w:hAnsi="Times New Roman" w:cs="Times New Roman"/>
          <w:sz w:val="24"/>
          <w:szCs w:val="24"/>
        </w:rPr>
        <w:t xml:space="preserve"> солдат</w:t>
      </w:r>
      <w:r w:rsidR="00B46838">
        <w:rPr>
          <w:rFonts w:ascii="Times New Roman" w:hAnsi="Times New Roman" w:cs="Times New Roman"/>
          <w:sz w:val="24"/>
          <w:szCs w:val="24"/>
        </w:rPr>
        <w:t>а</w:t>
      </w:r>
      <w:r w:rsidR="00DB177B" w:rsidRPr="00555595">
        <w:rPr>
          <w:rFonts w:ascii="Times New Roman" w:hAnsi="Times New Roman" w:cs="Times New Roman"/>
          <w:sz w:val="24"/>
          <w:szCs w:val="24"/>
        </w:rPr>
        <w:t xml:space="preserve"> в разных странах мира и, конечно, о главном мемориале нашей стра</w:t>
      </w:r>
      <w:r w:rsidR="00104B97">
        <w:rPr>
          <w:rFonts w:ascii="Times New Roman" w:hAnsi="Times New Roman" w:cs="Times New Roman"/>
          <w:sz w:val="24"/>
          <w:szCs w:val="24"/>
        </w:rPr>
        <w:t>ны -</w:t>
      </w:r>
      <w:r w:rsidR="00DB177B" w:rsidRPr="00555595">
        <w:rPr>
          <w:rFonts w:ascii="Times New Roman" w:hAnsi="Times New Roman" w:cs="Times New Roman"/>
          <w:sz w:val="24"/>
          <w:szCs w:val="24"/>
        </w:rPr>
        <w:t xml:space="preserve"> Могиле Неизвестного со</w:t>
      </w:r>
      <w:r w:rsidR="00DB177B" w:rsidRPr="00555595">
        <w:rPr>
          <w:rFonts w:ascii="Times New Roman" w:hAnsi="Times New Roman" w:cs="Times New Roman"/>
          <w:sz w:val="24"/>
          <w:szCs w:val="24"/>
        </w:rPr>
        <w:t>л</w:t>
      </w:r>
      <w:r w:rsidR="00DB177B" w:rsidRPr="00555595">
        <w:rPr>
          <w:rFonts w:ascii="Times New Roman" w:hAnsi="Times New Roman" w:cs="Times New Roman"/>
          <w:sz w:val="24"/>
          <w:szCs w:val="24"/>
        </w:rPr>
        <w:t xml:space="preserve">дата у Кремлевской стены с Вечным огнем памяти. В завершение </w:t>
      </w:r>
      <w:r w:rsidR="00555595" w:rsidRPr="00555595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="00B46838">
        <w:rPr>
          <w:rFonts w:ascii="Times New Roman" w:hAnsi="Times New Roman" w:cs="Times New Roman"/>
          <w:sz w:val="24"/>
          <w:szCs w:val="24"/>
        </w:rPr>
        <w:t xml:space="preserve">участники </w:t>
      </w:r>
      <w:r w:rsidR="00555595" w:rsidRPr="00555595">
        <w:rPr>
          <w:rFonts w:ascii="Times New Roman" w:hAnsi="Times New Roman" w:cs="Times New Roman"/>
          <w:sz w:val="24"/>
          <w:szCs w:val="24"/>
        </w:rPr>
        <w:t xml:space="preserve">у </w:t>
      </w:r>
      <w:r w:rsidR="00DB177B" w:rsidRPr="00555595">
        <w:rPr>
          <w:rFonts w:ascii="Times New Roman" w:hAnsi="Times New Roman" w:cs="Times New Roman"/>
          <w:sz w:val="24"/>
          <w:szCs w:val="24"/>
        </w:rPr>
        <w:t>мемориал</w:t>
      </w:r>
      <w:r w:rsidR="00555595" w:rsidRPr="00555595">
        <w:rPr>
          <w:rFonts w:ascii="Times New Roman" w:hAnsi="Times New Roman" w:cs="Times New Roman"/>
          <w:sz w:val="24"/>
          <w:szCs w:val="24"/>
        </w:rPr>
        <w:t>а</w:t>
      </w:r>
      <w:r w:rsidR="00DB177B" w:rsidRPr="00555595">
        <w:rPr>
          <w:rFonts w:ascii="Times New Roman" w:hAnsi="Times New Roman" w:cs="Times New Roman"/>
          <w:sz w:val="24"/>
          <w:szCs w:val="24"/>
        </w:rPr>
        <w:t xml:space="preserve"> </w:t>
      </w:r>
      <w:r w:rsidR="00B46838">
        <w:rPr>
          <w:rFonts w:ascii="Times New Roman" w:hAnsi="Times New Roman" w:cs="Times New Roman"/>
          <w:sz w:val="24"/>
          <w:szCs w:val="24"/>
        </w:rPr>
        <w:t xml:space="preserve">станицы </w:t>
      </w:r>
      <w:r w:rsidR="00DB177B" w:rsidRPr="00555595">
        <w:rPr>
          <w:rFonts w:ascii="Times New Roman" w:hAnsi="Times New Roman" w:cs="Times New Roman"/>
          <w:sz w:val="24"/>
          <w:szCs w:val="24"/>
        </w:rPr>
        <w:t>возложили цветы.</w:t>
      </w:r>
    </w:p>
    <w:p w:rsidR="00403D9B" w:rsidRPr="00F26676" w:rsidRDefault="009C7371" w:rsidP="00F26676">
      <w:pPr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F26676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День защитников Отечества</w:t>
      </w:r>
    </w:p>
    <w:p w:rsidR="00D73906" w:rsidRDefault="003B5490" w:rsidP="00711F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74976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127635</wp:posOffset>
            </wp:positionV>
            <wp:extent cx="3413760" cy="2395855"/>
            <wp:effectExtent l="0" t="0" r="0" b="4445"/>
            <wp:wrapThrough wrapText="bothSides">
              <wp:wrapPolygon edited="0">
                <wp:start x="0" y="0"/>
                <wp:lineTo x="0" y="21468"/>
                <wp:lineTo x="21455" y="21468"/>
                <wp:lineTo x="21455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2395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F73" w:rsidRPr="00BF2F73">
        <w:rPr>
          <w:rFonts w:ascii="Times New Roman" w:hAnsi="Times New Roman" w:cs="Times New Roman"/>
          <w:sz w:val="24"/>
          <w:szCs w:val="24"/>
        </w:rPr>
        <w:t>Уже стало традицией, нак</w:t>
      </w:r>
      <w:r w:rsidR="00BF2F73" w:rsidRPr="00BF2F73">
        <w:rPr>
          <w:rFonts w:ascii="Times New Roman" w:hAnsi="Times New Roman" w:cs="Times New Roman"/>
          <w:sz w:val="24"/>
          <w:szCs w:val="24"/>
        </w:rPr>
        <w:t>а</w:t>
      </w:r>
      <w:r w:rsidR="00BF2F73" w:rsidRPr="00BF2F73">
        <w:rPr>
          <w:rFonts w:ascii="Times New Roman" w:hAnsi="Times New Roman" w:cs="Times New Roman"/>
          <w:sz w:val="24"/>
          <w:szCs w:val="24"/>
        </w:rPr>
        <w:t>нуне Дня защитника Отечества, пр</w:t>
      </w:r>
      <w:r w:rsidR="00BF2F73" w:rsidRPr="00BF2F73">
        <w:rPr>
          <w:rFonts w:ascii="Times New Roman" w:hAnsi="Times New Roman" w:cs="Times New Roman"/>
          <w:sz w:val="24"/>
          <w:szCs w:val="24"/>
        </w:rPr>
        <w:t>о</w:t>
      </w:r>
      <w:r w:rsidR="00BF2F73" w:rsidRPr="00BF2F73">
        <w:rPr>
          <w:rFonts w:ascii="Times New Roman" w:hAnsi="Times New Roman" w:cs="Times New Roman"/>
          <w:sz w:val="24"/>
          <w:szCs w:val="24"/>
        </w:rPr>
        <w:t>водить в Централ</w:t>
      </w:r>
      <w:r w:rsidR="00BF2F73" w:rsidRPr="00BF2F73">
        <w:rPr>
          <w:rFonts w:ascii="Times New Roman" w:hAnsi="Times New Roman" w:cs="Times New Roman"/>
          <w:sz w:val="24"/>
          <w:szCs w:val="24"/>
        </w:rPr>
        <w:t>ь</w:t>
      </w:r>
      <w:r w:rsidR="00BF2F73" w:rsidRPr="00BF2F73">
        <w:rPr>
          <w:rFonts w:ascii="Times New Roman" w:hAnsi="Times New Roman" w:cs="Times New Roman"/>
          <w:sz w:val="24"/>
          <w:szCs w:val="24"/>
        </w:rPr>
        <w:t xml:space="preserve">ной библиотеке встречу молодёжи с сотрудниками Росгвардии, не стал исключением и 2020 год. 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18 февраля в </w:t>
      </w:r>
      <w:r w:rsidR="009C7371" w:rsidRPr="008C1B6D">
        <w:rPr>
          <w:rFonts w:ascii="Times New Roman" w:hAnsi="Times New Roman" w:cs="Times New Roman"/>
          <w:b/>
          <w:sz w:val="24"/>
          <w:szCs w:val="24"/>
        </w:rPr>
        <w:t>Централ</w:t>
      </w:r>
      <w:r w:rsidR="009C7371" w:rsidRPr="008C1B6D">
        <w:rPr>
          <w:rFonts w:ascii="Times New Roman" w:hAnsi="Times New Roman" w:cs="Times New Roman"/>
          <w:b/>
          <w:sz w:val="24"/>
          <w:szCs w:val="24"/>
        </w:rPr>
        <w:t>ь</w:t>
      </w:r>
      <w:r w:rsidR="009C7371" w:rsidRPr="008C1B6D">
        <w:rPr>
          <w:rFonts w:ascii="Times New Roman" w:hAnsi="Times New Roman" w:cs="Times New Roman"/>
          <w:b/>
          <w:sz w:val="24"/>
          <w:szCs w:val="24"/>
        </w:rPr>
        <w:t>ной библиотеке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состоялся </w:t>
      </w:r>
      <w:r w:rsidR="009C7371" w:rsidRPr="008C1B6D">
        <w:rPr>
          <w:rFonts w:ascii="Times New Roman" w:hAnsi="Times New Roman" w:cs="Times New Roman"/>
          <w:b/>
          <w:sz w:val="24"/>
          <w:szCs w:val="24"/>
        </w:rPr>
        <w:t>военно-патриотический в</w:t>
      </w:r>
      <w:r w:rsidR="009C7371" w:rsidRPr="008C1B6D">
        <w:rPr>
          <w:rFonts w:ascii="Times New Roman" w:hAnsi="Times New Roman" w:cs="Times New Roman"/>
          <w:b/>
          <w:sz w:val="24"/>
          <w:szCs w:val="24"/>
        </w:rPr>
        <w:t>е</w:t>
      </w:r>
      <w:r w:rsidR="009C7371" w:rsidRPr="008C1B6D">
        <w:rPr>
          <w:rFonts w:ascii="Times New Roman" w:hAnsi="Times New Roman" w:cs="Times New Roman"/>
          <w:b/>
          <w:sz w:val="24"/>
          <w:szCs w:val="24"/>
        </w:rPr>
        <w:t>чер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</w:t>
      </w:r>
      <w:r w:rsidR="00555595">
        <w:rPr>
          <w:rFonts w:ascii="Times New Roman" w:hAnsi="Times New Roman" w:cs="Times New Roman"/>
          <w:sz w:val="24"/>
          <w:szCs w:val="24"/>
        </w:rPr>
        <w:t>«Солдат, защитник, победитель!»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</w:t>
      </w:r>
      <w:r w:rsidR="00555595">
        <w:rPr>
          <w:rFonts w:ascii="Times New Roman" w:hAnsi="Times New Roman" w:cs="Times New Roman"/>
          <w:sz w:val="24"/>
          <w:szCs w:val="24"/>
        </w:rPr>
        <w:t>с участием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сотрудник</w:t>
      </w:r>
      <w:r w:rsidR="00555595">
        <w:rPr>
          <w:rFonts w:ascii="Times New Roman" w:hAnsi="Times New Roman" w:cs="Times New Roman"/>
          <w:sz w:val="24"/>
          <w:szCs w:val="24"/>
        </w:rPr>
        <w:t>ов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Росгвардии, юн</w:t>
      </w:r>
      <w:r w:rsidR="009C7371">
        <w:rPr>
          <w:rFonts w:ascii="Times New Roman" w:hAnsi="Times New Roman" w:cs="Times New Roman"/>
          <w:sz w:val="24"/>
          <w:szCs w:val="24"/>
        </w:rPr>
        <w:t>арме</w:t>
      </w:r>
      <w:r w:rsidR="009C7371">
        <w:rPr>
          <w:rFonts w:ascii="Times New Roman" w:hAnsi="Times New Roman" w:cs="Times New Roman"/>
          <w:sz w:val="24"/>
          <w:szCs w:val="24"/>
        </w:rPr>
        <w:t>й</w:t>
      </w:r>
      <w:r w:rsidR="009C7371">
        <w:rPr>
          <w:rFonts w:ascii="Times New Roman" w:hAnsi="Times New Roman" w:cs="Times New Roman"/>
          <w:sz w:val="24"/>
          <w:szCs w:val="24"/>
        </w:rPr>
        <w:t>ц</w:t>
      </w:r>
      <w:r w:rsidR="00555595">
        <w:rPr>
          <w:rFonts w:ascii="Times New Roman" w:hAnsi="Times New Roman" w:cs="Times New Roman"/>
          <w:sz w:val="24"/>
          <w:szCs w:val="24"/>
        </w:rPr>
        <w:t>ев</w:t>
      </w:r>
      <w:r w:rsidR="009C7371">
        <w:rPr>
          <w:rFonts w:ascii="Times New Roman" w:hAnsi="Times New Roman" w:cs="Times New Roman"/>
          <w:sz w:val="24"/>
          <w:szCs w:val="24"/>
        </w:rPr>
        <w:t xml:space="preserve"> и учащи</w:t>
      </w:r>
      <w:r w:rsidR="00555595">
        <w:rPr>
          <w:rFonts w:ascii="Times New Roman" w:hAnsi="Times New Roman" w:cs="Times New Roman"/>
          <w:sz w:val="24"/>
          <w:szCs w:val="24"/>
        </w:rPr>
        <w:t>хся</w:t>
      </w:r>
      <w:r w:rsidR="009C7371">
        <w:rPr>
          <w:rFonts w:ascii="Times New Roman" w:hAnsi="Times New Roman" w:cs="Times New Roman"/>
          <w:sz w:val="24"/>
          <w:szCs w:val="24"/>
        </w:rPr>
        <w:t xml:space="preserve"> школ города. </w:t>
      </w:r>
      <w:r w:rsidR="009C7371" w:rsidRPr="009C7371">
        <w:rPr>
          <w:rFonts w:ascii="Times New Roman" w:hAnsi="Times New Roman" w:cs="Times New Roman"/>
          <w:sz w:val="24"/>
          <w:szCs w:val="24"/>
        </w:rPr>
        <w:t>О</w:t>
      </w:r>
      <w:r w:rsidR="009C7371" w:rsidRPr="009C7371">
        <w:rPr>
          <w:rFonts w:ascii="Times New Roman" w:hAnsi="Times New Roman" w:cs="Times New Roman"/>
          <w:sz w:val="24"/>
          <w:szCs w:val="24"/>
        </w:rPr>
        <w:t>т</w:t>
      </w:r>
      <w:r w:rsidR="009C7371" w:rsidRPr="009C7371">
        <w:rPr>
          <w:rFonts w:ascii="Times New Roman" w:hAnsi="Times New Roman" w:cs="Times New Roman"/>
          <w:sz w:val="24"/>
          <w:szCs w:val="24"/>
        </w:rPr>
        <w:t>крыли праздник сотрудники би</w:t>
      </w:r>
      <w:r w:rsidR="009C7371" w:rsidRPr="009C7371">
        <w:rPr>
          <w:rFonts w:ascii="Times New Roman" w:hAnsi="Times New Roman" w:cs="Times New Roman"/>
          <w:sz w:val="24"/>
          <w:szCs w:val="24"/>
        </w:rPr>
        <w:t>б</w:t>
      </w:r>
      <w:r w:rsidR="009C7371" w:rsidRPr="009C7371">
        <w:rPr>
          <w:rFonts w:ascii="Times New Roman" w:hAnsi="Times New Roman" w:cs="Times New Roman"/>
          <w:sz w:val="24"/>
          <w:szCs w:val="24"/>
        </w:rPr>
        <w:t>лио</w:t>
      </w:r>
      <w:r w:rsidR="00081559">
        <w:rPr>
          <w:rFonts w:ascii="Times New Roman" w:hAnsi="Times New Roman" w:cs="Times New Roman"/>
          <w:sz w:val="24"/>
          <w:szCs w:val="24"/>
        </w:rPr>
        <w:t xml:space="preserve">теки, </w:t>
      </w:r>
      <w:r w:rsidR="009C7371" w:rsidRPr="009C7371">
        <w:rPr>
          <w:rFonts w:ascii="Times New Roman" w:hAnsi="Times New Roman" w:cs="Times New Roman"/>
          <w:sz w:val="24"/>
          <w:szCs w:val="24"/>
        </w:rPr>
        <w:t>поздрави</w:t>
      </w:r>
      <w:r w:rsidR="00081559">
        <w:rPr>
          <w:rFonts w:ascii="Times New Roman" w:hAnsi="Times New Roman" w:cs="Times New Roman"/>
          <w:sz w:val="24"/>
          <w:szCs w:val="24"/>
        </w:rPr>
        <w:t>в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всех с предст</w:t>
      </w:r>
      <w:r w:rsidR="009C7371" w:rsidRPr="009C7371">
        <w:rPr>
          <w:rFonts w:ascii="Times New Roman" w:hAnsi="Times New Roman" w:cs="Times New Roman"/>
          <w:sz w:val="24"/>
          <w:szCs w:val="24"/>
        </w:rPr>
        <w:t>о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ящим праздником </w:t>
      </w:r>
      <w:r w:rsidR="00555595">
        <w:rPr>
          <w:rFonts w:ascii="Times New Roman" w:hAnsi="Times New Roman" w:cs="Times New Roman"/>
          <w:sz w:val="24"/>
          <w:szCs w:val="24"/>
        </w:rPr>
        <w:t>и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провели </w:t>
      </w:r>
      <w:r w:rsidR="009C7371" w:rsidRPr="00081559">
        <w:rPr>
          <w:rFonts w:ascii="Times New Roman" w:hAnsi="Times New Roman" w:cs="Times New Roman"/>
          <w:b/>
          <w:sz w:val="24"/>
          <w:szCs w:val="24"/>
        </w:rPr>
        <w:t>акцию «Красная гвоздика»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в честь 75-летия Победы. </w:t>
      </w:r>
      <w:r w:rsidR="00081559">
        <w:rPr>
          <w:rFonts w:ascii="Times New Roman" w:hAnsi="Times New Roman" w:cs="Times New Roman"/>
          <w:sz w:val="24"/>
          <w:szCs w:val="24"/>
        </w:rPr>
        <w:t>П</w:t>
      </w:r>
      <w:r w:rsidR="009C7371" w:rsidRPr="009C7371">
        <w:rPr>
          <w:rFonts w:ascii="Times New Roman" w:hAnsi="Times New Roman" w:cs="Times New Roman"/>
          <w:sz w:val="24"/>
          <w:szCs w:val="24"/>
        </w:rPr>
        <w:t>р</w:t>
      </w:r>
      <w:r w:rsidR="009C7371" w:rsidRPr="009C7371">
        <w:rPr>
          <w:rFonts w:ascii="Times New Roman" w:hAnsi="Times New Roman" w:cs="Times New Roman"/>
          <w:sz w:val="24"/>
          <w:szCs w:val="24"/>
        </w:rPr>
        <w:t>о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должила </w:t>
      </w:r>
      <w:r w:rsidR="00081559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 w:rsidR="009C7371" w:rsidRPr="00081559">
        <w:rPr>
          <w:rFonts w:ascii="Times New Roman" w:hAnsi="Times New Roman" w:cs="Times New Roman"/>
          <w:b/>
          <w:sz w:val="24"/>
          <w:szCs w:val="24"/>
        </w:rPr>
        <w:t>музыкально-поэтическая композиция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«Путь мужества и славы», подготовленная волонтерами библиотеки</w:t>
      </w:r>
      <w:r w:rsidR="00555595">
        <w:rPr>
          <w:rFonts w:ascii="Times New Roman" w:hAnsi="Times New Roman" w:cs="Times New Roman"/>
          <w:sz w:val="24"/>
          <w:szCs w:val="24"/>
        </w:rPr>
        <w:t>.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</w:t>
      </w:r>
      <w:r w:rsidR="00555595">
        <w:rPr>
          <w:rFonts w:ascii="Times New Roman" w:hAnsi="Times New Roman" w:cs="Times New Roman"/>
          <w:sz w:val="24"/>
          <w:szCs w:val="24"/>
        </w:rPr>
        <w:t>Участникам была</w:t>
      </w:r>
      <w:r w:rsidR="00081559">
        <w:rPr>
          <w:rFonts w:ascii="Times New Roman" w:hAnsi="Times New Roman" w:cs="Times New Roman"/>
          <w:sz w:val="24"/>
          <w:szCs w:val="24"/>
        </w:rPr>
        <w:t xml:space="preserve"> представ</w:t>
      </w:r>
      <w:r w:rsidR="00555595">
        <w:rPr>
          <w:rFonts w:ascii="Times New Roman" w:hAnsi="Times New Roman" w:cs="Times New Roman"/>
          <w:sz w:val="24"/>
          <w:szCs w:val="24"/>
        </w:rPr>
        <w:t>лена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</w:t>
      </w:r>
      <w:r w:rsidR="009C7371" w:rsidRPr="00081559">
        <w:rPr>
          <w:rFonts w:ascii="Times New Roman" w:hAnsi="Times New Roman" w:cs="Times New Roman"/>
          <w:b/>
          <w:sz w:val="24"/>
          <w:szCs w:val="24"/>
        </w:rPr>
        <w:t>видео</w:t>
      </w:r>
      <w:r w:rsidR="008C1B6D" w:rsidRPr="00081559">
        <w:rPr>
          <w:rFonts w:ascii="Times New Roman" w:hAnsi="Times New Roman" w:cs="Times New Roman"/>
          <w:b/>
          <w:sz w:val="24"/>
          <w:szCs w:val="24"/>
        </w:rPr>
        <w:t>-презентаци</w:t>
      </w:r>
      <w:r w:rsidR="00555595">
        <w:rPr>
          <w:rFonts w:ascii="Times New Roman" w:hAnsi="Times New Roman" w:cs="Times New Roman"/>
          <w:b/>
          <w:sz w:val="24"/>
          <w:szCs w:val="24"/>
        </w:rPr>
        <w:t>я</w:t>
      </w:r>
      <w:r w:rsidR="008C1B6D">
        <w:rPr>
          <w:rFonts w:ascii="Times New Roman" w:hAnsi="Times New Roman" w:cs="Times New Roman"/>
          <w:sz w:val="24"/>
          <w:szCs w:val="24"/>
        </w:rPr>
        <w:t xml:space="preserve"> «Мы служим России», </w:t>
      </w:r>
      <w:r w:rsidR="00555595">
        <w:rPr>
          <w:rFonts w:ascii="Times New Roman" w:hAnsi="Times New Roman" w:cs="Times New Roman"/>
          <w:sz w:val="24"/>
          <w:szCs w:val="24"/>
        </w:rPr>
        <w:t>б</w:t>
      </w:r>
      <w:r w:rsidR="00555595" w:rsidRPr="009C7371">
        <w:rPr>
          <w:rFonts w:ascii="Times New Roman" w:hAnsi="Times New Roman" w:cs="Times New Roman"/>
          <w:sz w:val="24"/>
          <w:szCs w:val="24"/>
        </w:rPr>
        <w:t>ойцы росгвардии рассказали о своей службе в армии и продемонстрировали молодежи амуницию, в которой они несут службу (бронежилет, шлем, боевое оружие).</w:t>
      </w:r>
      <w:r w:rsidR="00555595" w:rsidRPr="00D73906">
        <w:t xml:space="preserve"> </w:t>
      </w:r>
      <w:r w:rsidR="00555595" w:rsidRPr="00D73906">
        <w:rPr>
          <w:rFonts w:ascii="Times New Roman" w:hAnsi="Times New Roman" w:cs="Times New Roman"/>
          <w:sz w:val="24"/>
          <w:szCs w:val="24"/>
        </w:rPr>
        <w:t xml:space="preserve">Л.А. Доброхлебова, психолог МОВО по ИГО филиал ФГКУ «УВО ВНГ России по Ставропольскому краю» рассказала, какие качества нужно воспитывать с детства, </w:t>
      </w:r>
      <w:r w:rsidR="00555595">
        <w:rPr>
          <w:rFonts w:ascii="Times New Roman" w:hAnsi="Times New Roman" w:cs="Times New Roman"/>
          <w:sz w:val="24"/>
          <w:szCs w:val="24"/>
        </w:rPr>
        <w:t>что бы стать настоящим солдатом -</w:t>
      </w:r>
      <w:r w:rsidR="00555595" w:rsidRPr="00D73906">
        <w:rPr>
          <w:rFonts w:ascii="Times New Roman" w:hAnsi="Times New Roman" w:cs="Times New Roman"/>
          <w:sz w:val="24"/>
          <w:szCs w:val="24"/>
        </w:rPr>
        <w:t xml:space="preserve"> быть честным, дисциплиниро</w:t>
      </w:r>
      <w:r w:rsidR="00555595">
        <w:rPr>
          <w:rFonts w:ascii="Times New Roman" w:hAnsi="Times New Roman" w:cs="Times New Roman"/>
          <w:sz w:val="24"/>
          <w:szCs w:val="24"/>
        </w:rPr>
        <w:t>ванным, де</w:t>
      </w:r>
      <w:r w:rsidR="00555595">
        <w:rPr>
          <w:rFonts w:ascii="Times New Roman" w:hAnsi="Times New Roman" w:cs="Times New Roman"/>
          <w:sz w:val="24"/>
          <w:szCs w:val="24"/>
        </w:rPr>
        <w:t>р</w:t>
      </w:r>
      <w:r w:rsidR="00555595">
        <w:rPr>
          <w:rFonts w:ascii="Times New Roman" w:hAnsi="Times New Roman" w:cs="Times New Roman"/>
          <w:sz w:val="24"/>
          <w:szCs w:val="24"/>
        </w:rPr>
        <w:t xml:space="preserve">жать свое слово, </w:t>
      </w:r>
      <w:r w:rsidR="00555595" w:rsidRPr="00D73906">
        <w:rPr>
          <w:rFonts w:ascii="Times New Roman" w:hAnsi="Times New Roman" w:cs="Times New Roman"/>
          <w:sz w:val="24"/>
          <w:szCs w:val="24"/>
        </w:rPr>
        <w:t>сказала напутственное слово подрастающему поколению – чтить и по</w:t>
      </w:r>
      <w:r w:rsidR="00555595" w:rsidRPr="00D73906">
        <w:rPr>
          <w:rFonts w:ascii="Times New Roman" w:hAnsi="Times New Roman" w:cs="Times New Roman"/>
          <w:sz w:val="24"/>
          <w:szCs w:val="24"/>
        </w:rPr>
        <w:t>м</w:t>
      </w:r>
      <w:r w:rsidR="00555595" w:rsidRPr="00D73906">
        <w:rPr>
          <w:rFonts w:ascii="Times New Roman" w:hAnsi="Times New Roman" w:cs="Times New Roman"/>
          <w:sz w:val="24"/>
          <w:szCs w:val="24"/>
        </w:rPr>
        <w:t>нить свою историю, гордиться своим народом, быть достойной сменой своих отцов и д</w:t>
      </w:r>
      <w:r w:rsidR="00555595" w:rsidRPr="00D73906">
        <w:rPr>
          <w:rFonts w:ascii="Times New Roman" w:hAnsi="Times New Roman" w:cs="Times New Roman"/>
          <w:sz w:val="24"/>
          <w:szCs w:val="24"/>
        </w:rPr>
        <w:t>е</w:t>
      </w:r>
      <w:r w:rsidR="001E3A79">
        <w:rPr>
          <w:rFonts w:ascii="Times New Roman" w:hAnsi="Times New Roman" w:cs="Times New Roman"/>
          <w:sz w:val="24"/>
          <w:szCs w:val="24"/>
        </w:rPr>
        <w:t xml:space="preserve">дов. </w:t>
      </w:r>
      <w:r w:rsidR="001E3A79" w:rsidRPr="009C7371">
        <w:rPr>
          <w:rFonts w:ascii="Times New Roman" w:hAnsi="Times New Roman" w:cs="Times New Roman"/>
          <w:sz w:val="24"/>
          <w:szCs w:val="24"/>
        </w:rPr>
        <w:t xml:space="preserve">Зрители приняли участие в </w:t>
      </w:r>
      <w:r w:rsidR="001E3A79" w:rsidRPr="00081559">
        <w:rPr>
          <w:rFonts w:ascii="Times New Roman" w:hAnsi="Times New Roman" w:cs="Times New Roman"/>
          <w:b/>
          <w:sz w:val="24"/>
          <w:szCs w:val="24"/>
        </w:rPr>
        <w:t>интерактивной игре</w:t>
      </w:r>
      <w:r w:rsidR="001E3A79" w:rsidRPr="009C7371">
        <w:rPr>
          <w:rFonts w:ascii="Times New Roman" w:hAnsi="Times New Roman" w:cs="Times New Roman"/>
          <w:sz w:val="24"/>
          <w:szCs w:val="24"/>
        </w:rPr>
        <w:t xml:space="preserve"> «Супер-бой» и </w:t>
      </w:r>
      <w:r w:rsidR="001E3A79" w:rsidRPr="00081559">
        <w:rPr>
          <w:rFonts w:ascii="Times New Roman" w:hAnsi="Times New Roman" w:cs="Times New Roman"/>
          <w:b/>
          <w:sz w:val="24"/>
          <w:szCs w:val="24"/>
        </w:rPr>
        <w:t>эрудит-викторине</w:t>
      </w:r>
      <w:r w:rsidR="001E3A79" w:rsidRPr="009C7371">
        <w:rPr>
          <w:rFonts w:ascii="Times New Roman" w:hAnsi="Times New Roman" w:cs="Times New Roman"/>
          <w:sz w:val="24"/>
          <w:szCs w:val="24"/>
        </w:rPr>
        <w:t xml:space="preserve"> «</w:t>
      </w:r>
      <w:r w:rsidR="001E3A79">
        <w:rPr>
          <w:rFonts w:ascii="Times New Roman" w:hAnsi="Times New Roman" w:cs="Times New Roman"/>
          <w:sz w:val="24"/>
          <w:szCs w:val="24"/>
        </w:rPr>
        <w:t>Тяжело в учении – легко в бою», затем</w:t>
      </w:r>
      <w:r w:rsidR="001E3A79" w:rsidRPr="009C7371">
        <w:rPr>
          <w:rFonts w:ascii="Times New Roman" w:hAnsi="Times New Roman" w:cs="Times New Roman"/>
          <w:sz w:val="24"/>
          <w:szCs w:val="24"/>
        </w:rPr>
        <w:t xml:space="preserve"> </w:t>
      </w:r>
      <w:r w:rsidR="001E3A79">
        <w:rPr>
          <w:rFonts w:ascii="Times New Roman" w:hAnsi="Times New Roman" w:cs="Times New Roman"/>
          <w:sz w:val="24"/>
          <w:szCs w:val="24"/>
        </w:rPr>
        <w:t xml:space="preserve">состоялся </w:t>
      </w:r>
      <w:r w:rsidR="00081559">
        <w:rPr>
          <w:rFonts w:ascii="Times New Roman" w:hAnsi="Times New Roman" w:cs="Times New Roman"/>
          <w:sz w:val="24"/>
          <w:szCs w:val="24"/>
        </w:rPr>
        <w:t>п</w:t>
      </w:r>
      <w:r w:rsidR="009C7371" w:rsidRPr="009C7371">
        <w:rPr>
          <w:rFonts w:ascii="Times New Roman" w:hAnsi="Times New Roman" w:cs="Times New Roman"/>
          <w:sz w:val="24"/>
          <w:szCs w:val="24"/>
        </w:rPr>
        <w:t>раздничный мини-концерт «Вам слава и честь…»</w:t>
      </w:r>
      <w:r w:rsidR="00555595">
        <w:rPr>
          <w:rFonts w:ascii="Times New Roman" w:hAnsi="Times New Roman" w:cs="Times New Roman"/>
          <w:sz w:val="24"/>
          <w:szCs w:val="24"/>
        </w:rPr>
        <w:t>, организованный преподавателями и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</w:t>
      </w:r>
      <w:r w:rsidR="00555595">
        <w:rPr>
          <w:rFonts w:ascii="Times New Roman" w:hAnsi="Times New Roman" w:cs="Times New Roman"/>
          <w:sz w:val="24"/>
          <w:szCs w:val="24"/>
        </w:rPr>
        <w:t>учащимися</w:t>
      </w:r>
      <w:r w:rsidR="009C7371" w:rsidRPr="009C7371">
        <w:rPr>
          <w:rFonts w:ascii="Times New Roman" w:hAnsi="Times New Roman" w:cs="Times New Roman"/>
          <w:sz w:val="24"/>
          <w:szCs w:val="24"/>
        </w:rPr>
        <w:t xml:space="preserve"> </w:t>
      </w:r>
      <w:r w:rsidR="001E3A79" w:rsidRPr="009C7371">
        <w:rPr>
          <w:rFonts w:ascii="Times New Roman" w:hAnsi="Times New Roman" w:cs="Times New Roman"/>
          <w:sz w:val="24"/>
          <w:szCs w:val="24"/>
        </w:rPr>
        <w:t>ДШИ №1</w:t>
      </w:r>
      <w:r w:rsidR="007729B8">
        <w:rPr>
          <w:rFonts w:ascii="Times New Roman" w:hAnsi="Times New Roman" w:cs="Times New Roman"/>
          <w:sz w:val="24"/>
          <w:szCs w:val="24"/>
        </w:rPr>
        <w:t xml:space="preserve"> </w:t>
      </w:r>
      <w:r w:rsidR="001E3A79">
        <w:rPr>
          <w:rFonts w:ascii="Times New Roman" w:hAnsi="Times New Roman" w:cs="Times New Roman"/>
          <w:sz w:val="24"/>
          <w:szCs w:val="24"/>
        </w:rPr>
        <w:t>(детская школа и</w:t>
      </w:r>
      <w:r w:rsidR="001E3A79">
        <w:rPr>
          <w:rFonts w:ascii="Times New Roman" w:hAnsi="Times New Roman" w:cs="Times New Roman"/>
          <w:sz w:val="24"/>
          <w:szCs w:val="24"/>
        </w:rPr>
        <w:t>с</w:t>
      </w:r>
      <w:r w:rsidR="001E3A79">
        <w:rPr>
          <w:rFonts w:ascii="Times New Roman" w:hAnsi="Times New Roman" w:cs="Times New Roman"/>
          <w:sz w:val="24"/>
          <w:szCs w:val="24"/>
        </w:rPr>
        <w:t xml:space="preserve">кусств). 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Закончился военно-патриотический вечер песней «Служить России суждено тебе и мне», которую хором исполнили все участники мероприятия и общим </w:t>
      </w:r>
      <w:r w:rsidR="008C1B6D">
        <w:rPr>
          <w:rFonts w:ascii="Times New Roman" w:hAnsi="Times New Roman" w:cs="Times New Roman"/>
          <w:sz w:val="24"/>
          <w:szCs w:val="24"/>
        </w:rPr>
        <w:t xml:space="preserve">фото на память об этой встрече. Участники </w:t>
      </w:r>
      <w:r w:rsidR="00D73906" w:rsidRPr="00D73906">
        <w:rPr>
          <w:rFonts w:ascii="Times New Roman" w:hAnsi="Times New Roman" w:cs="Times New Roman"/>
          <w:sz w:val="24"/>
          <w:szCs w:val="24"/>
        </w:rPr>
        <w:t>ознаком</w:t>
      </w:r>
      <w:r w:rsidR="001E3A79">
        <w:rPr>
          <w:rFonts w:ascii="Times New Roman" w:hAnsi="Times New Roman" w:cs="Times New Roman"/>
          <w:sz w:val="24"/>
          <w:szCs w:val="24"/>
        </w:rPr>
        <w:t>ились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 с </w:t>
      </w:r>
      <w:r w:rsidR="00D73906" w:rsidRPr="007B145A">
        <w:rPr>
          <w:rFonts w:ascii="Times New Roman" w:hAnsi="Times New Roman" w:cs="Times New Roman"/>
          <w:b/>
          <w:sz w:val="24"/>
          <w:szCs w:val="24"/>
        </w:rPr>
        <w:t>выставкой военной прозы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 «Воинский долг на земле неизменен».</w:t>
      </w:r>
    </w:p>
    <w:p w:rsidR="005712B2" w:rsidRDefault="00921AAE" w:rsidP="00711F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AAE">
        <w:rPr>
          <w:rFonts w:ascii="Times New Roman" w:hAnsi="Times New Roman" w:cs="Times New Roman"/>
          <w:sz w:val="24"/>
          <w:szCs w:val="24"/>
        </w:rPr>
        <w:t>19 февраля</w:t>
      </w:r>
      <w:r>
        <w:rPr>
          <w:rFonts w:ascii="Times New Roman" w:hAnsi="Times New Roman" w:cs="Times New Roman"/>
          <w:b/>
          <w:sz w:val="24"/>
          <w:szCs w:val="24"/>
        </w:rPr>
        <w:t xml:space="preserve"> б</w:t>
      </w:r>
      <w:r w:rsidR="00E40105" w:rsidRPr="00E40105">
        <w:rPr>
          <w:rFonts w:ascii="Times New Roman" w:hAnsi="Times New Roman" w:cs="Times New Roman"/>
          <w:b/>
          <w:sz w:val="24"/>
          <w:szCs w:val="24"/>
        </w:rPr>
        <w:t xml:space="preserve">иблиотека №25 </w:t>
      </w:r>
      <w:r w:rsidR="00E40105">
        <w:rPr>
          <w:rFonts w:ascii="Times New Roman" w:hAnsi="Times New Roman" w:cs="Times New Roman"/>
          <w:b/>
          <w:sz w:val="24"/>
          <w:szCs w:val="24"/>
        </w:rPr>
        <w:t>пос. Н</w:t>
      </w:r>
      <w:r w:rsidR="00E40105" w:rsidRPr="00E40105">
        <w:rPr>
          <w:rFonts w:ascii="Times New Roman" w:hAnsi="Times New Roman" w:cs="Times New Roman"/>
          <w:b/>
          <w:sz w:val="24"/>
          <w:szCs w:val="24"/>
        </w:rPr>
        <w:t xml:space="preserve">овоизобильного </w:t>
      </w:r>
      <w:r w:rsidR="00E40105" w:rsidRPr="00E40105">
        <w:rPr>
          <w:rFonts w:ascii="Times New Roman" w:hAnsi="Times New Roman" w:cs="Times New Roman"/>
          <w:sz w:val="24"/>
          <w:szCs w:val="24"/>
        </w:rPr>
        <w:t xml:space="preserve">для учащихся 5-11 классов </w:t>
      </w:r>
      <w:r w:rsidR="00E40105" w:rsidRPr="00D73906">
        <w:rPr>
          <w:rFonts w:ascii="Times New Roman" w:hAnsi="Times New Roman" w:cs="Times New Roman"/>
          <w:sz w:val="24"/>
          <w:szCs w:val="24"/>
        </w:rPr>
        <w:t xml:space="preserve">МКОУ «СОШ № 20» провела </w:t>
      </w:r>
      <w:r w:rsidR="00D73906" w:rsidRPr="00E40105">
        <w:rPr>
          <w:rFonts w:ascii="Times New Roman" w:hAnsi="Times New Roman" w:cs="Times New Roman"/>
          <w:b/>
          <w:sz w:val="24"/>
          <w:szCs w:val="24"/>
        </w:rPr>
        <w:t>интеллектуальный т</w:t>
      </w:r>
      <w:r w:rsidR="00D73906" w:rsidRPr="007B145A">
        <w:rPr>
          <w:rFonts w:ascii="Times New Roman" w:hAnsi="Times New Roman" w:cs="Times New Roman"/>
          <w:b/>
          <w:sz w:val="24"/>
          <w:szCs w:val="24"/>
        </w:rPr>
        <w:t>урнир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 «Благород</w:t>
      </w:r>
      <w:r w:rsidR="00D73906">
        <w:rPr>
          <w:rFonts w:ascii="Times New Roman" w:hAnsi="Times New Roman" w:cs="Times New Roman"/>
          <w:sz w:val="24"/>
          <w:szCs w:val="24"/>
        </w:rPr>
        <w:t>ные рыцари для пр</w:t>
      </w:r>
      <w:r w:rsidR="00D73906">
        <w:rPr>
          <w:rFonts w:ascii="Times New Roman" w:hAnsi="Times New Roman" w:cs="Times New Roman"/>
          <w:sz w:val="24"/>
          <w:szCs w:val="24"/>
        </w:rPr>
        <w:t>е</w:t>
      </w:r>
      <w:r w:rsidR="00D73906">
        <w:rPr>
          <w:rFonts w:ascii="Times New Roman" w:hAnsi="Times New Roman" w:cs="Times New Roman"/>
          <w:sz w:val="24"/>
          <w:szCs w:val="24"/>
        </w:rPr>
        <w:t>красных дам».</w:t>
      </w:r>
      <w:r w:rsidR="007A04CC">
        <w:rPr>
          <w:rFonts w:ascii="Times New Roman" w:hAnsi="Times New Roman" w:cs="Times New Roman"/>
          <w:sz w:val="24"/>
          <w:szCs w:val="24"/>
        </w:rPr>
        <w:t xml:space="preserve"> </w:t>
      </w:r>
      <w:r w:rsidR="00D73906" w:rsidRPr="00D73906">
        <w:rPr>
          <w:rFonts w:ascii="Times New Roman" w:hAnsi="Times New Roman" w:cs="Times New Roman"/>
          <w:sz w:val="24"/>
          <w:szCs w:val="24"/>
        </w:rPr>
        <w:t>В роли жюри выступили: директор школы В.П. Мазепа, зам. дирктора по воспитательной работе Г. С. Лабунцова, преподаватель - организатор ОБЖ, учитель те</w:t>
      </w:r>
      <w:r w:rsidR="00D73906" w:rsidRPr="00D73906">
        <w:rPr>
          <w:rFonts w:ascii="Times New Roman" w:hAnsi="Times New Roman" w:cs="Times New Roman"/>
          <w:sz w:val="24"/>
          <w:szCs w:val="24"/>
        </w:rPr>
        <w:t>х</w:t>
      </w:r>
      <w:r w:rsidR="00D73906" w:rsidRPr="00D73906">
        <w:rPr>
          <w:rFonts w:ascii="Times New Roman" w:hAnsi="Times New Roman" w:cs="Times New Roman"/>
          <w:sz w:val="24"/>
          <w:szCs w:val="24"/>
        </w:rPr>
        <w:t>нологии, педагог дополнительного образования С.Г. Воро</w:t>
      </w:r>
      <w:r w:rsidR="00E40105">
        <w:rPr>
          <w:rFonts w:ascii="Times New Roman" w:hAnsi="Times New Roman" w:cs="Times New Roman"/>
          <w:sz w:val="24"/>
          <w:szCs w:val="24"/>
        </w:rPr>
        <w:t>нин</w:t>
      </w:r>
      <w:r w:rsidR="00D73906">
        <w:rPr>
          <w:rFonts w:ascii="Times New Roman" w:hAnsi="Times New Roman" w:cs="Times New Roman"/>
          <w:sz w:val="24"/>
          <w:szCs w:val="24"/>
        </w:rPr>
        <w:t xml:space="preserve">. </w:t>
      </w:r>
      <w:r w:rsidR="00E40105">
        <w:rPr>
          <w:rFonts w:ascii="Times New Roman" w:hAnsi="Times New Roman" w:cs="Times New Roman"/>
          <w:sz w:val="24"/>
          <w:szCs w:val="24"/>
        </w:rPr>
        <w:t>В состязании приняли уч</w:t>
      </w:r>
      <w:r w:rsidR="00E40105">
        <w:rPr>
          <w:rFonts w:ascii="Times New Roman" w:hAnsi="Times New Roman" w:cs="Times New Roman"/>
          <w:sz w:val="24"/>
          <w:szCs w:val="24"/>
        </w:rPr>
        <w:t>а</w:t>
      </w:r>
      <w:r w:rsidR="00E40105">
        <w:rPr>
          <w:rFonts w:ascii="Times New Roman" w:hAnsi="Times New Roman" w:cs="Times New Roman"/>
          <w:sz w:val="24"/>
          <w:szCs w:val="24"/>
        </w:rPr>
        <w:t xml:space="preserve">стие </w:t>
      </w:r>
      <w:r w:rsidR="00D73906" w:rsidRPr="00D73906">
        <w:rPr>
          <w:rFonts w:ascii="Times New Roman" w:hAnsi="Times New Roman" w:cs="Times New Roman"/>
          <w:sz w:val="24"/>
          <w:szCs w:val="24"/>
        </w:rPr>
        <w:t>две команды: маль</w:t>
      </w:r>
      <w:r w:rsidR="00D73906">
        <w:rPr>
          <w:rFonts w:ascii="Times New Roman" w:hAnsi="Times New Roman" w:cs="Times New Roman"/>
          <w:sz w:val="24"/>
          <w:szCs w:val="24"/>
        </w:rPr>
        <w:t xml:space="preserve">чики и девочки. </w:t>
      </w:r>
      <w:r w:rsidR="00D73906" w:rsidRPr="00D73906">
        <w:rPr>
          <w:rFonts w:ascii="Times New Roman" w:hAnsi="Times New Roman" w:cs="Times New Roman"/>
          <w:sz w:val="24"/>
          <w:szCs w:val="24"/>
        </w:rPr>
        <w:t>Турнир состоял из 10-ти конкурсов. В первом конкурсе «Как корабль назовешь, так он и поплывет» ребятам нужно было придумать название своей команде и девиз. Так образовалась команда мальчиков «Медведи» и к</w:t>
      </w:r>
      <w:r w:rsidR="00D73906" w:rsidRPr="00D73906">
        <w:rPr>
          <w:rFonts w:ascii="Times New Roman" w:hAnsi="Times New Roman" w:cs="Times New Roman"/>
          <w:sz w:val="24"/>
          <w:szCs w:val="24"/>
        </w:rPr>
        <w:t>о</w:t>
      </w:r>
      <w:r w:rsidR="00D73906" w:rsidRPr="00D73906">
        <w:rPr>
          <w:rFonts w:ascii="Times New Roman" w:hAnsi="Times New Roman" w:cs="Times New Roman"/>
          <w:sz w:val="24"/>
          <w:szCs w:val="24"/>
        </w:rPr>
        <w:t>м</w:t>
      </w:r>
      <w:r w:rsidR="00D73906">
        <w:rPr>
          <w:rFonts w:ascii="Times New Roman" w:hAnsi="Times New Roman" w:cs="Times New Roman"/>
          <w:sz w:val="24"/>
          <w:szCs w:val="24"/>
        </w:rPr>
        <w:t>анда девочек «Гламурные акулы»</w:t>
      </w:r>
      <w:r>
        <w:rPr>
          <w:rFonts w:ascii="Times New Roman" w:hAnsi="Times New Roman" w:cs="Times New Roman"/>
          <w:sz w:val="24"/>
          <w:szCs w:val="24"/>
        </w:rPr>
        <w:t>, они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 отвечали на вопросы викторин, провер</w:t>
      </w:r>
      <w:r w:rsidR="007729B8">
        <w:rPr>
          <w:rFonts w:ascii="Times New Roman" w:hAnsi="Times New Roman" w:cs="Times New Roman"/>
          <w:sz w:val="24"/>
          <w:szCs w:val="24"/>
        </w:rPr>
        <w:t>и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ли свои знания в задачах на смекалку, </w:t>
      </w:r>
      <w:r w:rsidR="005712B2">
        <w:rPr>
          <w:rFonts w:ascii="Times New Roman" w:hAnsi="Times New Roman" w:cs="Times New Roman"/>
          <w:sz w:val="24"/>
          <w:szCs w:val="24"/>
        </w:rPr>
        <w:t xml:space="preserve">представили 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свои поэтические таланты. </w:t>
      </w:r>
      <w:r w:rsidR="005712B2">
        <w:rPr>
          <w:rFonts w:ascii="Times New Roman" w:hAnsi="Times New Roman" w:cs="Times New Roman"/>
          <w:sz w:val="24"/>
          <w:szCs w:val="24"/>
        </w:rPr>
        <w:t>У з</w:t>
      </w:r>
      <w:r w:rsidR="00D73906" w:rsidRPr="00D73906">
        <w:rPr>
          <w:rFonts w:ascii="Times New Roman" w:hAnsi="Times New Roman" w:cs="Times New Roman"/>
          <w:sz w:val="24"/>
          <w:szCs w:val="24"/>
        </w:rPr>
        <w:t>рител</w:t>
      </w:r>
      <w:r w:rsidR="005712B2">
        <w:rPr>
          <w:rFonts w:ascii="Times New Roman" w:hAnsi="Times New Roman" w:cs="Times New Roman"/>
          <w:sz w:val="24"/>
          <w:szCs w:val="24"/>
        </w:rPr>
        <w:t>ей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 была возможность поучаствовать в конкурсах и</w:t>
      </w:r>
      <w:r w:rsidR="00D73906">
        <w:rPr>
          <w:rFonts w:ascii="Times New Roman" w:hAnsi="Times New Roman" w:cs="Times New Roman"/>
          <w:sz w:val="24"/>
          <w:szCs w:val="24"/>
        </w:rPr>
        <w:t xml:space="preserve"> подарить одной из команд </w:t>
      </w:r>
      <w:r w:rsidR="005712B2">
        <w:rPr>
          <w:rFonts w:ascii="Times New Roman" w:hAnsi="Times New Roman" w:cs="Times New Roman"/>
          <w:sz w:val="24"/>
          <w:szCs w:val="24"/>
        </w:rPr>
        <w:t xml:space="preserve">свои </w:t>
      </w:r>
      <w:r w:rsidR="00D73906">
        <w:rPr>
          <w:rFonts w:ascii="Times New Roman" w:hAnsi="Times New Roman" w:cs="Times New Roman"/>
          <w:sz w:val="24"/>
          <w:szCs w:val="24"/>
        </w:rPr>
        <w:t>балл</w:t>
      </w:r>
      <w:r w:rsidR="005712B2">
        <w:rPr>
          <w:rFonts w:ascii="Times New Roman" w:hAnsi="Times New Roman" w:cs="Times New Roman"/>
          <w:sz w:val="24"/>
          <w:szCs w:val="24"/>
        </w:rPr>
        <w:t>ы</w:t>
      </w:r>
      <w:r w:rsidR="00D739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906" w:rsidRPr="00D73906">
        <w:rPr>
          <w:rFonts w:ascii="Times New Roman" w:hAnsi="Times New Roman" w:cs="Times New Roman"/>
          <w:sz w:val="24"/>
          <w:szCs w:val="24"/>
        </w:rPr>
        <w:t>В р</w:t>
      </w:r>
      <w:r w:rsidR="00D73906" w:rsidRPr="00D73906">
        <w:rPr>
          <w:rFonts w:ascii="Times New Roman" w:hAnsi="Times New Roman" w:cs="Times New Roman"/>
          <w:sz w:val="24"/>
          <w:szCs w:val="24"/>
        </w:rPr>
        <w:t>е</w:t>
      </w:r>
      <w:r w:rsidR="00D73906" w:rsidRPr="00D73906">
        <w:rPr>
          <w:rFonts w:ascii="Times New Roman" w:hAnsi="Times New Roman" w:cs="Times New Roman"/>
          <w:sz w:val="24"/>
          <w:szCs w:val="24"/>
        </w:rPr>
        <w:t>зультате соревнований со счетом 6:8 победила команда «Медведи». Есть подозрения, что девчонки решили поддаться мальчишкам в преддверии праздника «Дня за</w:t>
      </w:r>
      <w:r w:rsidR="008B7AB1">
        <w:rPr>
          <w:rFonts w:ascii="Times New Roman" w:hAnsi="Times New Roman" w:cs="Times New Roman"/>
          <w:sz w:val="24"/>
          <w:szCs w:val="24"/>
        </w:rPr>
        <w:t>щитника О</w:t>
      </w:r>
      <w:r w:rsidR="00D73906">
        <w:rPr>
          <w:rFonts w:ascii="Times New Roman" w:hAnsi="Times New Roman" w:cs="Times New Roman"/>
          <w:sz w:val="24"/>
          <w:szCs w:val="24"/>
        </w:rPr>
        <w:t>теч</w:t>
      </w:r>
      <w:r w:rsidR="00D73906">
        <w:rPr>
          <w:rFonts w:ascii="Times New Roman" w:hAnsi="Times New Roman" w:cs="Times New Roman"/>
          <w:sz w:val="24"/>
          <w:szCs w:val="24"/>
        </w:rPr>
        <w:t>е</w:t>
      </w:r>
      <w:r w:rsidR="00D73906">
        <w:rPr>
          <w:rFonts w:ascii="Times New Roman" w:hAnsi="Times New Roman" w:cs="Times New Roman"/>
          <w:sz w:val="24"/>
          <w:szCs w:val="24"/>
        </w:rPr>
        <w:lastRenderedPageBreak/>
        <w:t>ства».</w:t>
      </w:r>
      <w:r w:rsidR="005712B2">
        <w:rPr>
          <w:rFonts w:ascii="Times New Roman" w:hAnsi="Times New Roman" w:cs="Times New Roman"/>
          <w:sz w:val="24"/>
          <w:szCs w:val="24"/>
        </w:rPr>
        <w:t xml:space="preserve"> 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Все участники турнира </w:t>
      </w:r>
      <w:r w:rsidR="00D73906">
        <w:rPr>
          <w:rFonts w:ascii="Times New Roman" w:hAnsi="Times New Roman" w:cs="Times New Roman"/>
          <w:sz w:val="24"/>
          <w:szCs w:val="24"/>
        </w:rPr>
        <w:t>получили призы.</w:t>
      </w:r>
      <w:r w:rsidR="005712B2">
        <w:rPr>
          <w:rFonts w:ascii="Times New Roman" w:hAnsi="Times New Roman" w:cs="Times New Roman"/>
          <w:sz w:val="24"/>
          <w:szCs w:val="24"/>
        </w:rPr>
        <w:t xml:space="preserve"> К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5712B2">
        <w:rPr>
          <w:rFonts w:ascii="Times New Roman" w:hAnsi="Times New Roman" w:cs="Times New Roman"/>
          <w:sz w:val="24"/>
          <w:szCs w:val="24"/>
        </w:rPr>
        <w:t>ю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 была оформлена </w:t>
      </w:r>
      <w:r w:rsidR="00D73906" w:rsidRPr="00711F88">
        <w:rPr>
          <w:rFonts w:ascii="Times New Roman" w:hAnsi="Times New Roman" w:cs="Times New Roman"/>
          <w:b/>
          <w:sz w:val="24"/>
          <w:szCs w:val="24"/>
        </w:rPr>
        <w:t>книжная выставка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 «Во имя Отечества, во славу Земли Рус</w:t>
      </w:r>
      <w:r w:rsidR="005712B2">
        <w:rPr>
          <w:rFonts w:ascii="Times New Roman" w:hAnsi="Times New Roman" w:cs="Times New Roman"/>
          <w:sz w:val="24"/>
          <w:szCs w:val="24"/>
        </w:rPr>
        <w:t>ской».</w:t>
      </w:r>
    </w:p>
    <w:p w:rsidR="006D3E3E" w:rsidRDefault="006D3E3E" w:rsidP="006D3E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 февраля </w:t>
      </w:r>
      <w:r w:rsidRPr="005712B2">
        <w:rPr>
          <w:rFonts w:ascii="Times New Roman" w:hAnsi="Times New Roman" w:cs="Times New Roman"/>
          <w:b/>
          <w:sz w:val="24"/>
          <w:szCs w:val="24"/>
        </w:rPr>
        <w:t>библиотека №16 ст. Сароизобильной</w:t>
      </w:r>
      <w:r>
        <w:rPr>
          <w:rFonts w:ascii="Times New Roman" w:hAnsi="Times New Roman" w:cs="Times New Roman"/>
          <w:sz w:val="24"/>
          <w:szCs w:val="24"/>
        </w:rPr>
        <w:t xml:space="preserve"> для старшеклассников провела </w:t>
      </w:r>
      <w:r w:rsidRPr="005712B2">
        <w:rPr>
          <w:rFonts w:ascii="Times New Roman" w:hAnsi="Times New Roman" w:cs="Times New Roman"/>
          <w:b/>
          <w:sz w:val="24"/>
          <w:szCs w:val="24"/>
        </w:rPr>
        <w:t>вонно-патриотический час</w:t>
      </w:r>
      <w:r>
        <w:rPr>
          <w:rFonts w:ascii="Times New Roman" w:hAnsi="Times New Roman" w:cs="Times New Roman"/>
          <w:sz w:val="24"/>
          <w:szCs w:val="24"/>
        </w:rPr>
        <w:t xml:space="preserve"> «Нашей армии герои»</w:t>
      </w:r>
      <w:r w:rsidR="0012018E">
        <w:rPr>
          <w:rFonts w:ascii="Times New Roman" w:hAnsi="Times New Roman" w:cs="Times New Roman"/>
          <w:sz w:val="24"/>
          <w:szCs w:val="24"/>
        </w:rPr>
        <w:t>.</w:t>
      </w:r>
    </w:p>
    <w:p w:rsidR="006D3E3E" w:rsidRDefault="006D3E3E" w:rsidP="006D3E3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февраля </w:t>
      </w:r>
      <w:r w:rsidRPr="0012018E">
        <w:rPr>
          <w:rFonts w:ascii="Times New Roman" w:hAnsi="Times New Roman" w:cs="Times New Roman"/>
          <w:b/>
          <w:sz w:val="24"/>
          <w:szCs w:val="24"/>
        </w:rPr>
        <w:t>библиотека №22 пос. Солнечнодольск</w:t>
      </w:r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gramStart"/>
      <w:r w:rsidR="0012018E">
        <w:rPr>
          <w:rFonts w:ascii="Times New Roman" w:hAnsi="Times New Roman" w:cs="Times New Roman"/>
          <w:b/>
          <w:sz w:val="24"/>
          <w:szCs w:val="24"/>
        </w:rPr>
        <w:t>выставки-</w:t>
      </w:r>
      <w:r w:rsidRPr="0012018E">
        <w:rPr>
          <w:rFonts w:ascii="Times New Roman" w:hAnsi="Times New Roman" w:cs="Times New Roman"/>
          <w:b/>
          <w:sz w:val="24"/>
          <w:szCs w:val="24"/>
        </w:rPr>
        <w:t>рассказ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5C03">
        <w:rPr>
          <w:rFonts w:ascii="Times New Roman" w:hAnsi="Times New Roman" w:cs="Times New Roman"/>
          <w:sz w:val="24"/>
          <w:szCs w:val="24"/>
        </w:rPr>
        <w:t>«Имею честь служить тебе, Россия</w:t>
      </w:r>
      <w:r>
        <w:rPr>
          <w:rFonts w:ascii="Times New Roman" w:hAnsi="Times New Roman" w:cs="Times New Roman"/>
          <w:sz w:val="24"/>
          <w:szCs w:val="24"/>
        </w:rPr>
        <w:t>» ознакомила учащихся 9 кл. МБОУ «</w:t>
      </w:r>
      <w:r w:rsidRPr="00EB5C03">
        <w:rPr>
          <w:rFonts w:ascii="Times New Roman" w:hAnsi="Times New Roman" w:cs="Times New Roman"/>
          <w:sz w:val="24"/>
          <w:szCs w:val="24"/>
        </w:rPr>
        <w:t>СОШ №16»</w:t>
      </w:r>
      <w:r>
        <w:rPr>
          <w:rFonts w:ascii="Times New Roman" w:hAnsi="Times New Roman" w:cs="Times New Roman"/>
          <w:sz w:val="24"/>
          <w:szCs w:val="24"/>
        </w:rPr>
        <w:t xml:space="preserve"> с худож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ственной литературой о российской армии.</w:t>
      </w:r>
    </w:p>
    <w:p w:rsidR="009974E8" w:rsidRPr="009974E8" w:rsidRDefault="009974E8" w:rsidP="009974E8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9974E8" w:rsidRPr="009974E8" w:rsidRDefault="009974E8" w:rsidP="006D3E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E3E">
        <w:rPr>
          <w:rFonts w:ascii="Times New Roman" w:hAnsi="Times New Roman" w:cs="Times New Roman"/>
          <w:sz w:val="24"/>
          <w:szCs w:val="24"/>
          <w:u w:val="single"/>
        </w:rPr>
        <w:t>Афганским событиям</w:t>
      </w:r>
      <w:r w:rsidR="003B5490">
        <w:rPr>
          <w:rFonts w:ascii="Times New Roman" w:hAnsi="Times New Roman" w:cs="Times New Roman"/>
          <w:sz w:val="24"/>
          <w:szCs w:val="24"/>
        </w:rPr>
        <w:t xml:space="preserve"> были посвящены:</w:t>
      </w:r>
      <w:r w:rsidR="006D3E3E">
        <w:rPr>
          <w:rFonts w:ascii="Times New Roman" w:hAnsi="Times New Roman" w:cs="Times New Roman"/>
          <w:sz w:val="24"/>
          <w:szCs w:val="24"/>
        </w:rPr>
        <w:t xml:space="preserve"> </w:t>
      </w:r>
      <w:r w:rsidR="006D3E3E" w:rsidRPr="006D3E3E">
        <w:rPr>
          <w:rFonts w:ascii="Times New Roman" w:hAnsi="Times New Roman" w:cs="Times New Roman"/>
          <w:b/>
          <w:sz w:val="24"/>
          <w:szCs w:val="24"/>
        </w:rPr>
        <w:t>час истории</w:t>
      </w:r>
      <w:r w:rsidR="006D3E3E" w:rsidRPr="009974E8">
        <w:rPr>
          <w:rFonts w:ascii="Times New Roman" w:hAnsi="Times New Roman" w:cs="Times New Roman"/>
          <w:sz w:val="24"/>
          <w:szCs w:val="24"/>
        </w:rPr>
        <w:t xml:space="preserve"> «Афганистан … дни, уше</w:t>
      </w:r>
      <w:r w:rsidR="006D3E3E" w:rsidRPr="009974E8">
        <w:rPr>
          <w:rFonts w:ascii="Times New Roman" w:hAnsi="Times New Roman" w:cs="Times New Roman"/>
          <w:sz w:val="24"/>
          <w:szCs w:val="24"/>
        </w:rPr>
        <w:t>д</w:t>
      </w:r>
      <w:r w:rsidR="006D3E3E" w:rsidRPr="009974E8">
        <w:rPr>
          <w:rFonts w:ascii="Times New Roman" w:hAnsi="Times New Roman" w:cs="Times New Roman"/>
          <w:sz w:val="24"/>
          <w:szCs w:val="24"/>
        </w:rPr>
        <w:t>шие в вечность» с рассказом о воинах-изобильнинцах,</w:t>
      </w:r>
      <w:r w:rsidR="006D3E3E">
        <w:rPr>
          <w:rFonts w:ascii="Times New Roman" w:hAnsi="Times New Roman" w:cs="Times New Roman"/>
          <w:sz w:val="24"/>
          <w:szCs w:val="24"/>
        </w:rPr>
        <w:t xml:space="preserve"> прошедших войну в Афганистане (Центральная библиотека); </w:t>
      </w:r>
      <w:r w:rsidRPr="009974E8">
        <w:rPr>
          <w:rFonts w:ascii="Times New Roman" w:hAnsi="Times New Roman" w:cs="Times New Roman"/>
          <w:b/>
          <w:sz w:val="24"/>
          <w:szCs w:val="24"/>
        </w:rPr>
        <w:t>литературно-музыкальный вечер памяти</w:t>
      </w:r>
      <w:r w:rsidRPr="009974E8">
        <w:rPr>
          <w:rFonts w:ascii="Times New Roman" w:hAnsi="Times New Roman" w:cs="Times New Roman"/>
          <w:sz w:val="24"/>
          <w:szCs w:val="24"/>
        </w:rPr>
        <w:t xml:space="preserve"> "Афг</w:t>
      </w:r>
      <w:r>
        <w:rPr>
          <w:rFonts w:ascii="Times New Roman" w:hAnsi="Times New Roman" w:cs="Times New Roman"/>
          <w:sz w:val="24"/>
          <w:szCs w:val="24"/>
        </w:rPr>
        <w:t xml:space="preserve">анская война в стихах и песнях" проведённый </w:t>
      </w:r>
      <w:r w:rsidRPr="009974E8">
        <w:rPr>
          <w:rFonts w:ascii="Times New Roman" w:hAnsi="Times New Roman" w:cs="Times New Roman"/>
          <w:sz w:val="24"/>
          <w:szCs w:val="24"/>
        </w:rPr>
        <w:t xml:space="preserve"> </w:t>
      </w:r>
      <w:r w:rsidRPr="009974E8">
        <w:rPr>
          <w:rFonts w:ascii="Times New Roman" w:hAnsi="Times New Roman" w:cs="Times New Roman"/>
          <w:b/>
          <w:sz w:val="24"/>
          <w:szCs w:val="24"/>
        </w:rPr>
        <w:t>детск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Pr="009974E8">
        <w:rPr>
          <w:rFonts w:ascii="Times New Roman" w:hAnsi="Times New Roman" w:cs="Times New Roman"/>
          <w:b/>
          <w:sz w:val="24"/>
          <w:szCs w:val="24"/>
        </w:rPr>
        <w:t xml:space="preserve"> библиотек</w:t>
      </w:r>
      <w:r>
        <w:rPr>
          <w:rFonts w:ascii="Times New Roman" w:hAnsi="Times New Roman" w:cs="Times New Roman"/>
          <w:b/>
          <w:sz w:val="24"/>
          <w:szCs w:val="24"/>
        </w:rPr>
        <w:t>ой №</w:t>
      </w:r>
      <w:r w:rsidRPr="009974E8">
        <w:rPr>
          <w:rFonts w:ascii="Times New Roman" w:hAnsi="Times New Roman" w:cs="Times New Roman"/>
          <w:b/>
          <w:sz w:val="24"/>
          <w:szCs w:val="24"/>
        </w:rPr>
        <w:t>26 пос. Солнечнодольск</w:t>
      </w:r>
      <w:r w:rsidRPr="009974E8">
        <w:rPr>
          <w:rFonts w:ascii="Times New Roman" w:hAnsi="Times New Roman" w:cs="Times New Roman"/>
          <w:sz w:val="24"/>
          <w:szCs w:val="24"/>
        </w:rPr>
        <w:t xml:space="preserve"> со</w:t>
      </w:r>
      <w:r w:rsidRPr="009974E8">
        <w:rPr>
          <w:rFonts w:ascii="Times New Roman" w:hAnsi="Times New Roman" w:cs="Times New Roman"/>
          <w:sz w:val="24"/>
          <w:szCs w:val="24"/>
        </w:rPr>
        <w:t>в</w:t>
      </w:r>
      <w:r w:rsidRPr="009974E8">
        <w:rPr>
          <w:rFonts w:ascii="Times New Roman" w:hAnsi="Times New Roman" w:cs="Times New Roman"/>
          <w:sz w:val="24"/>
          <w:szCs w:val="24"/>
        </w:rPr>
        <w:t xml:space="preserve">местно с </w:t>
      </w:r>
      <w:r w:rsidR="008B7AB1">
        <w:rPr>
          <w:rFonts w:ascii="Times New Roman" w:hAnsi="Times New Roman" w:cs="Times New Roman"/>
          <w:sz w:val="24"/>
          <w:szCs w:val="24"/>
        </w:rPr>
        <w:t>С</w:t>
      </w:r>
      <w:r w:rsidRPr="009974E8">
        <w:rPr>
          <w:rFonts w:ascii="Times New Roman" w:hAnsi="Times New Roman" w:cs="Times New Roman"/>
          <w:sz w:val="24"/>
          <w:szCs w:val="24"/>
        </w:rPr>
        <w:t>ДК х. Родионов. Сотрудники библиотеки подготовили лите</w:t>
      </w:r>
      <w:r>
        <w:rPr>
          <w:rFonts w:ascii="Times New Roman" w:hAnsi="Times New Roman" w:cs="Times New Roman"/>
          <w:sz w:val="24"/>
          <w:szCs w:val="24"/>
        </w:rPr>
        <w:t>ратурный монтаж, прозвуча</w:t>
      </w:r>
      <w:r w:rsidRPr="009974E8">
        <w:rPr>
          <w:rFonts w:ascii="Times New Roman" w:hAnsi="Times New Roman" w:cs="Times New Roman"/>
          <w:sz w:val="24"/>
          <w:szCs w:val="24"/>
        </w:rPr>
        <w:t>ли стихи и песни об афганской войне, вспомнили воинов-интернационалистов, земляков. Участникам была представлена книжная выставка "Российская армия - гордость народа"</w:t>
      </w:r>
      <w:r w:rsidR="006D3E3E">
        <w:rPr>
          <w:rFonts w:ascii="Times New Roman" w:hAnsi="Times New Roman" w:cs="Times New Roman"/>
          <w:sz w:val="24"/>
          <w:szCs w:val="24"/>
        </w:rPr>
        <w:t>.</w:t>
      </w:r>
    </w:p>
    <w:p w:rsidR="006D3E3E" w:rsidRDefault="006D3E3E" w:rsidP="006D3E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участием воинов интернационалистов для старшеклассников были проведены:</w:t>
      </w:r>
    </w:p>
    <w:p w:rsidR="007729B8" w:rsidRDefault="006D3E3E" w:rsidP="00FE41F4">
      <w:pPr>
        <w:pStyle w:val="a8"/>
        <w:numPr>
          <w:ilvl w:val="0"/>
          <w:numId w:val="21"/>
        </w:numPr>
        <w:spacing w:after="0"/>
        <w:ind w:left="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711F88">
        <w:rPr>
          <w:rFonts w:ascii="Times New Roman" w:hAnsi="Times New Roman" w:cs="Times New Roman"/>
          <w:sz w:val="24"/>
          <w:szCs w:val="24"/>
        </w:rPr>
        <w:t xml:space="preserve">15 февраля </w:t>
      </w:r>
      <w:r w:rsidRPr="00711F88">
        <w:rPr>
          <w:rFonts w:ascii="Times New Roman" w:hAnsi="Times New Roman" w:cs="Times New Roman"/>
          <w:b/>
          <w:sz w:val="24"/>
          <w:szCs w:val="24"/>
        </w:rPr>
        <w:t>День памяти воинов интернационалистов</w:t>
      </w:r>
      <w:r w:rsidRPr="00711F88">
        <w:rPr>
          <w:rFonts w:ascii="Times New Roman" w:hAnsi="Times New Roman" w:cs="Times New Roman"/>
          <w:sz w:val="24"/>
          <w:szCs w:val="24"/>
        </w:rPr>
        <w:t xml:space="preserve"> «Время выбрало нас»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711F88">
        <w:rPr>
          <w:rFonts w:ascii="Times New Roman" w:hAnsi="Times New Roman" w:cs="Times New Roman"/>
          <w:b/>
          <w:sz w:val="24"/>
          <w:szCs w:val="24"/>
        </w:rPr>
        <w:t>библиотеке №19 ст. Гаевской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11F88">
        <w:rPr>
          <w:rFonts w:ascii="Times New Roman" w:hAnsi="Times New Roman" w:cs="Times New Roman"/>
          <w:sz w:val="24"/>
          <w:szCs w:val="24"/>
        </w:rPr>
        <w:t xml:space="preserve"> Серге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711F88">
        <w:rPr>
          <w:rFonts w:ascii="Times New Roman" w:hAnsi="Times New Roman" w:cs="Times New Roman"/>
          <w:sz w:val="24"/>
          <w:szCs w:val="24"/>
        </w:rPr>
        <w:t xml:space="preserve"> Дубачёва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11F88">
        <w:rPr>
          <w:rFonts w:ascii="Times New Roman" w:hAnsi="Times New Roman" w:cs="Times New Roman"/>
          <w:sz w:val="24"/>
          <w:szCs w:val="24"/>
        </w:rPr>
        <w:t xml:space="preserve"> во</w:t>
      </w:r>
      <w:r>
        <w:rPr>
          <w:rFonts w:ascii="Times New Roman" w:hAnsi="Times New Roman" w:cs="Times New Roman"/>
          <w:sz w:val="24"/>
          <w:szCs w:val="24"/>
        </w:rPr>
        <w:t>ин</w:t>
      </w:r>
      <w:r w:rsidRPr="00711F88">
        <w:rPr>
          <w:rFonts w:ascii="Times New Roman" w:hAnsi="Times New Roman" w:cs="Times New Roman"/>
          <w:sz w:val="24"/>
          <w:szCs w:val="24"/>
        </w:rPr>
        <w:t>-интернациона</w:t>
      </w:r>
      <w:r>
        <w:rPr>
          <w:rFonts w:ascii="Times New Roman" w:hAnsi="Times New Roman" w:cs="Times New Roman"/>
          <w:sz w:val="24"/>
          <w:szCs w:val="24"/>
        </w:rPr>
        <w:t>лист,</w:t>
      </w:r>
      <w:r w:rsidRPr="00711F88">
        <w:rPr>
          <w:rFonts w:ascii="Times New Roman" w:hAnsi="Times New Roman" w:cs="Times New Roman"/>
          <w:sz w:val="24"/>
          <w:szCs w:val="24"/>
        </w:rPr>
        <w:t xml:space="preserve"> рассказал о воинской службе, показал фотографии из армейского альбома и награды, вниманию участников была представлена тематическая выставка «Боль души – Афганистан». </w:t>
      </w:r>
    </w:p>
    <w:p w:rsidR="00922893" w:rsidRPr="007729B8" w:rsidRDefault="006D3E3E" w:rsidP="00FE41F4">
      <w:pPr>
        <w:pStyle w:val="a8"/>
        <w:numPr>
          <w:ilvl w:val="0"/>
          <w:numId w:val="21"/>
        </w:numPr>
        <w:spacing w:after="0"/>
        <w:ind w:left="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7729B8">
        <w:rPr>
          <w:rFonts w:ascii="Times New Roman" w:hAnsi="Times New Roman" w:cs="Times New Roman"/>
          <w:sz w:val="24"/>
          <w:szCs w:val="24"/>
        </w:rPr>
        <w:t xml:space="preserve">14 февраля </w:t>
      </w:r>
      <w:r w:rsidRPr="007729B8">
        <w:rPr>
          <w:rFonts w:ascii="Times New Roman" w:hAnsi="Times New Roman" w:cs="Times New Roman"/>
          <w:b/>
          <w:sz w:val="24"/>
          <w:szCs w:val="24"/>
        </w:rPr>
        <w:t>встреча поколений</w:t>
      </w:r>
      <w:r w:rsidRPr="007729B8">
        <w:rPr>
          <w:rFonts w:ascii="Times New Roman" w:hAnsi="Times New Roman" w:cs="Times New Roman"/>
          <w:sz w:val="24"/>
          <w:szCs w:val="24"/>
        </w:rPr>
        <w:t xml:space="preserve"> «Афганистан – живая память» </w:t>
      </w:r>
      <w:r w:rsidR="007729B8" w:rsidRPr="007729B8">
        <w:rPr>
          <w:rFonts w:ascii="Times New Roman" w:hAnsi="Times New Roman" w:cs="Times New Roman"/>
          <w:sz w:val="24"/>
          <w:szCs w:val="24"/>
        </w:rPr>
        <w:t xml:space="preserve">с участием воинов-афганцев С. Варнавского, В. Кондоурова </w:t>
      </w:r>
      <w:r w:rsidR="008B7AB1">
        <w:rPr>
          <w:rFonts w:ascii="Times New Roman" w:hAnsi="Times New Roman" w:cs="Times New Roman"/>
          <w:sz w:val="24"/>
          <w:szCs w:val="24"/>
        </w:rPr>
        <w:t xml:space="preserve">состоялась </w:t>
      </w:r>
      <w:r w:rsidRPr="007729B8">
        <w:rPr>
          <w:rFonts w:ascii="Times New Roman" w:hAnsi="Times New Roman" w:cs="Times New Roman"/>
          <w:sz w:val="24"/>
          <w:szCs w:val="24"/>
        </w:rPr>
        <w:t xml:space="preserve">в </w:t>
      </w:r>
      <w:r w:rsidRPr="007729B8">
        <w:rPr>
          <w:rFonts w:ascii="Times New Roman" w:hAnsi="Times New Roman" w:cs="Times New Roman"/>
          <w:b/>
          <w:sz w:val="24"/>
          <w:szCs w:val="24"/>
        </w:rPr>
        <w:t>библиотек</w:t>
      </w:r>
      <w:r w:rsidR="007729B8" w:rsidRPr="007729B8">
        <w:rPr>
          <w:rFonts w:ascii="Times New Roman" w:hAnsi="Times New Roman" w:cs="Times New Roman"/>
          <w:b/>
          <w:sz w:val="24"/>
          <w:szCs w:val="24"/>
        </w:rPr>
        <w:t>е</w:t>
      </w:r>
      <w:r w:rsidRPr="007729B8">
        <w:rPr>
          <w:rFonts w:ascii="Times New Roman" w:hAnsi="Times New Roman" w:cs="Times New Roman"/>
          <w:b/>
          <w:sz w:val="24"/>
          <w:szCs w:val="24"/>
        </w:rPr>
        <w:t xml:space="preserve"> №20 ст.</w:t>
      </w:r>
      <w:r w:rsidR="008B7A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29B8">
        <w:rPr>
          <w:rFonts w:ascii="Times New Roman" w:hAnsi="Times New Roman" w:cs="Times New Roman"/>
          <w:b/>
          <w:sz w:val="24"/>
          <w:szCs w:val="24"/>
        </w:rPr>
        <w:t>Баклано</w:t>
      </w:r>
      <w:r w:rsidRPr="007729B8">
        <w:rPr>
          <w:rFonts w:ascii="Times New Roman" w:hAnsi="Times New Roman" w:cs="Times New Roman"/>
          <w:b/>
          <w:sz w:val="24"/>
          <w:szCs w:val="24"/>
        </w:rPr>
        <w:t>в</w:t>
      </w:r>
      <w:r w:rsidRPr="007729B8">
        <w:rPr>
          <w:rFonts w:ascii="Times New Roman" w:hAnsi="Times New Roman" w:cs="Times New Roman"/>
          <w:b/>
          <w:sz w:val="24"/>
          <w:szCs w:val="24"/>
        </w:rPr>
        <w:t>ск</w:t>
      </w:r>
      <w:r w:rsidR="008B7AB1">
        <w:rPr>
          <w:rFonts w:ascii="Times New Roman" w:hAnsi="Times New Roman" w:cs="Times New Roman"/>
          <w:b/>
          <w:sz w:val="24"/>
          <w:szCs w:val="24"/>
        </w:rPr>
        <w:t>ой</w:t>
      </w:r>
      <w:r w:rsidRPr="007729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9B8" w:rsidRPr="00C34E2E" w:rsidRDefault="007729B8" w:rsidP="006D3E3E">
      <w:pPr>
        <w:tabs>
          <w:tab w:val="num" w:pos="186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922893" w:rsidRPr="00346E88" w:rsidRDefault="006D3E3E" w:rsidP="006D3E3E">
      <w:pPr>
        <w:tabs>
          <w:tab w:val="num" w:pos="186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46E88">
        <w:rPr>
          <w:rFonts w:ascii="Times New Roman" w:hAnsi="Times New Roman" w:cs="Times New Roman"/>
          <w:b/>
          <w:sz w:val="26"/>
          <w:szCs w:val="26"/>
          <w:u w:val="single"/>
        </w:rPr>
        <w:t xml:space="preserve">День воссоединения </w:t>
      </w:r>
      <w:r w:rsidR="00922893" w:rsidRPr="00346E88">
        <w:rPr>
          <w:rFonts w:ascii="Times New Roman" w:hAnsi="Times New Roman" w:cs="Times New Roman"/>
          <w:b/>
          <w:sz w:val="26"/>
          <w:szCs w:val="26"/>
          <w:u w:val="single"/>
        </w:rPr>
        <w:t xml:space="preserve">Крыма </w:t>
      </w:r>
      <w:r w:rsidR="00346E88">
        <w:rPr>
          <w:rFonts w:ascii="Times New Roman" w:hAnsi="Times New Roman" w:cs="Times New Roman"/>
          <w:b/>
          <w:sz w:val="26"/>
          <w:szCs w:val="26"/>
          <w:u w:val="single"/>
        </w:rPr>
        <w:t>с</w:t>
      </w:r>
      <w:r w:rsidR="00922893" w:rsidRPr="00346E88">
        <w:rPr>
          <w:rFonts w:ascii="Times New Roman" w:hAnsi="Times New Roman" w:cs="Times New Roman"/>
          <w:b/>
          <w:sz w:val="26"/>
          <w:szCs w:val="26"/>
          <w:u w:val="single"/>
        </w:rPr>
        <w:t xml:space="preserve"> Росси</w:t>
      </w:r>
      <w:r w:rsidR="006227F3" w:rsidRPr="00346E88">
        <w:rPr>
          <w:rFonts w:ascii="Times New Roman" w:hAnsi="Times New Roman" w:cs="Times New Roman"/>
          <w:b/>
          <w:sz w:val="26"/>
          <w:szCs w:val="26"/>
          <w:u w:val="single"/>
        </w:rPr>
        <w:t>ей</w:t>
      </w:r>
    </w:p>
    <w:p w:rsidR="00922893" w:rsidRPr="00AC2FFB" w:rsidRDefault="00922893" w:rsidP="00922893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D5421C" w:rsidRDefault="00922893" w:rsidP="00D5421C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46E88">
        <w:rPr>
          <w:rFonts w:ascii="Times New Roman" w:hAnsi="Times New Roman" w:cs="Times New Roman"/>
          <w:sz w:val="24"/>
          <w:szCs w:val="24"/>
        </w:rPr>
        <w:t xml:space="preserve">Этой исторической дате </w:t>
      </w:r>
      <w:r w:rsidR="00346E88" w:rsidRPr="00346E88">
        <w:rPr>
          <w:rFonts w:ascii="Times New Roman" w:hAnsi="Times New Roman" w:cs="Times New Roman"/>
          <w:sz w:val="24"/>
          <w:szCs w:val="24"/>
        </w:rPr>
        <w:t>сотрудник</w:t>
      </w:r>
      <w:r w:rsidR="00346E88">
        <w:rPr>
          <w:rFonts w:ascii="Times New Roman" w:hAnsi="Times New Roman" w:cs="Times New Roman"/>
          <w:sz w:val="24"/>
          <w:szCs w:val="24"/>
        </w:rPr>
        <w:t>и</w:t>
      </w:r>
      <w:r w:rsidR="00346E88" w:rsidRPr="00346E88">
        <w:rPr>
          <w:rFonts w:ascii="Times New Roman" w:hAnsi="Times New Roman" w:cs="Times New Roman"/>
          <w:sz w:val="24"/>
          <w:szCs w:val="24"/>
        </w:rPr>
        <w:t xml:space="preserve"> </w:t>
      </w:r>
      <w:r w:rsidR="00346E88" w:rsidRPr="00A844B3">
        <w:rPr>
          <w:rFonts w:ascii="Times New Roman" w:hAnsi="Times New Roman" w:cs="Times New Roman"/>
          <w:b/>
          <w:sz w:val="24"/>
          <w:szCs w:val="24"/>
        </w:rPr>
        <w:t>библиотеки №14 п. Рыздвяного</w:t>
      </w:r>
      <w:r w:rsidR="00346E88" w:rsidRPr="00346E88">
        <w:rPr>
          <w:rFonts w:ascii="Times New Roman" w:hAnsi="Times New Roman" w:cs="Times New Roman"/>
          <w:sz w:val="24"/>
          <w:szCs w:val="24"/>
        </w:rPr>
        <w:t xml:space="preserve"> </w:t>
      </w:r>
      <w:r w:rsidR="00346E88">
        <w:rPr>
          <w:rFonts w:ascii="Times New Roman" w:hAnsi="Times New Roman" w:cs="Times New Roman"/>
          <w:sz w:val="24"/>
          <w:szCs w:val="24"/>
        </w:rPr>
        <w:t xml:space="preserve">посвятили </w:t>
      </w:r>
      <w:r w:rsidR="00346E88" w:rsidRPr="00CC13DD">
        <w:rPr>
          <w:rFonts w:ascii="Times New Roman" w:hAnsi="Times New Roman" w:cs="Times New Roman"/>
          <w:b/>
          <w:sz w:val="24"/>
          <w:szCs w:val="24"/>
        </w:rPr>
        <w:t>патриотический альманах</w:t>
      </w:r>
      <w:r w:rsidR="00346E88" w:rsidRPr="000518A1">
        <w:rPr>
          <w:rFonts w:ascii="Times New Roman" w:hAnsi="Times New Roman" w:cs="Times New Roman"/>
          <w:sz w:val="24"/>
          <w:szCs w:val="24"/>
        </w:rPr>
        <w:t xml:space="preserve"> «Крым и Россия — единая судьба». Мероприятие было направлено на информирование молодежи о новой памятной дате в истории России — Дне присоединения Крыма к России. </w:t>
      </w:r>
      <w:r w:rsidR="00346E88">
        <w:rPr>
          <w:rFonts w:ascii="Times New Roman" w:hAnsi="Times New Roman" w:cs="Times New Roman"/>
          <w:sz w:val="24"/>
          <w:szCs w:val="24"/>
        </w:rPr>
        <w:t xml:space="preserve">Бибилиотекари </w:t>
      </w:r>
      <w:r w:rsidR="00346E88" w:rsidRPr="000518A1">
        <w:rPr>
          <w:rFonts w:ascii="Times New Roman" w:hAnsi="Times New Roman" w:cs="Times New Roman"/>
          <w:sz w:val="24"/>
          <w:szCs w:val="24"/>
        </w:rPr>
        <w:t xml:space="preserve"> рассказал</w:t>
      </w:r>
      <w:r w:rsidR="00346E88">
        <w:rPr>
          <w:rFonts w:ascii="Times New Roman" w:hAnsi="Times New Roman" w:cs="Times New Roman"/>
          <w:sz w:val="24"/>
          <w:szCs w:val="24"/>
        </w:rPr>
        <w:t>и</w:t>
      </w:r>
      <w:r w:rsidR="00346E88" w:rsidRPr="000518A1">
        <w:rPr>
          <w:rFonts w:ascii="Times New Roman" w:hAnsi="Times New Roman" w:cs="Times New Roman"/>
          <w:sz w:val="24"/>
          <w:szCs w:val="24"/>
        </w:rPr>
        <w:t xml:space="preserve"> учащимся </w:t>
      </w:r>
      <w:r w:rsidR="00346E88">
        <w:rPr>
          <w:rFonts w:ascii="Times New Roman" w:hAnsi="Times New Roman" w:cs="Times New Roman"/>
          <w:sz w:val="24"/>
          <w:szCs w:val="24"/>
        </w:rPr>
        <w:t xml:space="preserve">10 кл. </w:t>
      </w:r>
      <w:r w:rsidR="00346E88" w:rsidRPr="000518A1">
        <w:rPr>
          <w:rFonts w:ascii="Times New Roman" w:hAnsi="Times New Roman" w:cs="Times New Roman"/>
          <w:sz w:val="24"/>
          <w:szCs w:val="24"/>
        </w:rPr>
        <w:t>о соб</w:t>
      </w:r>
      <w:r w:rsidR="00346E88" w:rsidRPr="000518A1">
        <w:rPr>
          <w:rFonts w:ascii="Times New Roman" w:hAnsi="Times New Roman" w:cs="Times New Roman"/>
          <w:sz w:val="24"/>
          <w:szCs w:val="24"/>
        </w:rPr>
        <w:t>ы</w:t>
      </w:r>
      <w:r w:rsidR="00346E88" w:rsidRPr="000518A1">
        <w:rPr>
          <w:rFonts w:ascii="Times New Roman" w:hAnsi="Times New Roman" w:cs="Times New Roman"/>
          <w:sz w:val="24"/>
          <w:szCs w:val="24"/>
        </w:rPr>
        <w:t>тиях, которые развернулись на Украине в ноябре 2013 года и послужили толчком для принятия жителями полуострова Крым 27 февраля 2017 года решения о присоединении к Рос</w:t>
      </w:r>
      <w:r w:rsidR="00346E88">
        <w:rPr>
          <w:rFonts w:ascii="Times New Roman" w:hAnsi="Times New Roman" w:cs="Times New Roman"/>
          <w:sz w:val="24"/>
          <w:szCs w:val="24"/>
        </w:rPr>
        <w:t xml:space="preserve">сии, </w:t>
      </w:r>
      <w:r w:rsidR="00346E88" w:rsidRPr="000518A1">
        <w:rPr>
          <w:rFonts w:ascii="Times New Roman" w:hAnsi="Times New Roman" w:cs="Times New Roman"/>
          <w:sz w:val="24"/>
          <w:szCs w:val="24"/>
        </w:rPr>
        <w:t>была представлена обзорная информация по книге В. Аксенова «Остров Крым».</w:t>
      </w:r>
    </w:p>
    <w:p w:rsidR="00922893" w:rsidRPr="00D5421C" w:rsidRDefault="00922893" w:rsidP="00D5421C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  <w:r w:rsidRPr="009228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2893" w:rsidRDefault="00346E88" w:rsidP="0092289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46E88">
        <w:rPr>
          <w:rFonts w:ascii="Times New Roman" w:hAnsi="Times New Roman" w:cs="Times New Roman"/>
          <w:b/>
          <w:sz w:val="24"/>
          <w:szCs w:val="24"/>
        </w:rPr>
        <w:t>Б</w:t>
      </w:r>
      <w:r w:rsidR="00922893" w:rsidRPr="00346E88">
        <w:rPr>
          <w:rFonts w:ascii="Times New Roman" w:hAnsi="Times New Roman" w:cs="Times New Roman"/>
          <w:b/>
          <w:sz w:val="24"/>
          <w:szCs w:val="24"/>
        </w:rPr>
        <w:t>иблиотека №22 пос. Солнечнодольск</w:t>
      </w:r>
      <w:r w:rsidR="00922893">
        <w:rPr>
          <w:rFonts w:ascii="Times New Roman" w:hAnsi="Times New Roman" w:cs="Times New Roman"/>
          <w:sz w:val="24"/>
          <w:szCs w:val="24"/>
        </w:rPr>
        <w:t xml:space="preserve"> для учащихся 9 кл. </w:t>
      </w:r>
      <w:r w:rsidR="00922893" w:rsidRPr="00465011">
        <w:rPr>
          <w:rFonts w:ascii="Times New Roman" w:hAnsi="Times New Roman" w:cs="Times New Roman"/>
          <w:sz w:val="24"/>
          <w:szCs w:val="24"/>
        </w:rPr>
        <w:t xml:space="preserve">МБОУ </w:t>
      </w:r>
      <w:r w:rsidR="00922893">
        <w:rPr>
          <w:rFonts w:ascii="Times New Roman" w:hAnsi="Times New Roman" w:cs="Times New Roman"/>
          <w:sz w:val="24"/>
          <w:szCs w:val="24"/>
        </w:rPr>
        <w:t>«СОШ №16»</w:t>
      </w:r>
      <w:r w:rsidR="00922893" w:rsidRPr="00465011">
        <w:rPr>
          <w:rFonts w:ascii="Times New Roman" w:hAnsi="Times New Roman" w:cs="Times New Roman"/>
          <w:sz w:val="24"/>
          <w:szCs w:val="24"/>
        </w:rPr>
        <w:t xml:space="preserve"> провел</w:t>
      </w:r>
      <w:r w:rsidR="00D5421C">
        <w:rPr>
          <w:rFonts w:ascii="Times New Roman" w:hAnsi="Times New Roman" w:cs="Times New Roman"/>
          <w:sz w:val="24"/>
          <w:szCs w:val="24"/>
        </w:rPr>
        <w:t>а</w:t>
      </w:r>
      <w:r w:rsidR="00922893" w:rsidRPr="00465011">
        <w:rPr>
          <w:rFonts w:ascii="Times New Roman" w:hAnsi="Times New Roman" w:cs="Times New Roman"/>
          <w:sz w:val="24"/>
          <w:szCs w:val="24"/>
        </w:rPr>
        <w:t xml:space="preserve"> </w:t>
      </w:r>
      <w:r w:rsidR="00922893" w:rsidRPr="00465011">
        <w:rPr>
          <w:rFonts w:ascii="Times New Roman" w:hAnsi="Times New Roman" w:cs="Times New Roman"/>
          <w:b/>
          <w:sz w:val="24"/>
          <w:szCs w:val="24"/>
        </w:rPr>
        <w:t xml:space="preserve">час </w:t>
      </w:r>
      <w:r w:rsidR="00922893">
        <w:rPr>
          <w:rFonts w:ascii="Times New Roman" w:hAnsi="Times New Roman" w:cs="Times New Roman"/>
          <w:b/>
          <w:sz w:val="24"/>
          <w:szCs w:val="24"/>
        </w:rPr>
        <w:t xml:space="preserve">исторического открытия </w:t>
      </w:r>
      <w:r w:rsidR="00922893" w:rsidRPr="00465011">
        <w:rPr>
          <w:rFonts w:ascii="Times New Roman" w:hAnsi="Times New Roman" w:cs="Times New Roman"/>
          <w:sz w:val="24"/>
          <w:szCs w:val="24"/>
        </w:rPr>
        <w:t>«Мой Крым- моя Рос</w:t>
      </w:r>
      <w:r w:rsidR="00922893">
        <w:rPr>
          <w:rFonts w:ascii="Times New Roman" w:hAnsi="Times New Roman" w:cs="Times New Roman"/>
          <w:sz w:val="24"/>
          <w:szCs w:val="24"/>
        </w:rPr>
        <w:t>сия</w:t>
      </w:r>
      <w:r w:rsidR="00922893" w:rsidRPr="00465011">
        <w:rPr>
          <w:rFonts w:ascii="Times New Roman" w:hAnsi="Times New Roman" w:cs="Times New Roman"/>
          <w:sz w:val="24"/>
          <w:szCs w:val="24"/>
        </w:rPr>
        <w:t>. Цель</w:t>
      </w:r>
      <w:r w:rsidR="00922893">
        <w:rPr>
          <w:rFonts w:ascii="Times New Roman" w:hAnsi="Times New Roman" w:cs="Times New Roman"/>
          <w:sz w:val="24"/>
          <w:szCs w:val="24"/>
        </w:rPr>
        <w:t xml:space="preserve"> -</w:t>
      </w:r>
      <w:r w:rsidR="00922893" w:rsidRPr="00465011">
        <w:rPr>
          <w:rFonts w:ascii="Times New Roman" w:hAnsi="Times New Roman" w:cs="Times New Roman"/>
          <w:sz w:val="24"/>
          <w:szCs w:val="24"/>
        </w:rPr>
        <w:t xml:space="preserve"> познакомить р</w:t>
      </w:r>
      <w:r w:rsidR="00922893" w:rsidRPr="00465011">
        <w:rPr>
          <w:rFonts w:ascii="Times New Roman" w:hAnsi="Times New Roman" w:cs="Times New Roman"/>
          <w:sz w:val="24"/>
          <w:szCs w:val="24"/>
        </w:rPr>
        <w:t>е</w:t>
      </w:r>
      <w:r w:rsidR="00922893" w:rsidRPr="00465011">
        <w:rPr>
          <w:rFonts w:ascii="Times New Roman" w:hAnsi="Times New Roman" w:cs="Times New Roman"/>
          <w:sz w:val="24"/>
          <w:szCs w:val="24"/>
        </w:rPr>
        <w:t>бят с историей Крыма, обратить внимание на важность для нашей страны такого полит</w:t>
      </w:r>
      <w:r w:rsidR="00922893" w:rsidRPr="00465011">
        <w:rPr>
          <w:rFonts w:ascii="Times New Roman" w:hAnsi="Times New Roman" w:cs="Times New Roman"/>
          <w:sz w:val="24"/>
          <w:szCs w:val="24"/>
        </w:rPr>
        <w:t>и</w:t>
      </w:r>
      <w:r w:rsidR="00922893" w:rsidRPr="00465011">
        <w:rPr>
          <w:rFonts w:ascii="Times New Roman" w:hAnsi="Times New Roman" w:cs="Times New Roman"/>
          <w:sz w:val="24"/>
          <w:szCs w:val="24"/>
        </w:rPr>
        <w:t>ческого решения, как воссоединение Крыма с Россией.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2893" w:rsidRPr="00E64863">
        <w:rPr>
          <w:rFonts w:ascii="Times New Roman" w:hAnsi="Times New Roman" w:cs="Times New Roman"/>
          <w:b/>
          <w:sz w:val="24"/>
          <w:szCs w:val="24"/>
        </w:rPr>
        <w:t>Слайд-презентация</w:t>
      </w:r>
      <w:r w:rsidR="00922893" w:rsidRPr="00465011">
        <w:rPr>
          <w:rFonts w:ascii="Times New Roman" w:hAnsi="Times New Roman" w:cs="Times New Roman"/>
          <w:sz w:val="24"/>
          <w:szCs w:val="24"/>
        </w:rPr>
        <w:t xml:space="preserve"> «Крым с древних времен до наших дней» напомнила уч</w:t>
      </w:r>
      <w:r w:rsidR="00A844B3">
        <w:rPr>
          <w:rFonts w:ascii="Times New Roman" w:hAnsi="Times New Roman" w:cs="Times New Roman"/>
          <w:sz w:val="24"/>
          <w:szCs w:val="24"/>
        </w:rPr>
        <w:t>ащимся</w:t>
      </w:r>
      <w:r w:rsidR="00922893" w:rsidRPr="00465011">
        <w:rPr>
          <w:rFonts w:ascii="Times New Roman" w:hAnsi="Times New Roman" w:cs="Times New Roman"/>
          <w:sz w:val="24"/>
          <w:szCs w:val="24"/>
        </w:rPr>
        <w:t xml:space="preserve"> об истории Крымского полуостр</w:t>
      </w:r>
      <w:r w:rsidR="00922893" w:rsidRPr="00465011">
        <w:rPr>
          <w:rFonts w:ascii="Times New Roman" w:hAnsi="Times New Roman" w:cs="Times New Roman"/>
          <w:sz w:val="24"/>
          <w:szCs w:val="24"/>
        </w:rPr>
        <w:t>о</w:t>
      </w:r>
      <w:r w:rsidR="00922893" w:rsidRPr="00465011">
        <w:rPr>
          <w:rFonts w:ascii="Times New Roman" w:hAnsi="Times New Roman" w:cs="Times New Roman"/>
          <w:sz w:val="24"/>
          <w:szCs w:val="24"/>
        </w:rPr>
        <w:t>ва, о Крымском ханстве и о причинах Крымской войны, о 250-дневной обороне Севаст</w:t>
      </w:r>
      <w:r w:rsidR="00922893" w:rsidRPr="00465011">
        <w:rPr>
          <w:rFonts w:ascii="Times New Roman" w:hAnsi="Times New Roman" w:cs="Times New Roman"/>
          <w:sz w:val="24"/>
          <w:szCs w:val="24"/>
        </w:rPr>
        <w:t>о</w:t>
      </w:r>
      <w:r w:rsidR="00922893" w:rsidRPr="00465011">
        <w:rPr>
          <w:rFonts w:ascii="Times New Roman" w:hAnsi="Times New Roman" w:cs="Times New Roman"/>
          <w:sz w:val="24"/>
          <w:szCs w:val="24"/>
        </w:rPr>
        <w:t>поля  в годы Великой Отече</w:t>
      </w:r>
      <w:r w:rsidR="00922893">
        <w:rPr>
          <w:rFonts w:ascii="Times New Roman" w:hAnsi="Times New Roman" w:cs="Times New Roman"/>
          <w:sz w:val="24"/>
          <w:szCs w:val="24"/>
        </w:rPr>
        <w:t xml:space="preserve">ственной войны. </w:t>
      </w:r>
    </w:p>
    <w:p w:rsidR="00922893" w:rsidRPr="00AC2FFB" w:rsidRDefault="00922893" w:rsidP="00922893">
      <w:pPr>
        <w:tabs>
          <w:tab w:val="num" w:pos="709"/>
        </w:tabs>
        <w:spacing w:after="0"/>
        <w:rPr>
          <w:rFonts w:ascii="Times New Roman" w:hAnsi="Times New Roman" w:cs="Times New Roman"/>
          <w:sz w:val="10"/>
          <w:szCs w:val="10"/>
        </w:rPr>
      </w:pPr>
    </w:p>
    <w:p w:rsidR="00922893" w:rsidRDefault="00922893" w:rsidP="0092289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C13DD">
        <w:rPr>
          <w:rFonts w:ascii="Times New Roman" w:hAnsi="Times New Roman" w:cs="Times New Roman"/>
          <w:b/>
          <w:sz w:val="24"/>
          <w:szCs w:val="24"/>
        </w:rPr>
        <w:t>Библиотека №4 ст. Новотроицкой</w:t>
      </w:r>
      <w:r>
        <w:rPr>
          <w:rFonts w:ascii="Times New Roman" w:hAnsi="Times New Roman" w:cs="Times New Roman"/>
          <w:sz w:val="24"/>
          <w:szCs w:val="24"/>
        </w:rPr>
        <w:t xml:space="preserve"> для старшеклассников  (10-11кл.) </w:t>
      </w:r>
      <w:r w:rsidR="00D5421C">
        <w:rPr>
          <w:rFonts w:ascii="Times New Roman" w:hAnsi="Times New Roman" w:cs="Times New Roman"/>
          <w:sz w:val="24"/>
          <w:szCs w:val="24"/>
        </w:rPr>
        <w:t xml:space="preserve">организовала </w:t>
      </w:r>
      <w:r w:rsidRPr="00CC13DD">
        <w:rPr>
          <w:rFonts w:ascii="Times New Roman" w:hAnsi="Times New Roman" w:cs="Times New Roman"/>
          <w:b/>
          <w:sz w:val="24"/>
          <w:szCs w:val="24"/>
        </w:rPr>
        <w:t>видео-экскурсию</w:t>
      </w:r>
      <w:r w:rsidR="00346E88">
        <w:rPr>
          <w:rFonts w:ascii="Times New Roman" w:hAnsi="Times New Roman" w:cs="Times New Roman"/>
          <w:sz w:val="24"/>
          <w:szCs w:val="24"/>
        </w:rPr>
        <w:t xml:space="preserve"> «Наш Крым – волшебный край», </w:t>
      </w:r>
      <w:r>
        <w:rPr>
          <w:rFonts w:ascii="Times New Roman" w:hAnsi="Times New Roman" w:cs="Times New Roman"/>
          <w:sz w:val="24"/>
          <w:szCs w:val="24"/>
        </w:rPr>
        <w:t>ознакоми</w:t>
      </w:r>
      <w:r w:rsidR="00346E88">
        <w:rPr>
          <w:rFonts w:ascii="Times New Roman" w:hAnsi="Times New Roman" w:cs="Times New Roman"/>
          <w:sz w:val="24"/>
          <w:szCs w:val="24"/>
        </w:rPr>
        <w:t>в с историей Крыма и</w:t>
      </w:r>
      <w:r>
        <w:rPr>
          <w:rFonts w:ascii="Times New Roman" w:hAnsi="Times New Roman" w:cs="Times New Roman"/>
          <w:sz w:val="24"/>
          <w:szCs w:val="24"/>
        </w:rPr>
        <w:t xml:space="preserve"> пре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стави</w:t>
      </w:r>
      <w:r w:rsidR="00346E8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самы</w:t>
      </w:r>
      <w:r w:rsidR="00346E88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известны</w:t>
      </w:r>
      <w:r w:rsidR="00346E88"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>достопримечательност</w:t>
      </w:r>
      <w:r w:rsidR="00346E8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Крыма: Воронцовский, Массандровский и Ливадийский дворцы, «Ласточкино гнездо», </w:t>
      </w:r>
      <w:r w:rsidR="00030DD8" w:rsidRPr="00030DD8">
        <w:rPr>
          <w:rFonts w:ascii="Times New Roman" w:hAnsi="Times New Roman" w:cs="Times New Roman"/>
          <w:sz w:val="24"/>
          <w:szCs w:val="24"/>
        </w:rPr>
        <w:t xml:space="preserve">Аврорину  скалу,  развалины  древнего  Херсонеса,  </w:t>
      </w:r>
      <w:r w:rsidR="00A844B3">
        <w:rPr>
          <w:rFonts w:ascii="Times New Roman" w:hAnsi="Times New Roman" w:cs="Times New Roman"/>
          <w:sz w:val="24"/>
          <w:szCs w:val="24"/>
        </w:rPr>
        <w:t xml:space="preserve">гора </w:t>
      </w:r>
      <w:proofErr w:type="gramStart"/>
      <w:r w:rsidR="00030DD8" w:rsidRPr="00030DD8">
        <w:rPr>
          <w:rFonts w:ascii="Times New Roman" w:hAnsi="Times New Roman" w:cs="Times New Roman"/>
          <w:sz w:val="24"/>
          <w:szCs w:val="24"/>
        </w:rPr>
        <w:t>Ай-Петри</w:t>
      </w:r>
      <w:proofErr w:type="gramEnd"/>
      <w:r w:rsidR="00030DD8" w:rsidRPr="00030DD8">
        <w:rPr>
          <w:rFonts w:ascii="Times New Roman" w:hAnsi="Times New Roman" w:cs="Times New Roman"/>
          <w:sz w:val="24"/>
          <w:szCs w:val="24"/>
        </w:rPr>
        <w:t>,  грот  Шаляпина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="00D542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2893" w:rsidRPr="00AC2FFB" w:rsidRDefault="00D5421C" w:rsidP="0092289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Pr="00D5421C">
        <w:rPr>
          <w:rFonts w:ascii="Times New Roman" w:hAnsi="Times New Roman" w:cs="Times New Roman"/>
          <w:sz w:val="24"/>
          <w:szCs w:val="24"/>
        </w:rPr>
        <w:t xml:space="preserve">Достопримечательностям и </w:t>
      </w:r>
      <w:r>
        <w:rPr>
          <w:rFonts w:ascii="Times New Roman" w:hAnsi="Times New Roman" w:cs="Times New Roman"/>
          <w:sz w:val="24"/>
          <w:szCs w:val="24"/>
        </w:rPr>
        <w:t xml:space="preserve">уникальной </w:t>
      </w:r>
      <w:r w:rsidRPr="00D5421C">
        <w:rPr>
          <w:rFonts w:ascii="Times New Roman" w:hAnsi="Times New Roman" w:cs="Times New Roman"/>
          <w:sz w:val="24"/>
          <w:szCs w:val="24"/>
        </w:rPr>
        <w:t>природе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421C">
        <w:rPr>
          <w:rFonts w:ascii="Times New Roman" w:hAnsi="Times New Roman" w:cs="Times New Roman"/>
          <w:sz w:val="24"/>
          <w:szCs w:val="24"/>
        </w:rPr>
        <w:t>Крыма</w:t>
      </w:r>
      <w:r>
        <w:rPr>
          <w:rFonts w:ascii="Times New Roman" w:hAnsi="Times New Roman" w:cs="Times New Roman"/>
          <w:b/>
          <w:sz w:val="24"/>
          <w:szCs w:val="24"/>
        </w:rPr>
        <w:t xml:space="preserve"> б</w:t>
      </w:r>
      <w:r w:rsidRPr="0082564E">
        <w:rPr>
          <w:rFonts w:ascii="Times New Roman" w:hAnsi="Times New Roman" w:cs="Times New Roman"/>
          <w:b/>
          <w:sz w:val="24"/>
          <w:szCs w:val="24"/>
        </w:rPr>
        <w:t>иблиотека №9 с. Мо</w:t>
      </w:r>
      <w:r w:rsidRPr="0082564E">
        <w:rPr>
          <w:rFonts w:ascii="Times New Roman" w:hAnsi="Times New Roman" w:cs="Times New Roman"/>
          <w:b/>
          <w:sz w:val="24"/>
          <w:szCs w:val="24"/>
        </w:rPr>
        <w:t>с</w:t>
      </w:r>
      <w:r w:rsidRPr="0082564E">
        <w:rPr>
          <w:rFonts w:ascii="Times New Roman" w:hAnsi="Times New Roman" w:cs="Times New Roman"/>
          <w:b/>
          <w:sz w:val="24"/>
          <w:szCs w:val="24"/>
        </w:rPr>
        <w:t>ковского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посвятила </w:t>
      </w:r>
      <w:r w:rsidRPr="00D5421C">
        <w:rPr>
          <w:rFonts w:ascii="Times New Roman" w:hAnsi="Times New Roman" w:cs="Times New Roman"/>
          <w:b/>
          <w:sz w:val="24"/>
          <w:szCs w:val="24"/>
        </w:rPr>
        <w:t>слайд-беседу</w:t>
      </w:r>
      <w:r>
        <w:rPr>
          <w:rFonts w:ascii="Times New Roman" w:hAnsi="Times New Roman" w:cs="Times New Roman"/>
          <w:sz w:val="24"/>
          <w:szCs w:val="24"/>
        </w:rPr>
        <w:t xml:space="preserve"> «Частичка Родины – прекрасный наш Крым». Студенты 1 курса гос. агротехнического колледжа</w:t>
      </w:r>
      <w:r w:rsidR="00B972EC">
        <w:rPr>
          <w:rFonts w:ascii="Times New Roman" w:hAnsi="Times New Roman" w:cs="Times New Roman"/>
          <w:sz w:val="24"/>
          <w:szCs w:val="24"/>
        </w:rPr>
        <w:t xml:space="preserve"> </w:t>
      </w:r>
      <w:r w:rsidR="00A844B3">
        <w:rPr>
          <w:rFonts w:ascii="Times New Roman" w:hAnsi="Times New Roman" w:cs="Times New Roman"/>
          <w:sz w:val="24"/>
          <w:szCs w:val="24"/>
        </w:rPr>
        <w:t xml:space="preserve">села </w:t>
      </w:r>
      <w:r w:rsidR="00B972EC">
        <w:rPr>
          <w:rFonts w:ascii="Times New Roman" w:hAnsi="Times New Roman" w:cs="Times New Roman"/>
          <w:sz w:val="24"/>
          <w:szCs w:val="24"/>
        </w:rPr>
        <w:t>п</w:t>
      </w:r>
      <w:r w:rsidR="00B972EC" w:rsidRPr="00B972EC">
        <w:rPr>
          <w:rFonts w:ascii="Times New Roman" w:hAnsi="Times New Roman" w:cs="Times New Roman"/>
          <w:sz w:val="24"/>
          <w:szCs w:val="24"/>
        </w:rPr>
        <w:t xml:space="preserve">осетили красивейшие уголки полуострова и познакомились с достопримечательностями, как природными, так и </w:t>
      </w:r>
      <w:proofErr w:type="gramStart"/>
      <w:r w:rsidR="00B972EC" w:rsidRPr="00B972EC">
        <w:rPr>
          <w:rFonts w:ascii="Times New Roman" w:hAnsi="Times New Roman" w:cs="Times New Roman"/>
          <w:sz w:val="24"/>
          <w:szCs w:val="24"/>
        </w:rPr>
        <w:t>архитектурным</w:t>
      </w:r>
      <w:proofErr w:type="gramEnd"/>
    </w:p>
    <w:p w:rsidR="00D5421C" w:rsidRPr="00D5421C" w:rsidRDefault="00922893" w:rsidP="0092289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10"/>
          <w:szCs w:val="10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A3776" w:rsidRDefault="00D5421C" w:rsidP="000D24F0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D7B37">
        <w:rPr>
          <w:rFonts w:ascii="Times New Roman" w:hAnsi="Times New Roman" w:cs="Times New Roman"/>
          <w:sz w:val="24"/>
          <w:szCs w:val="24"/>
        </w:rPr>
        <w:t>Т</w:t>
      </w:r>
      <w:r w:rsidRPr="00D5421C">
        <w:rPr>
          <w:rFonts w:ascii="Times New Roman" w:hAnsi="Times New Roman" w:cs="Times New Roman"/>
          <w:sz w:val="24"/>
          <w:szCs w:val="24"/>
        </w:rPr>
        <w:t xml:space="preserve">акже в библиотеках </w:t>
      </w:r>
      <w:r>
        <w:rPr>
          <w:rFonts w:ascii="Times New Roman" w:hAnsi="Times New Roman" w:cs="Times New Roman"/>
          <w:sz w:val="24"/>
          <w:szCs w:val="24"/>
        </w:rPr>
        <w:t xml:space="preserve">для старшеклассников </w:t>
      </w:r>
      <w:r w:rsidRPr="00D5421C">
        <w:rPr>
          <w:rFonts w:ascii="Times New Roman" w:hAnsi="Times New Roman" w:cs="Times New Roman"/>
          <w:sz w:val="24"/>
          <w:szCs w:val="24"/>
        </w:rPr>
        <w:t>были проведены</w:t>
      </w:r>
      <w:r w:rsidR="00E64863">
        <w:rPr>
          <w:rFonts w:ascii="Times New Roman" w:hAnsi="Times New Roman" w:cs="Times New Roman"/>
          <w:sz w:val="24"/>
          <w:szCs w:val="24"/>
        </w:rPr>
        <w:t>:</w:t>
      </w:r>
      <w:r w:rsidR="00922893">
        <w:rPr>
          <w:rFonts w:ascii="Times New Roman" w:hAnsi="Times New Roman" w:cs="Times New Roman"/>
          <w:sz w:val="24"/>
          <w:szCs w:val="24"/>
        </w:rPr>
        <w:t xml:space="preserve"> </w:t>
      </w:r>
      <w:r w:rsidR="00922893" w:rsidRPr="00693A07">
        <w:rPr>
          <w:rFonts w:ascii="Times New Roman" w:hAnsi="Times New Roman" w:cs="Times New Roman"/>
          <w:b/>
          <w:sz w:val="24"/>
          <w:szCs w:val="24"/>
        </w:rPr>
        <w:t>историко-патриотический час</w:t>
      </w:r>
      <w:r w:rsidR="00922893">
        <w:rPr>
          <w:rFonts w:ascii="Times New Roman" w:hAnsi="Times New Roman" w:cs="Times New Roman"/>
          <w:sz w:val="24"/>
          <w:szCs w:val="24"/>
        </w:rPr>
        <w:t xml:space="preserve"> «Россия и Крым: общая история – общая судь</w:t>
      </w:r>
      <w:r>
        <w:rPr>
          <w:rFonts w:ascii="Times New Roman" w:hAnsi="Times New Roman" w:cs="Times New Roman"/>
          <w:sz w:val="24"/>
          <w:szCs w:val="24"/>
        </w:rPr>
        <w:t>ба» (</w:t>
      </w:r>
      <w:r w:rsidRPr="00D5421C">
        <w:rPr>
          <w:rFonts w:ascii="Times New Roman" w:hAnsi="Times New Roman" w:cs="Times New Roman"/>
          <w:sz w:val="24"/>
          <w:szCs w:val="24"/>
        </w:rPr>
        <w:t>Центральная би</w:t>
      </w:r>
      <w:r w:rsidRPr="00D5421C">
        <w:rPr>
          <w:rFonts w:ascii="Times New Roman" w:hAnsi="Times New Roman" w:cs="Times New Roman"/>
          <w:sz w:val="24"/>
          <w:szCs w:val="24"/>
        </w:rPr>
        <w:t>б</w:t>
      </w:r>
      <w:r w:rsidRPr="00D5421C">
        <w:rPr>
          <w:rFonts w:ascii="Times New Roman" w:hAnsi="Times New Roman" w:cs="Times New Roman"/>
          <w:sz w:val="24"/>
          <w:szCs w:val="24"/>
        </w:rPr>
        <w:t>лиотека</w:t>
      </w:r>
      <w:r>
        <w:rPr>
          <w:rFonts w:ascii="Times New Roman" w:hAnsi="Times New Roman" w:cs="Times New Roman"/>
          <w:sz w:val="24"/>
          <w:szCs w:val="24"/>
        </w:rPr>
        <w:t>);</w:t>
      </w:r>
      <w:r w:rsidR="0012018E">
        <w:rPr>
          <w:rFonts w:ascii="Times New Roman" w:hAnsi="Times New Roman" w:cs="Times New Roman"/>
          <w:sz w:val="24"/>
          <w:szCs w:val="24"/>
        </w:rPr>
        <w:t xml:space="preserve"> </w:t>
      </w:r>
      <w:r w:rsidRPr="00CC13DD">
        <w:rPr>
          <w:rFonts w:ascii="Times New Roman" w:hAnsi="Times New Roman" w:cs="Times New Roman"/>
          <w:b/>
          <w:sz w:val="24"/>
          <w:szCs w:val="24"/>
        </w:rPr>
        <w:t xml:space="preserve">час информации </w:t>
      </w:r>
      <w:r>
        <w:rPr>
          <w:rFonts w:ascii="Times New Roman" w:hAnsi="Times New Roman" w:cs="Times New Roman"/>
          <w:sz w:val="24"/>
          <w:szCs w:val="24"/>
        </w:rPr>
        <w:t>«Крым – Россия, вместе навсегда» (библиотека №16 ст. Ст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роизобильной).</w:t>
      </w:r>
      <w:r w:rsidRPr="00922893"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Участники</w:t>
      </w:r>
      <w:r w:rsidRPr="009228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были ознакомлены с </w:t>
      </w:r>
      <w:r w:rsidRPr="00922893">
        <w:rPr>
          <w:rFonts w:ascii="Times New Roman" w:hAnsi="Times New Roman" w:cs="Times New Roman"/>
          <w:sz w:val="24"/>
          <w:szCs w:val="24"/>
        </w:rPr>
        <w:t>истори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922893">
        <w:rPr>
          <w:rFonts w:ascii="Times New Roman" w:hAnsi="Times New Roman" w:cs="Times New Roman"/>
          <w:sz w:val="24"/>
          <w:szCs w:val="24"/>
        </w:rPr>
        <w:t xml:space="preserve"> Крыма, </w:t>
      </w:r>
      <w:r w:rsidR="008D7B37">
        <w:rPr>
          <w:rFonts w:ascii="Times New Roman" w:hAnsi="Times New Roman" w:cs="Times New Roman"/>
          <w:sz w:val="24"/>
          <w:szCs w:val="24"/>
        </w:rPr>
        <w:t>о</w:t>
      </w:r>
      <w:r w:rsidRPr="00922893">
        <w:rPr>
          <w:rFonts w:ascii="Times New Roman" w:hAnsi="Times New Roman" w:cs="Times New Roman"/>
          <w:sz w:val="24"/>
          <w:szCs w:val="24"/>
        </w:rPr>
        <w:t xml:space="preserve">собое внимание было уделено роли Крыма в Великой Отечественной войне и </w:t>
      </w:r>
      <w:r w:rsidR="008D7B37">
        <w:rPr>
          <w:rFonts w:ascii="Times New Roman" w:hAnsi="Times New Roman" w:cs="Times New Roman"/>
          <w:sz w:val="24"/>
          <w:szCs w:val="24"/>
        </w:rPr>
        <w:t>героической обороне Севастополя,</w:t>
      </w:r>
      <w:r w:rsidR="00E64863">
        <w:rPr>
          <w:rFonts w:ascii="Times New Roman" w:hAnsi="Times New Roman" w:cs="Times New Roman"/>
          <w:sz w:val="24"/>
          <w:szCs w:val="24"/>
        </w:rPr>
        <w:t xml:space="preserve"> </w:t>
      </w:r>
      <w:r w:rsidR="008D7B37">
        <w:rPr>
          <w:rFonts w:ascii="Times New Roman" w:hAnsi="Times New Roman" w:cs="Times New Roman"/>
          <w:sz w:val="24"/>
          <w:szCs w:val="24"/>
        </w:rPr>
        <w:t>говорилось</w:t>
      </w:r>
      <w:r w:rsidRPr="00922893">
        <w:rPr>
          <w:rFonts w:ascii="Times New Roman" w:hAnsi="Times New Roman" w:cs="Times New Roman"/>
          <w:sz w:val="24"/>
          <w:szCs w:val="24"/>
        </w:rPr>
        <w:t xml:space="preserve"> </w:t>
      </w:r>
      <w:r w:rsidR="00E64863">
        <w:rPr>
          <w:rFonts w:ascii="Times New Roman" w:hAnsi="Times New Roman" w:cs="Times New Roman"/>
          <w:sz w:val="24"/>
          <w:szCs w:val="24"/>
        </w:rPr>
        <w:t xml:space="preserve">и </w:t>
      </w:r>
      <w:r w:rsidR="008D7B37" w:rsidRPr="00922893">
        <w:rPr>
          <w:rFonts w:ascii="Times New Roman" w:hAnsi="Times New Roman" w:cs="Times New Roman"/>
          <w:sz w:val="24"/>
          <w:szCs w:val="24"/>
        </w:rPr>
        <w:t>о зна</w:t>
      </w:r>
      <w:r w:rsidR="008D7B37">
        <w:rPr>
          <w:rFonts w:ascii="Times New Roman" w:hAnsi="Times New Roman" w:cs="Times New Roman"/>
          <w:sz w:val="24"/>
          <w:szCs w:val="24"/>
        </w:rPr>
        <w:t xml:space="preserve">чимости </w:t>
      </w:r>
      <w:r w:rsidR="008D7B37" w:rsidRPr="00922893">
        <w:rPr>
          <w:rFonts w:ascii="Times New Roman" w:hAnsi="Times New Roman" w:cs="Times New Roman"/>
          <w:sz w:val="24"/>
          <w:szCs w:val="24"/>
        </w:rPr>
        <w:t>исторического события</w:t>
      </w:r>
      <w:r w:rsidR="008D7B37">
        <w:rPr>
          <w:rFonts w:ascii="Times New Roman" w:hAnsi="Times New Roman" w:cs="Times New Roman"/>
          <w:sz w:val="24"/>
          <w:szCs w:val="24"/>
        </w:rPr>
        <w:t xml:space="preserve"> – воссоединения Крыма с Россией.</w:t>
      </w:r>
      <w:r w:rsidR="00EB5C03" w:rsidRPr="00EB5C0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D24F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EB5C03" w:rsidRPr="00EB5C03">
        <w:rPr>
          <w:rFonts w:ascii="Times New Roman" w:hAnsi="Times New Roman" w:cs="Times New Roman"/>
          <w:sz w:val="24"/>
          <w:szCs w:val="24"/>
        </w:rPr>
        <w:t xml:space="preserve"> </w:t>
      </w:r>
      <w:r w:rsidR="00922893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3B5490" w:rsidRDefault="003B5490" w:rsidP="00CC1404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C1404" w:rsidRPr="00B06EAE" w:rsidRDefault="00CC1404" w:rsidP="00CC1404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B06EAE">
        <w:rPr>
          <w:rFonts w:ascii="Times New Roman" w:hAnsi="Times New Roman" w:cs="Times New Roman"/>
          <w:b/>
          <w:sz w:val="26"/>
          <w:szCs w:val="26"/>
          <w:u w:val="single"/>
        </w:rPr>
        <w:t>Гражданско-правовое</w:t>
      </w:r>
      <w:r w:rsidR="00830C1E" w:rsidRPr="00B06EAE">
        <w:rPr>
          <w:rFonts w:ascii="Times New Roman" w:hAnsi="Times New Roman" w:cs="Times New Roman"/>
          <w:b/>
          <w:sz w:val="26"/>
          <w:szCs w:val="26"/>
          <w:u w:val="single"/>
        </w:rPr>
        <w:t xml:space="preserve"> просвещение</w:t>
      </w:r>
    </w:p>
    <w:p w:rsidR="00826FAB" w:rsidRPr="00AD73F4" w:rsidRDefault="00826FAB" w:rsidP="00B12719">
      <w:pPr>
        <w:tabs>
          <w:tab w:val="num" w:pos="1860"/>
        </w:tabs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D73F4" w:rsidRDefault="00770301" w:rsidP="00AD73F4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F6AE0">
        <w:rPr>
          <w:rFonts w:ascii="Times New Roman" w:hAnsi="Times New Roman" w:cs="Times New Roman"/>
          <w:sz w:val="24"/>
          <w:szCs w:val="24"/>
        </w:rPr>
        <w:t xml:space="preserve">   </w:t>
      </w:r>
      <w:r w:rsidR="00826FAB" w:rsidRPr="00826FAB">
        <w:rPr>
          <w:rFonts w:ascii="Times New Roman" w:hAnsi="Times New Roman" w:cs="Times New Roman"/>
          <w:sz w:val="24"/>
          <w:szCs w:val="24"/>
        </w:rPr>
        <w:t xml:space="preserve">Особое внимание </w:t>
      </w:r>
      <w:r w:rsidR="006E5ADE">
        <w:rPr>
          <w:rFonts w:ascii="Times New Roman" w:hAnsi="Times New Roman" w:cs="Times New Roman"/>
          <w:sz w:val="24"/>
          <w:szCs w:val="24"/>
        </w:rPr>
        <w:t>сотрудники</w:t>
      </w:r>
      <w:r w:rsidR="00826FAB">
        <w:rPr>
          <w:rFonts w:ascii="Times New Roman" w:hAnsi="Times New Roman" w:cs="Times New Roman"/>
          <w:sz w:val="24"/>
          <w:szCs w:val="24"/>
        </w:rPr>
        <w:t xml:space="preserve"> библиотек</w:t>
      </w:r>
      <w:r>
        <w:rPr>
          <w:rFonts w:ascii="Times New Roman" w:hAnsi="Times New Roman" w:cs="Times New Roman"/>
          <w:sz w:val="24"/>
          <w:szCs w:val="24"/>
        </w:rPr>
        <w:t xml:space="preserve"> МКУК «ЦБС ИГО СК»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="00826FAB">
        <w:rPr>
          <w:rFonts w:ascii="Times New Roman" w:hAnsi="Times New Roman" w:cs="Times New Roman"/>
          <w:sz w:val="24"/>
          <w:szCs w:val="24"/>
        </w:rPr>
        <w:t xml:space="preserve"> уделя</w:t>
      </w:r>
      <w:r w:rsidR="00197A41">
        <w:rPr>
          <w:rFonts w:ascii="Times New Roman" w:hAnsi="Times New Roman" w:cs="Times New Roman"/>
          <w:sz w:val="24"/>
          <w:szCs w:val="24"/>
        </w:rPr>
        <w:t>ли</w:t>
      </w:r>
      <w:r w:rsidR="00826FAB">
        <w:rPr>
          <w:rFonts w:ascii="Times New Roman" w:hAnsi="Times New Roman" w:cs="Times New Roman"/>
          <w:sz w:val="24"/>
          <w:szCs w:val="24"/>
        </w:rPr>
        <w:t xml:space="preserve"> гражданско-правовому просвещению </w:t>
      </w:r>
      <w:r w:rsidR="00826FAB" w:rsidRPr="00826FAB">
        <w:rPr>
          <w:rFonts w:ascii="Times New Roman" w:hAnsi="Times New Roman" w:cs="Times New Roman"/>
          <w:sz w:val="24"/>
          <w:szCs w:val="24"/>
        </w:rPr>
        <w:t>различных возрастных категорий</w:t>
      </w:r>
      <w:r>
        <w:rPr>
          <w:rFonts w:ascii="Times New Roman" w:hAnsi="Times New Roman" w:cs="Times New Roman"/>
          <w:sz w:val="24"/>
          <w:szCs w:val="24"/>
        </w:rPr>
        <w:t xml:space="preserve"> пользов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телей</w:t>
      </w:r>
      <w:r w:rsidR="00826FAB" w:rsidRPr="00826FAB">
        <w:rPr>
          <w:rFonts w:ascii="Times New Roman" w:hAnsi="Times New Roman" w:cs="Times New Roman"/>
          <w:sz w:val="24"/>
          <w:szCs w:val="24"/>
        </w:rPr>
        <w:t>.</w:t>
      </w:r>
      <w:r w:rsidR="00AD73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5490" w:rsidRPr="003B5490" w:rsidRDefault="003B5490" w:rsidP="00AD73F4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4"/>
          <w:szCs w:val="14"/>
        </w:rPr>
      </w:pPr>
    </w:p>
    <w:p w:rsidR="00065A82" w:rsidRDefault="00EE675D" w:rsidP="00A26B0A">
      <w:pPr>
        <w:tabs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2B3">
        <w:rPr>
          <w:rFonts w:ascii="Times New Roman" w:hAnsi="Times New Roman" w:cs="Times New Roman"/>
          <w:b/>
          <w:sz w:val="24"/>
          <w:szCs w:val="24"/>
          <w:u w:val="single"/>
        </w:rPr>
        <w:t>Правово</w:t>
      </w:r>
      <w:r w:rsidR="00065A82" w:rsidRPr="00AF52B3">
        <w:rPr>
          <w:rFonts w:ascii="Times New Roman" w:hAnsi="Times New Roman" w:cs="Times New Roman"/>
          <w:b/>
          <w:sz w:val="24"/>
          <w:szCs w:val="24"/>
          <w:u w:val="single"/>
        </w:rPr>
        <w:t>е</w:t>
      </w:r>
      <w:r w:rsidR="00AC2FFB" w:rsidRPr="00AF52B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F52B3">
        <w:rPr>
          <w:rFonts w:ascii="Times New Roman" w:hAnsi="Times New Roman" w:cs="Times New Roman"/>
          <w:b/>
          <w:sz w:val="24"/>
          <w:szCs w:val="24"/>
          <w:u w:val="single"/>
        </w:rPr>
        <w:t>просвещени</w:t>
      </w:r>
      <w:r w:rsidR="00065A82" w:rsidRPr="00AF52B3">
        <w:rPr>
          <w:rFonts w:ascii="Times New Roman" w:hAnsi="Times New Roman" w:cs="Times New Roman"/>
          <w:b/>
          <w:sz w:val="24"/>
          <w:szCs w:val="24"/>
          <w:u w:val="single"/>
        </w:rPr>
        <w:t xml:space="preserve">е </w:t>
      </w:r>
      <w:r w:rsidRPr="00AF52B3">
        <w:rPr>
          <w:rFonts w:ascii="Times New Roman" w:hAnsi="Times New Roman" w:cs="Times New Roman"/>
          <w:b/>
          <w:sz w:val="24"/>
          <w:szCs w:val="24"/>
          <w:u w:val="single"/>
        </w:rPr>
        <w:t xml:space="preserve">молодёжи </w:t>
      </w:r>
    </w:p>
    <w:p w:rsidR="003B5490" w:rsidRPr="003B5490" w:rsidRDefault="003B5490" w:rsidP="00A26B0A">
      <w:pPr>
        <w:tabs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8"/>
          <w:szCs w:val="8"/>
          <w:u w:val="single"/>
        </w:rPr>
      </w:pPr>
    </w:p>
    <w:p w:rsidR="00065A82" w:rsidRPr="00AD73F4" w:rsidRDefault="00AD73F4" w:rsidP="00AD73F4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65A82">
        <w:rPr>
          <w:rFonts w:ascii="Times New Roman" w:hAnsi="Times New Roman" w:cs="Times New Roman"/>
          <w:sz w:val="24"/>
          <w:szCs w:val="24"/>
        </w:rPr>
        <w:t xml:space="preserve">17 марта сотрудниками </w:t>
      </w:r>
      <w:r w:rsidR="00065A82" w:rsidRPr="00DA483C">
        <w:rPr>
          <w:rFonts w:ascii="Times New Roman" w:hAnsi="Times New Roman" w:cs="Times New Roman"/>
          <w:b/>
          <w:sz w:val="24"/>
          <w:szCs w:val="24"/>
        </w:rPr>
        <w:t>библиотеки №4 ст. Новотроицкой</w:t>
      </w:r>
      <w:r w:rsidR="00065A82">
        <w:rPr>
          <w:rFonts w:ascii="Times New Roman" w:hAnsi="Times New Roman" w:cs="Times New Roman"/>
          <w:sz w:val="24"/>
          <w:szCs w:val="24"/>
        </w:rPr>
        <w:t xml:space="preserve"> для студентов 1 курса Ново</w:t>
      </w:r>
      <w:r>
        <w:rPr>
          <w:rFonts w:ascii="Times New Roman" w:hAnsi="Times New Roman" w:cs="Times New Roman"/>
          <w:sz w:val="24"/>
          <w:szCs w:val="24"/>
        </w:rPr>
        <w:t>троицкого сель</w:t>
      </w:r>
      <w:r w:rsidR="00A844B3">
        <w:rPr>
          <w:rFonts w:ascii="Times New Roman" w:hAnsi="Times New Roman" w:cs="Times New Roman"/>
          <w:sz w:val="24"/>
          <w:szCs w:val="24"/>
        </w:rPr>
        <w:t xml:space="preserve">скохохяйственного </w:t>
      </w:r>
      <w:r w:rsidR="00065A82">
        <w:rPr>
          <w:rFonts w:ascii="Times New Roman" w:hAnsi="Times New Roman" w:cs="Times New Roman"/>
          <w:sz w:val="24"/>
          <w:szCs w:val="24"/>
        </w:rPr>
        <w:t xml:space="preserve">техникума организована </w:t>
      </w:r>
      <w:r w:rsidR="00065A82">
        <w:rPr>
          <w:rFonts w:ascii="Times New Roman" w:hAnsi="Times New Roman" w:cs="Times New Roman"/>
          <w:b/>
          <w:sz w:val="24"/>
          <w:szCs w:val="24"/>
        </w:rPr>
        <w:t xml:space="preserve">встреча с </w:t>
      </w:r>
      <w:r w:rsidR="00065A82" w:rsidRPr="00DA483C">
        <w:rPr>
          <w:rFonts w:ascii="Times New Roman" w:hAnsi="Times New Roman" w:cs="Times New Roman"/>
          <w:b/>
          <w:sz w:val="24"/>
          <w:szCs w:val="24"/>
        </w:rPr>
        <w:t>юристом</w:t>
      </w:r>
      <w:r w:rsidR="00065A82">
        <w:rPr>
          <w:rFonts w:ascii="Times New Roman" w:hAnsi="Times New Roman" w:cs="Times New Roman"/>
          <w:sz w:val="24"/>
          <w:szCs w:val="24"/>
        </w:rPr>
        <w:t xml:space="preserve"> Е.М. Репиной «Защити себя сам». Были обсуждены вопросы трудоустройства, образования,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мейных отношений, </w:t>
      </w:r>
      <w:r w:rsidR="00065A82">
        <w:rPr>
          <w:rFonts w:ascii="Times New Roman" w:hAnsi="Times New Roman" w:cs="Times New Roman"/>
          <w:sz w:val="24"/>
          <w:szCs w:val="24"/>
        </w:rPr>
        <w:t>права и обязанности молодёжи, рассмотрены жизненные ситуа</w:t>
      </w:r>
      <w:r>
        <w:rPr>
          <w:rFonts w:ascii="Times New Roman" w:hAnsi="Times New Roman" w:cs="Times New Roman"/>
          <w:sz w:val="24"/>
          <w:szCs w:val="24"/>
        </w:rPr>
        <w:t>ции. Б</w:t>
      </w:r>
      <w:r w:rsidR="00065A82">
        <w:rPr>
          <w:rFonts w:ascii="Times New Roman" w:hAnsi="Times New Roman" w:cs="Times New Roman"/>
          <w:sz w:val="24"/>
          <w:szCs w:val="24"/>
        </w:rPr>
        <w:t>иблиотекари представили просмотр литературы по юридическим во</w:t>
      </w:r>
      <w:r>
        <w:rPr>
          <w:rFonts w:ascii="Times New Roman" w:hAnsi="Times New Roman" w:cs="Times New Roman"/>
          <w:sz w:val="24"/>
          <w:szCs w:val="24"/>
        </w:rPr>
        <w:t>просам «Знать свои права и обязан</w:t>
      </w:r>
      <w:r w:rsidR="00E64863">
        <w:rPr>
          <w:rFonts w:ascii="Times New Roman" w:hAnsi="Times New Roman" w:cs="Times New Roman"/>
          <w:sz w:val="24"/>
          <w:szCs w:val="24"/>
        </w:rPr>
        <w:t>ности».</w:t>
      </w:r>
      <w:r w:rsidR="00065A82" w:rsidRPr="00B72A63"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E64863">
        <w:rPr>
          <w:rFonts w:ascii="Times New Roman" w:hAnsi="Times New Roman" w:cs="Times New Roman"/>
          <w:sz w:val="24"/>
          <w:szCs w:val="24"/>
        </w:rPr>
        <w:t xml:space="preserve">  заключение</w:t>
      </w:r>
      <w:r w:rsidR="00065A82" w:rsidRPr="00B72A63">
        <w:rPr>
          <w:rFonts w:ascii="Times New Roman" w:hAnsi="Times New Roman" w:cs="Times New Roman"/>
          <w:sz w:val="24"/>
          <w:szCs w:val="24"/>
        </w:rPr>
        <w:t xml:space="preserve"> встре</w:t>
      </w:r>
      <w:r>
        <w:rPr>
          <w:rFonts w:ascii="Times New Roman" w:hAnsi="Times New Roman" w:cs="Times New Roman"/>
          <w:sz w:val="24"/>
          <w:szCs w:val="24"/>
        </w:rPr>
        <w:t>чи</w:t>
      </w:r>
      <w:r w:rsidR="00065A82" w:rsidRPr="00B72A63">
        <w:rPr>
          <w:rFonts w:ascii="Times New Roman" w:hAnsi="Times New Roman" w:cs="Times New Roman"/>
          <w:sz w:val="24"/>
          <w:szCs w:val="24"/>
        </w:rPr>
        <w:t xml:space="preserve"> специа</w:t>
      </w:r>
      <w:r>
        <w:rPr>
          <w:rFonts w:ascii="Times New Roman" w:hAnsi="Times New Roman" w:cs="Times New Roman"/>
          <w:sz w:val="24"/>
          <w:szCs w:val="24"/>
        </w:rPr>
        <w:t>лист посоветовала ребятам повышать свою</w:t>
      </w:r>
      <w:r w:rsidR="00065A82" w:rsidRPr="00B72A63">
        <w:rPr>
          <w:rFonts w:ascii="Times New Roman" w:hAnsi="Times New Roman" w:cs="Times New Roman"/>
          <w:sz w:val="24"/>
          <w:szCs w:val="24"/>
        </w:rPr>
        <w:t xml:space="preserve"> юридиче</w:t>
      </w:r>
      <w:r>
        <w:rPr>
          <w:rFonts w:ascii="Times New Roman" w:hAnsi="Times New Roman" w:cs="Times New Roman"/>
          <w:sz w:val="24"/>
          <w:szCs w:val="24"/>
        </w:rPr>
        <w:t>скую</w:t>
      </w:r>
      <w:r w:rsidR="00065A82" w:rsidRPr="00B72A63">
        <w:rPr>
          <w:rFonts w:ascii="Times New Roman" w:hAnsi="Times New Roman" w:cs="Times New Roman"/>
          <w:sz w:val="24"/>
          <w:szCs w:val="24"/>
        </w:rPr>
        <w:t xml:space="preserve"> грамот</w:t>
      </w:r>
      <w:r w:rsidR="00E64863">
        <w:rPr>
          <w:rFonts w:ascii="Times New Roman" w:hAnsi="Times New Roman" w:cs="Times New Roman"/>
          <w:sz w:val="24"/>
          <w:szCs w:val="24"/>
        </w:rPr>
        <w:t>ность и</w:t>
      </w:r>
      <w:r>
        <w:rPr>
          <w:rFonts w:ascii="Times New Roman" w:hAnsi="Times New Roman" w:cs="Times New Roman"/>
          <w:sz w:val="24"/>
          <w:szCs w:val="24"/>
        </w:rPr>
        <w:t xml:space="preserve"> при</w:t>
      </w:r>
      <w:r w:rsidR="00E64863">
        <w:rPr>
          <w:rFonts w:ascii="Times New Roman" w:hAnsi="Times New Roman" w:cs="Times New Roman"/>
          <w:sz w:val="24"/>
          <w:szCs w:val="24"/>
        </w:rPr>
        <w:t xml:space="preserve"> необходимости обращаться к</w:t>
      </w:r>
      <w:r w:rsidR="00065A82" w:rsidRPr="00B72A63">
        <w:rPr>
          <w:rFonts w:ascii="Times New Roman" w:hAnsi="Times New Roman" w:cs="Times New Roman"/>
          <w:sz w:val="24"/>
          <w:szCs w:val="24"/>
        </w:rPr>
        <w:t xml:space="preserve"> юристам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73F4" w:rsidRPr="00AD73F4" w:rsidRDefault="00AD73F4" w:rsidP="00AD73F4">
      <w:pPr>
        <w:tabs>
          <w:tab w:val="num" w:pos="709"/>
        </w:tabs>
        <w:spacing w:after="0"/>
        <w:ind w:firstLine="708"/>
        <w:jc w:val="both"/>
        <w:rPr>
          <w:rFonts w:ascii="Times New Roman" w:hAnsi="Times New Roman" w:cs="Times New Roman"/>
          <w:sz w:val="6"/>
          <w:szCs w:val="6"/>
        </w:rPr>
      </w:pPr>
    </w:p>
    <w:p w:rsidR="00B12719" w:rsidRDefault="00A844B3" w:rsidP="00AD73F4">
      <w:pPr>
        <w:tabs>
          <w:tab w:val="num" w:pos="709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C1404">
        <w:rPr>
          <w:rFonts w:ascii="Times New Roman" w:hAnsi="Times New Roman" w:cs="Times New Roman"/>
          <w:sz w:val="24"/>
          <w:szCs w:val="24"/>
        </w:rPr>
        <w:t xml:space="preserve"> целью формирования у учащихся </w:t>
      </w:r>
      <w:r>
        <w:rPr>
          <w:rFonts w:ascii="Times New Roman" w:hAnsi="Times New Roman" w:cs="Times New Roman"/>
          <w:sz w:val="24"/>
          <w:szCs w:val="24"/>
        </w:rPr>
        <w:t xml:space="preserve">правовых </w:t>
      </w:r>
      <w:r w:rsidRPr="00CC1404">
        <w:rPr>
          <w:rFonts w:ascii="Times New Roman" w:hAnsi="Times New Roman" w:cs="Times New Roman"/>
          <w:sz w:val="24"/>
          <w:szCs w:val="24"/>
        </w:rPr>
        <w:t>основ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2719" w:rsidRPr="00CC1404">
        <w:rPr>
          <w:rFonts w:ascii="Times New Roman" w:hAnsi="Times New Roman" w:cs="Times New Roman"/>
          <w:sz w:val="24"/>
          <w:szCs w:val="24"/>
        </w:rPr>
        <w:t xml:space="preserve">22 января </w:t>
      </w:r>
      <w:r w:rsidR="00B12719" w:rsidRPr="00C756E3">
        <w:rPr>
          <w:rFonts w:ascii="Times New Roman" w:hAnsi="Times New Roman" w:cs="Times New Roman"/>
          <w:b/>
          <w:sz w:val="24"/>
          <w:szCs w:val="24"/>
        </w:rPr>
        <w:t>библиотек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="00B12719" w:rsidRPr="00C756E3">
        <w:rPr>
          <w:rFonts w:ascii="Times New Roman" w:hAnsi="Times New Roman" w:cs="Times New Roman"/>
          <w:b/>
          <w:sz w:val="24"/>
          <w:szCs w:val="24"/>
        </w:rPr>
        <w:t xml:space="preserve"> №14 п. Рыздвяного</w:t>
      </w:r>
      <w:r w:rsidR="00B12719" w:rsidRPr="00CC1404">
        <w:rPr>
          <w:rFonts w:ascii="Times New Roman" w:hAnsi="Times New Roman" w:cs="Times New Roman"/>
          <w:sz w:val="24"/>
          <w:szCs w:val="24"/>
        </w:rPr>
        <w:t xml:space="preserve"> для учащихся 10 класса МБОУ </w:t>
      </w:r>
      <w:r w:rsidR="00B12719">
        <w:rPr>
          <w:rFonts w:ascii="Times New Roman" w:hAnsi="Times New Roman" w:cs="Times New Roman"/>
          <w:sz w:val="24"/>
          <w:szCs w:val="24"/>
        </w:rPr>
        <w:t>«</w:t>
      </w:r>
      <w:r w:rsidR="00B12719" w:rsidRPr="00CC1404">
        <w:rPr>
          <w:rFonts w:ascii="Times New Roman" w:hAnsi="Times New Roman" w:cs="Times New Roman"/>
          <w:sz w:val="24"/>
          <w:szCs w:val="24"/>
        </w:rPr>
        <w:t>СОШ №11</w:t>
      </w:r>
      <w:r w:rsidR="00B12719">
        <w:rPr>
          <w:rFonts w:ascii="Times New Roman" w:hAnsi="Times New Roman" w:cs="Times New Roman"/>
          <w:sz w:val="24"/>
          <w:szCs w:val="24"/>
        </w:rPr>
        <w:t>»</w:t>
      </w:r>
      <w:r w:rsidR="00B12719" w:rsidRPr="00CC1404">
        <w:rPr>
          <w:rFonts w:ascii="Times New Roman" w:hAnsi="Times New Roman" w:cs="Times New Roman"/>
          <w:sz w:val="24"/>
          <w:szCs w:val="24"/>
        </w:rPr>
        <w:t xml:space="preserve"> проведён </w:t>
      </w:r>
      <w:r w:rsidR="00B12719" w:rsidRPr="00C756E3">
        <w:rPr>
          <w:rFonts w:ascii="Times New Roman" w:hAnsi="Times New Roman" w:cs="Times New Roman"/>
          <w:b/>
          <w:sz w:val="24"/>
          <w:szCs w:val="24"/>
        </w:rPr>
        <w:t>час вопросов и о</w:t>
      </w:r>
      <w:r w:rsidR="00B12719" w:rsidRPr="00C756E3">
        <w:rPr>
          <w:rFonts w:ascii="Times New Roman" w:hAnsi="Times New Roman" w:cs="Times New Roman"/>
          <w:b/>
          <w:sz w:val="24"/>
          <w:szCs w:val="24"/>
        </w:rPr>
        <w:t>т</w:t>
      </w:r>
      <w:r w:rsidR="00B12719" w:rsidRPr="00C756E3">
        <w:rPr>
          <w:rFonts w:ascii="Times New Roman" w:hAnsi="Times New Roman" w:cs="Times New Roman"/>
          <w:b/>
          <w:sz w:val="24"/>
          <w:szCs w:val="24"/>
        </w:rPr>
        <w:t>ветов</w:t>
      </w:r>
      <w:r w:rsidR="00B12719" w:rsidRPr="00CC1404">
        <w:rPr>
          <w:rFonts w:ascii="Times New Roman" w:hAnsi="Times New Roman" w:cs="Times New Roman"/>
          <w:sz w:val="24"/>
          <w:szCs w:val="24"/>
        </w:rPr>
        <w:t xml:space="preserve"> «Поговорим о законе». Библиотекар</w:t>
      </w:r>
      <w:r w:rsidR="00B12719">
        <w:rPr>
          <w:rFonts w:ascii="Times New Roman" w:hAnsi="Times New Roman" w:cs="Times New Roman"/>
          <w:sz w:val="24"/>
          <w:szCs w:val="24"/>
        </w:rPr>
        <w:t>и</w:t>
      </w:r>
      <w:r w:rsidR="00B12719" w:rsidRPr="00CC1404">
        <w:rPr>
          <w:rFonts w:ascii="Times New Roman" w:hAnsi="Times New Roman" w:cs="Times New Roman"/>
          <w:sz w:val="24"/>
          <w:szCs w:val="24"/>
        </w:rPr>
        <w:t xml:space="preserve"> рассказал</w:t>
      </w:r>
      <w:r w:rsidR="00B12719">
        <w:rPr>
          <w:rFonts w:ascii="Times New Roman" w:hAnsi="Times New Roman" w:cs="Times New Roman"/>
          <w:sz w:val="24"/>
          <w:szCs w:val="24"/>
        </w:rPr>
        <w:t>и</w:t>
      </w:r>
      <w:r w:rsidR="00B12719" w:rsidRPr="00CC1404">
        <w:rPr>
          <w:rFonts w:ascii="Times New Roman" w:hAnsi="Times New Roman" w:cs="Times New Roman"/>
          <w:sz w:val="24"/>
          <w:szCs w:val="24"/>
        </w:rPr>
        <w:t xml:space="preserve"> ребятам о закона</w:t>
      </w:r>
      <w:r w:rsidR="00B12719">
        <w:rPr>
          <w:rFonts w:ascii="Times New Roman" w:hAnsi="Times New Roman" w:cs="Times New Roman"/>
          <w:sz w:val="24"/>
          <w:szCs w:val="24"/>
        </w:rPr>
        <w:t>х, которые защ</w:t>
      </w:r>
      <w:r w:rsidR="00B12719">
        <w:rPr>
          <w:rFonts w:ascii="Times New Roman" w:hAnsi="Times New Roman" w:cs="Times New Roman"/>
          <w:sz w:val="24"/>
          <w:szCs w:val="24"/>
        </w:rPr>
        <w:t>и</w:t>
      </w:r>
      <w:r w:rsidR="00B12719">
        <w:rPr>
          <w:rFonts w:ascii="Times New Roman" w:hAnsi="Times New Roman" w:cs="Times New Roman"/>
          <w:sz w:val="24"/>
          <w:szCs w:val="24"/>
        </w:rPr>
        <w:t>щают права детей,</w:t>
      </w:r>
      <w:r w:rsidR="00B12719" w:rsidRPr="00CC14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 их обязанностях и </w:t>
      </w:r>
      <w:r w:rsidR="00B12719">
        <w:rPr>
          <w:rFonts w:ascii="Times New Roman" w:hAnsi="Times New Roman" w:cs="Times New Roman"/>
          <w:sz w:val="24"/>
          <w:szCs w:val="24"/>
        </w:rPr>
        <w:t>з</w:t>
      </w:r>
      <w:r w:rsidR="00B12719" w:rsidRPr="00CC1404">
        <w:rPr>
          <w:rFonts w:ascii="Times New Roman" w:hAnsi="Times New Roman" w:cs="Times New Roman"/>
          <w:sz w:val="24"/>
          <w:szCs w:val="24"/>
        </w:rPr>
        <w:t xml:space="preserve">акрепили материал разбором </w:t>
      </w:r>
      <w:r>
        <w:rPr>
          <w:rFonts w:ascii="Times New Roman" w:hAnsi="Times New Roman" w:cs="Times New Roman"/>
          <w:sz w:val="24"/>
          <w:szCs w:val="24"/>
        </w:rPr>
        <w:t xml:space="preserve">жизненных </w:t>
      </w:r>
      <w:r w:rsidR="00B12719" w:rsidRPr="00CC1404">
        <w:rPr>
          <w:rFonts w:ascii="Times New Roman" w:hAnsi="Times New Roman" w:cs="Times New Roman"/>
          <w:sz w:val="24"/>
          <w:szCs w:val="24"/>
        </w:rPr>
        <w:t>ситу</w:t>
      </w:r>
      <w:r w:rsidR="00B12719" w:rsidRPr="00CC1404">
        <w:rPr>
          <w:rFonts w:ascii="Times New Roman" w:hAnsi="Times New Roman" w:cs="Times New Roman"/>
          <w:sz w:val="24"/>
          <w:szCs w:val="24"/>
        </w:rPr>
        <w:t>а</w:t>
      </w:r>
      <w:r w:rsidR="00B12719" w:rsidRPr="00CC1404">
        <w:rPr>
          <w:rFonts w:ascii="Times New Roman" w:hAnsi="Times New Roman" w:cs="Times New Roman"/>
          <w:sz w:val="24"/>
          <w:szCs w:val="24"/>
        </w:rPr>
        <w:t xml:space="preserve">ций </w:t>
      </w:r>
      <w:r>
        <w:rPr>
          <w:rFonts w:ascii="Times New Roman" w:hAnsi="Times New Roman" w:cs="Times New Roman"/>
          <w:sz w:val="24"/>
          <w:szCs w:val="24"/>
        </w:rPr>
        <w:t>подростков</w:t>
      </w:r>
      <w:proofErr w:type="gramStart"/>
      <w:r w:rsidR="00B12719" w:rsidRPr="00CC1404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AD73F4" w:rsidRPr="00AD73F4" w:rsidRDefault="00AD73F4" w:rsidP="00197A41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6"/>
          <w:szCs w:val="6"/>
        </w:rPr>
      </w:pPr>
    </w:p>
    <w:p w:rsidR="00197A41" w:rsidRDefault="00197A41" w:rsidP="00AD73F4">
      <w:pPr>
        <w:tabs>
          <w:tab w:val="num" w:pos="709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75D">
        <w:rPr>
          <w:rFonts w:ascii="Times New Roman" w:hAnsi="Times New Roman" w:cs="Times New Roman"/>
          <w:sz w:val="24"/>
          <w:szCs w:val="24"/>
        </w:rPr>
        <w:t xml:space="preserve">8 сентября на </w:t>
      </w:r>
      <w:r w:rsidR="00E64863">
        <w:rPr>
          <w:rFonts w:ascii="Times New Roman" w:hAnsi="Times New Roman" w:cs="Times New Roman"/>
          <w:sz w:val="24"/>
          <w:szCs w:val="24"/>
        </w:rPr>
        <w:t>абонементе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397B">
        <w:rPr>
          <w:rFonts w:ascii="Times New Roman" w:hAnsi="Times New Roman" w:cs="Times New Roman"/>
          <w:b/>
          <w:sz w:val="24"/>
          <w:szCs w:val="24"/>
        </w:rPr>
        <w:t>Городской библиотеки №1</w:t>
      </w:r>
      <w:r w:rsidR="00E64863">
        <w:rPr>
          <w:rFonts w:ascii="Times New Roman" w:hAnsi="Times New Roman" w:cs="Times New Roman"/>
          <w:sz w:val="24"/>
          <w:szCs w:val="24"/>
        </w:rPr>
        <w:t xml:space="preserve"> была оформлена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44B3">
        <w:rPr>
          <w:rFonts w:ascii="Times New Roman" w:hAnsi="Times New Roman" w:cs="Times New Roman"/>
          <w:b/>
          <w:sz w:val="24"/>
          <w:szCs w:val="24"/>
        </w:rPr>
        <w:t>выставка-</w:t>
      </w:r>
      <w:r w:rsidR="00E64863" w:rsidRPr="00A844B3">
        <w:rPr>
          <w:rFonts w:ascii="Times New Roman" w:hAnsi="Times New Roman" w:cs="Times New Roman"/>
          <w:b/>
          <w:sz w:val="24"/>
          <w:szCs w:val="24"/>
        </w:rPr>
        <w:t>протест</w:t>
      </w:r>
      <w:r w:rsidRPr="00EE675D">
        <w:rPr>
          <w:rFonts w:ascii="Times New Roman" w:hAnsi="Times New Roman" w:cs="Times New Roman"/>
          <w:sz w:val="24"/>
          <w:szCs w:val="24"/>
        </w:rPr>
        <w:t xml:space="preserve"> «Не нарушайте наши права». </w:t>
      </w:r>
      <w:r>
        <w:rPr>
          <w:rFonts w:ascii="Times New Roman" w:hAnsi="Times New Roman" w:cs="Times New Roman"/>
          <w:sz w:val="24"/>
          <w:szCs w:val="24"/>
        </w:rPr>
        <w:t>Учащиеся имели возможность ознакомиться с</w:t>
      </w:r>
      <w:r w:rsidRPr="00EE675D">
        <w:rPr>
          <w:rFonts w:ascii="Times New Roman" w:hAnsi="Times New Roman" w:cs="Times New Roman"/>
          <w:sz w:val="24"/>
          <w:szCs w:val="24"/>
        </w:rPr>
        <w:t xml:space="preserve"> лит</w:t>
      </w:r>
      <w:r w:rsidRPr="00EE675D">
        <w:rPr>
          <w:rFonts w:ascii="Times New Roman" w:hAnsi="Times New Roman" w:cs="Times New Roman"/>
          <w:sz w:val="24"/>
          <w:szCs w:val="24"/>
        </w:rPr>
        <w:t>е</w:t>
      </w:r>
      <w:r w:rsidRPr="00EE675D">
        <w:rPr>
          <w:rFonts w:ascii="Times New Roman" w:hAnsi="Times New Roman" w:cs="Times New Roman"/>
          <w:sz w:val="24"/>
          <w:szCs w:val="24"/>
        </w:rPr>
        <w:t>ратура о правах ребенка в Российской Федерации</w:t>
      </w:r>
      <w:r w:rsidR="00E64863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, их защите, и  разобрать с библиотек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рем ч</w:t>
      </w:r>
      <w:r w:rsidR="00E64863">
        <w:rPr>
          <w:rFonts w:ascii="Times New Roman" w:hAnsi="Times New Roman" w:cs="Times New Roman"/>
          <w:sz w:val="24"/>
          <w:szCs w:val="24"/>
        </w:rPr>
        <w:t>асто встречающиеся у подростков</w:t>
      </w:r>
      <w:r>
        <w:rPr>
          <w:rFonts w:ascii="Times New Roman" w:hAnsi="Times New Roman" w:cs="Times New Roman"/>
          <w:sz w:val="24"/>
          <w:szCs w:val="24"/>
        </w:rPr>
        <w:t xml:space="preserve"> жизненнные ситуации, со ссылкой на литературу представленную на выставке.</w:t>
      </w:r>
    </w:p>
    <w:p w:rsidR="00AD73F4" w:rsidRPr="00AD73F4" w:rsidRDefault="00AD73F4" w:rsidP="00AD73F4">
      <w:pPr>
        <w:tabs>
          <w:tab w:val="num" w:pos="709"/>
        </w:tabs>
        <w:spacing w:after="0"/>
        <w:ind w:firstLine="708"/>
        <w:jc w:val="both"/>
        <w:rPr>
          <w:rFonts w:ascii="Times New Roman" w:hAnsi="Times New Roman" w:cs="Times New Roman"/>
          <w:sz w:val="6"/>
          <w:szCs w:val="6"/>
        </w:rPr>
      </w:pPr>
    </w:p>
    <w:p w:rsidR="00AD73F4" w:rsidRDefault="003B5490" w:rsidP="00E6486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1" locked="0" layoutInCell="1" allowOverlap="1" wp14:anchorId="6A36E679" wp14:editId="5734B0C2">
            <wp:simplePos x="0" y="0"/>
            <wp:positionH relativeFrom="column">
              <wp:posOffset>52705</wp:posOffset>
            </wp:positionH>
            <wp:positionV relativeFrom="paragraph">
              <wp:posOffset>296545</wp:posOffset>
            </wp:positionV>
            <wp:extent cx="2486025" cy="1849120"/>
            <wp:effectExtent l="0" t="0" r="9525" b="0"/>
            <wp:wrapThrough wrapText="bothSides">
              <wp:wrapPolygon edited="0">
                <wp:start x="0" y="0"/>
                <wp:lineTo x="0" y="21363"/>
                <wp:lineTo x="21517" y="21363"/>
                <wp:lineTo x="21517" y="0"/>
                <wp:lineTo x="0" y="0"/>
              </wp:wrapPolygon>
            </wp:wrapThrough>
            <wp:docPr id="30" name="Рисунок 30" descr="C:\Users\ИМО3\Desktop\Прав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МО3\Desktop\Право.png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4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73F4">
        <w:rPr>
          <w:rFonts w:ascii="Times New Roman" w:hAnsi="Times New Roman" w:cs="Times New Roman"/>
          <w:sz w:val="24"/>
          <w:szCs w:val="24"/>
        </w:rPr>
        <w:tab/>
        <w:t xml:space="preserve">14 февраля для старшеклассников </w:t>
      </w:r>
      <w:r w:rsidR="00AD73F4" w:rsidRPr="00B65D08">
        <w:rPr>
          <w:rFonts w:ascii="Times New Roman" w:hAnsi="Times New Roman" w:cs="Times New Roman"/>
          <w:b/>
          <w:sz w:val="24"/>
          <w:szCs w:val="24"/>
        </w:rPr>
        <w:t>библиотека №12 ст. Рождественской</w:t>
      </w:r>
      <w:r w:rsidR="00AD73F4">
        <w:rPr>
          <w:rFonts w:ascii="Times New Roman" w:hAnsi="Times New Roman" w:cs="Times New Roman"/>
          <w:sz w:val="24"/>
          <w:szCs w:val="24"/>
        </w:rPr>
        <w:t xml:space="preserve"> провела </w:t>
      </w:r>
      <w:r w:rsidR="00AD73F4" w:rsidRPr="00B65D08">
        <w:rPr>
          <w:rFonts w:ascii="Times New Roman" w:hAnsi="Times New Roman" w:cs="Times New Roman"/>
          <w:b/>
          <w:sz w:val="24"/>
          <w:szCs w:val="24"/>
        </w:rPr>
        <w:t>разговор-размышление</w:t>
      </w:r>
      <w:r w:rsidR="00AD73F4">
        <w:rPr>
          <w:rFonts w:ascii="Times New Roman" w:hAnsi="Times New Roman" w:cs="Times New Roman"/>
          <w:sz w:val="24"/>
          <w:szCs w:val="24"/>
        </w:rPr>
        <w:t xml:space="preserve"> «По лабиринтам семе</w:t>
      </w:r>
      <w:r w:rsidR="00AD73F4">
        <w:rPr>
          <w:rFonts w:ascii="Times New Roman" w:hAnsi="Times New Roman" w:cs="Times New Roman"/>
          <w:sz w:val="24"/>
          <w:szCs w:val="24"/>
        </w:rPr>
        <w:t>й</w:t>
      </w:r>
      <w:r w:rsidR="00AD73F4">
        <w:rPr>
          <w:rFonts w:ascii="Times New Roman" w:hAnsi="Times New Roman" w:cs="Times New Roman"/>
          <w:sz w:val="24"/>
          <w:szCs w:val="24"/>
        </w:rPr>
        <w:t>ного права». Подростки получили инфо</w:t>
      </w:r>
      <w:r w:rsidR="00AD73F4">
        <w:rPr>
          <w:rFonts w:ascii="Times New Roman" w:hAnsi="Times New Roman" w:cs="Times New Roman"/>
          <w:sz w:val="24"/>
          <w:szCs w:val="24"/>
        </w:rPr>
        <w:t>р</w:t>
      </w:r>
      <w:r w:rsidR="00AD73F4">
        <w:rPr>
          <w:rFonts w:ascii="Times New Roman" w:hAnsi="Times New Roman" w:cs="Times New Roman"/>
          <w:sz w:val="24"/>
          <w:szCs w:val="24"/>
        </w:rPr>
        <w:t xml:space="preserve">мацию о важнейших проблемах становления </w:t>
      </w:r>
      <w:r w:rsidR="00A844B3">
        <w:rPr>
          <w:rFonts w:ascii="Times New Roman" w:hAnsi="Times New Roman" w:cs="Times New Roman"/>
          <w:sz w:val="24"/>
          <w:szCs w:val="24"/>
        </w:rPr>
        <w:t xml:space="preserve">молодой </w:t>
      </w:r>
      <w:r w:rsidR="00AD73F4">
        <w:rPr>
          <w:rFonts w:ascii="Times New Roman" w:hAnsi="Times New Roman" w:cs="Times New Roman"/>
          <w:sz w:val="24"/>
          <w:szCs w:val="24"/>
        </w:rPr>
        <w:t>с</w:t>
      </w:r>
      <w:r w:rsidR="00AD73F4">
        <w:rPr>
          <w:rFonts w:ascii="Times New Roman" w:hAnsi="Times New Roman" w:cs="Times New Roman"/>
          <w:sz w:val="24"/>
          <w:szCs w:val="24"/>
        </w:rPr>
        <w:t>е</w:t>
      </w:r>
      <w:r w:rsidR="00AD73F4">
        <w:rPr>
          <w:rFonts w:ascii="Times New Roman" w:hAnsi="Times New Roman" w:cs="Times New Roman"/>
          <w:sz w:val="24"/>
          <w:szCs w:val="24"/>
        </w:rPr>
        <w:t>мьи, размышляли о взглядах современной мол</w:t>
      </w:r>
      <w:r w:rsidR="00AD73F4">
        <w:rPr>
          <w:rFonts w:ascii="Times New Roman" w:hAnsi="Times New Roman" w:cs="Times New Roman"/>
          <w:sz w:val="24"/>
          <w:szCs w:val="24"/>
        </w:rPr>
        <w:t>о</w:t>
      </w:r>
      <w:r w:rsidR="00AD73F4">
        <w:rPr>
          <w:rFonts w:ascii="Times New Roman" w:hAnsi="Times New Roman" w:cs="Times New Roman"/>
          <w:sz w:val="24"/>
          <w:szCs w:val="24"/>
        </w:rPr>
        <w:t>дёжи на семью, обсудили семейные правоот</w:t>
      </w:r>
      <w:r w:rsidR="00E64863">
        <w:rPr>
          <w:rFonts w:ascii="Times New Roman" w:hAnsi="Times New Roman" w:cs="Times New Roman"/>
          <w:sz w:val="24"/>
          <w:szCs w:val="24"/>
        </w:rPr>
        <w:t>н</w:t>
      </w:r>
      <w:r w:rsidR="00E64863">
        <w:rPr>
          <w:rFonts w:ascii="Times New Roman" w:hAnsi="Times New Roman" w:cs="Times New Roman"/>
          <w:sz w:val="24"/>
          <w:szCs w:val="24"/>
        </w:rPr>
        <w:t>о</w:t>
      </w:r>
      <w:r w:rsidR="00E64863">
        <w:rPr>
          <w:rFonts w:ascii="Times New Roman" w:hAnsi="Times New Roman" w:cs="Times New Roman"/>
          <w:sz w:val="24"/>
          <w:szCs w:val="24"/>
        </w:rPr>
        <w:t xml:space="preserve">шения.  </w:t>
      </w:r>
    </w:p>
    <w:p w:rsidR="00E64863" w:rsidRPr="00E64863" w:rsidRDefault="00E64863" w:rsidP="00AD73F4">
      <w:pPr>
        <w:tabs>
          <w:tab w:val="num" w:pos="709"/>
        </w:tabs>
        <w:spacing w:after="0"/>
        <w:ind w:firstLine="708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AD73F4" w:rsidRDefault="00AD73F4" w:rsidP="00AD73F4">
      <w:pPr>
        <w:tabs>
          <w:tab w:val="num" w:pos="709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73F4">
        <w:rPr>
          <w:rFonts w:ascii="Times New Roman" w:hAnsi="Times New Roman" w:cs="Times New Roman"/>
          <w:b/>
          <w:sz w:val="24"/>
          <w:szCs w:val="24"/>
        </w:rPr>
        <w:t>Центральная библиотека</w:t>
      </w:r>
      <w:r>
        <w:rPr>
          <w:rFonts w:ascii="Times New Roman" w:hAnsi="Times New Roman" w:cs="Times New Roman"/>
          <w:sz w:val="24"/>
          <w:szCs w:val="24"/>
        </w:rPr>
        <w:t xml:space="preserve">  для молодёжи </w:t>
      </w:r>
      <w:r w:rsidR="00A844B3">
        <w:rPr>
          <w:rFonts w:ascii="Times New Roman" w:hAnsi="Times New Roman" w:cs="Times New Roman"/>
          <w:sz w:val="24"/>
          <w:szCs w:val="24"/>
        </w:rPr>
        <w:t xml:space="preserve">в летний период </w:t>
      </w:r>
      <w:r>
        <w:rPr>
          <w:rFonts w:ascii="Times New Roman" w:hAnsi="Times New Roman" w:cs="Times New Roman"/>
          <w:sz w:val="24"/>
          <w:szCs w:val="24"/>
        </w:rPr>
        <w:t xml:space="preserve">провела </w:t>
      </w:r>
      <w:r w:rsidRPr="00E64863">
        <w:rPr>
          <w:rFonts w:ascii="Times New Roman" w:hAnsi="Times New Roman" w:cs="Times New Roman"/>
          <w:b/>
          <w:sz w:val="24"/>
          <w:szCs w:val="24"/>
        </w:rPr>
        <w:t>информ-минутки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176414">
        <w:rPr>
          <w:rFonts w:ascii="Times New Roman" w:hAnsi="Times New Roman" w:cs="Times New Roman"/>
          <w:sz w:val="24"/>
          <w:szCs w:val="24"/>
        </w:rPr>
        <w:t>Подросток и трудоустрой</w:t>
      </w:r>
      <w:r>
        <w:rPr>
          <w:rFonts w:ascii="Times New Roman" w:hAnsi="Times New Roman" w:cs="Times New Roman"/>
          <w:sz w:val="24"/>
          <w:szCs w:val="24"/>
        </w:rPr>
        <w:t xml:space="preserve">ство, </w:t>
      </w:r>
      <w:r w:rsidR="00E64863" w:rsidRPr="00E64863">
        <w:rPr>
          <w:rFonts w:ascii="Times New Roman" w:hAnsi="Times New Roman" w:cs="Times New Roman"/>
          <w:sz w:val="24"/>
          <w:szCs w:val="24"/>
        </w:rPr>
        <w:t>по вопросам тр</w:t>
      </w:r>
      <w:r w:rsidR="00E64863" w:rsidRPr="00E64863">
        <w:rPr>
          <w:rFonts w:ascii="Times New Roman" w:hAnsi="Times New Roman" w:cs="Times New Roman"/>
          <w:sz w:val="24"/>
          <w:szCs w:val="24"/>
        </w:rPr>
        <w:t>у</w:t>
      </w:r>
      <w:r w:rsidR="00E64863" w:rsidRPr="00E64863">
        <w:rPr>
          <w:rFonts w:ascii="Times New Roman" w:hAnsi="Times New Roman" w:cs="Times New Roman"/>
          <w:sz w:val="24"/>
          <w:szCs w:val="24"/>
        </w:rPr>
        <w:lastRenderedPageBreak/>
        <w:t>дового законодательства и трудоустройства м</w:t>
      </w:r>
      <w:r w:rsidR="00E64863" w:rsidRPr="00E64863">
        <w:rPr>
          <w:rFonts w:ascii="Times New Roman" w:hAnsi="Times New Roman" w:cs="Times New Roman"/>
          <w:sz w:val="24"/>
          <w:szCs w:val="24"/>
        </w:rPr>
        <w:t>о</w:t>
      </w:r>
      <w:r w:rsidR="00E64863" w:rsidRPr="00E64863">
        <w:rPr>
          <w:rFonts w:ascii="Times New Roman" w:hAnsi="Times New Roman" w:cs="Times New Roman"/>
          <w:sz w:val="24"/>
          <w:szCs w:val="24"/>
        </w:rPr>
        <w:t xml:space="preserve">лодежи с использованием справочно-правовой базы «Консультант+» </w:t>
      </w:r>
    </w:p>
    <w:p w:rsidR="00AD73F4" w:rsidRPr="00176414" w:rsidRDefault="00AD73F4" w:rsidP="00AD73F4">
      <w:pPr>
        <w:tabs>
          <w:tab w:val="num" w:pos="709"/>
        </w:tabs>
        <w:spacing w:after="0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176414">
        <w:rPr>
          <w:rFonts w:ascii="Times New Roman" w:hAnsi="Times New Roman" w:cs="Times New Roman"/>
          <w:sz w:val="24"/>
          <w:szCs w:val="24"/>
        </w:rPr>
        <w:fldChar w:fldCharType="begin"/>
      </w:r>
      <w:r w:rsidRPr="00176414">
        <w:rPr>
          <w:rFonts w:ascii="Times New Roman" w:hAnsi="Times New Roman" w:cs="Times New Roman"/>
          <w:sz w:val="24"/>
          <w:szCs w:val="24"/>
        </w:rPr>
        <w:instrText xml:space="preserve"> HYPERLINK "https://www.instagram.com/p/CHZ_IYOAy5x/" </w:instrText>
      </w:r>
      <w:r w:rsidRPr="00176414">
        <w:rPr>
          <w:rFonts w:ascii="Times New Roman" w:hAnsi="Times New Roman" w:cs="Times New Roman"/>
          <w:sz w:val="24"/>
          <w:szCs w:val="24"/>
        </w:rPr>
        <w:fldChar w:fldCharType="separate"/>
      </w:r>
      <w:r w:rsidRPr="00176414">
        <w:rPr>
          <w:rStyle w:val="a4"/>
          <w:rFonts w:ascii="Times New Roman" w:hAnsi="Times New Roman" w:cs="Times New Roman"/>
          <w:sz w:val="24"/>
          <w:szCs w:val="24"/>
        </w:rPr>
        <w:t>https://www.instagram.com/p/CHZ_IYOAy5x/</w:t>
      </w:r>
    </w:p>
    <w:p w:rsidR="00F3543D" w:rsidRPr="00E64863" w:rsidRDefault="00AD73F4" w:rsidP="003B5490">
      <w:pPr>
        <w:tabs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414">
        <w:rPr>
          <w:rFonts w:ascii="Times New Roman" w:hAnsi="Times New Roman" w:cs="Times New Roman"/>
          <w:sz w:val="24"/>
          <w:szCs w:val="24"/>
        </w:rPr>
        <w:fldChar w:fldCharType="end"/>
      </w:r>
    </w:p>
    <w:p w:rsidR="00F3543D" w:rsidRDefault="00AD73F4" w:rsidP="00F354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3F4">
        <w:rPr>
          <w:rFonts w:ascii="Times New Roman" w:hAnsi="Times New Roman" w:cs="Times New Roman"/>
          <w:sz w:val="24"/>
          <w:szCs w:val="24"/>
        </w:rPr>
        <w:t>Для старшекго поколения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библиотекой №15 х. Спорного </w:t>
      </w:r>
      <w:r>
        <w:rPr>
          <w:rFonts w:ascii="Times New Roman" w:hAnsi="Times New Roman" w:cs="Times New Roman"/>
          <w:sz w:val="24"/>
          <w:szCs w:val="24"/>
        </w:rPr>
        <w:t xml:space="preserve">был проведён </w:t>
      </w:r>
      <w:r>
        <w:rPr>
          <w:rFonts w:ascii="Times New Roman" w:hAnsi="Times New Roman" w:cs="Times New Roman"/>
          <w:b/>
          <w:sz w:val="24"/>
          <w:szCs w:val="24"/>
        </w:rPr>
        <w:t>ч</w:t>
      </w:r>
      <w:r w:rsidR="00197A41" w:rsidRPr="00D7232A">
        <w:rPr>
          <w:rFonts w:ascii="Times New Roman" w:hAnsi="Times New Roman" w:cs="Times New Roman"/>
          <w:b/>
          <w:sz w:val="24"/>
          <w:szCs w:val="24"/>
        </w:rPr>
        <w:t>ас пр</w:t>
      </w:r>
      <w:r w:rsidR="00197A41" w:rsidRPr="00D7232A">
        <w:rPr>
          <w:rFonts w:ascii="Times New Roman" w:hAnsi="Times New Roman" w:cs="Times New Roman"/>
          <w:b/>
          <w:sz w:val="24"/>
          <w:szCs w:val="24"/>
        </w:rPr>
        <w:t>а</w:t>
      </w:r>
      <w:r w:rsidR="00197A41" w:rsidRPr="00D7232A">
        <w:rPr>
          <w:rFonts w:ascii="Times New Roman" w:hAnsi="Times New Roman" w:cs="Times New Roman"/>
          <w:b/>
          <w:sz w:val="24"/>
          <w:szCs w:val="24"/>
        </w:rPr>
        <w:t>вового просвещения</w:t>
      </w:r>
      <w:r w:rsidR="00197A41">
        <w:rPr>
          <w:rFonts w:ascii="Times New Roman" w:hAnsi="Times New Roman" w:cs="Times New Roman"/>
          <w:sz w:val="24"/>
          <w:szCs w:val="24"/>
        </w:rPr>
        <w:t xml:space="preserve"> «Инструмент манипуляции – мошенни</w:t>
      </w:r>
      <w:r>
        <w:rPr>
          <w:rFonts w:ascii="Times New Roman" w:hAnsi="Times New Roman" w:cs="Times New Roman"/>
          <w:sz w:val="24"/>
          <w:szCs w:val="24"/>
        </w:rPr>
        <w:t xml:space="preserve">ки», в </w:t>
      </w:r>
      <w:r w:rsidR="00197A41" w:rsidRPr="009310DB">
        <w:rPr>
          <w:rFonts w:ascii="Times New Roman" w:hAnsi="Times New Roman" w:cs="Times New Roman"/>
          <w:b/>
          <w:sz w:val="24"/>
          <w:szCs w:val="24"/>
        </w:rPr>
        <w:t>библиотеке №14 пос. Рыздвяный</w:t>
      </w:r>
      <w:r w:rsidR="00197A41">
        <w:rPr>
          <w:rFonts w:ascii="Times New Roman" w:hAnsi="Times New Roman" w:cs="Times New Roman"/>
          <w:sz w:val="24"/>
          <w:szCs w:val="24"/>
        </w:rPr>
        <w:t xml:space="preserve"> </w:t>
      </w:r>
      <w:r w:rsidR="00197A41" w:rsidRPr="009310DB">
        <w:rPr>
          <w:rFonts w:ascii="Times New Roman" w:hAnsi="Times New Roman" w:cs="Times New Roman"/>
          <w:sz w:val="24"/>
          <w:szCs w:val="24"/>
        </w:rPr>
        <w:t>оформл</w:t>
      </w:r>
      <w:r w:rsidR="00197A41">
        <w:rPr>
          <w:rFonts w:ascii="Times New Roman" w:hAnsi="Times New Roman" w:cs="Times New Roman"/>
          <w:sz w:val="24"/>
          <w:szCs w:val="24"/>
        </w:rPr>
        <w:t xml:space="preserve">ены </w:t>
      </w:r>
      <w:r w:rsidR="00197A41" w:rsidRPr="009310DB">
        <w:rPr>
          <w:rFonts w:ascii="Times New Roman" w:hAnsi="Times New Roman" w:cs="Times New Roman"/>
          <w:b/>
          <w:sz w:val="24"/>
          <w:szCs w:val="24"/>
        </w:rPr>
        <w:t>выставк</w:t>
      </w:r>
      <w:r w:rsidR="00197A41">
        <w:rPr>
          <w:rFonts w:ascii="Times New Roman" w:hAnsi="Times New Roman" w:cs="Times New Roman"/>
          <w:b/>
          <w:sz w:val="24"/>
          <w:szCs w:val="24"/>
        </w:rPr>
        <w:t>и</w:t>
      </w:r>
      <w:r w:rsidR="00197A41" w:rsidRPr="009310DB">
        <w:rPr>
          <w:rFonts w:ascii="Times New Roman" w:hAnsi="Times New Roman" w:cs="Times New Roman"/>
          <w:b/>
          <w:sz w:val="24"/>
          <w:szCs w:val="24"/>
        </w:rPr>
        <w:t>-консультаци</w:t>
      </w:r>
      <w:r w:rsidR="00197A41">
        <w:rPr>
          <w:rFonts w:ascii="Times New Roman" w:hAnsi="Times New Roman" w:cs="Times New Roman"/>
          <w:b/>
          <w:sz w:val="24"/>
          <w:szCs w:val="24"/>
        </w:rPr>
        <w:t>и:</w:t>
      </w:r>
      <w:r w:rsidR="00197A41">
        <w:rPr>
          <w:rFonts w:ascii="Times New Roman" w:hAnsi="Times New Roman" w:cs="Times New Roman"/>
          <w:sz w:val="24"/>
          <w:szCs w:val="24"/>
        </w:rPr>
        <w:t xml:space="preserve"> «</w:t>
      </w:r>
      <w:r w:rsidR="00197A41" w:rsidRPr="009310DB">
        <w:rPr>
          <w:rFonts w:ascii="Times New Roman" w:hAnsi="Times New Roman" w:cs="Times New Roman"/>
          <w:sz w:val="24"/>
          <w:szCs w:val="24"/>
        </w:rPr>
        <w:t>В мире права и закона»</w:t>
      </w:r>
      <w:r w:rsidR="00197A41">
        <w:rPr>
          <w:rFonts w:ascii="Times New Roman" w:hAnsi="Times New Roman" w:cs="Times New Roman"/>
          <w:sz w:val="24"/>
          <w:szCs w:val="24"/>
        </w:rPr>
        <w:t>,</w:t>
      </w:r>
      <w:r w:rsidR="00197A41" w:rsidRPr="009310DB">
        <w:rPr>
          <w:rFonts w:ascii="Times New Roman" w:hAnsi="Times New Roman" w:cs="Times New Roman"/>
          <w:sz w:val="24"/>
          <w:szCs w:val="24"/>
        </w:rPr>
        <w:t xml:space="preserve"> </w:t>
      </w:r>
      <w:r w:rsidR="00197A41">
        <w:rPr>
          <w:rFonts w:ascii="Times New Roman" w:hAnsi="Times New Roman" w:cs="Times New Roman"/>
          <w:sz w:val="24"/>
          <w:szCs w:val="24"/>
        </w:rPr>
        <w:t>«</w:t>
      </w:r>
      <w:r w:rsidR="00197A41" w:rsidRPr="009310DB">
        <w:rPr>
          <w:rFonts w:ascii="Times New Roman" w:hAnsi="Times New Roman" w:cs="Times New Roman"/>
          <w:sz w:val="24"/>
          <w:szCs w:val="24"/>
        </w:rPr>
        <w:t>Юрист вам поможет»</w:t>
      </w:r>
      <w:r w:rsidR="00197A41">
        <w:rPr>
          <w:rFonts w:ascii="Times New Roman" w:hAnsi="Times New Roman" w:cs="Times New Roman"/>
          <w:sz w:val="24"/>
          <w:szCs w:val="24"/>
        </w:rPr>
        <w:t>.</w:t>
      </w:r>
      <w:r w:rsidR="00F3543D" w:rsidRPr="00F354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543D" w:rsidRPr="00F3543D" w:rsidRDefault="00F3543D" w:rsidP="00F354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543D">
        <w:rPr>
          <w:rFonts w:ascii="Times New Roman" w:hAnsi="Times New Roman" w:cs="Times New Roman"/>
          <w:sz w:val="24"/>
          <w:szCs w:val="24"/>
        </w:rPr>
        <w:t>Сайт МКУК «ЦБС ИГО СК» г.Изобильный приглашал интернет-пользователей п</w:t>
      </w:r>
      <w:r w:rsidRPr="00F3543D">
        <w:rPr>
          <w:rFonts w:ascii="Times New Roman" w:hAnsi="Times New Roman" w:cs="Times New Roman"/>
          <w:sz w:val="24"/>
          <w:szCs w:val="24"/>
        </w:rPr>
        <w:t>о</w:t>
      </w:r>
      <w:r w:rsidRPr="00F3543D">
        <w:rPr>
          <w:rFonts w:ascii="Times New Roman" w:hAnsi="Times New Roman" w:cs="Times New Roman"/>
          <w:sz w:val="24"/>
          <w:szCs w:val="24"/>
        </w:rPr>
        <w:t xml:space="preserve">сетить сетевое издание «Официальный интернет – портал правовой информации»  </w:t>
      </w:r>
      <w:hyperlink r:id="rId115" w:history="1">
        <w:r w:rsidRPr="00F3543D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www.pravo.gov.ru</w:t>
        </w:r>
      </w:hyperlink>
      <w:r w:rsidRPr="00F3543D">
        <w:rPr>
          <w:rFonts w:ascii="Times New Roman" w:hAnsi="Times New Roman" w:cs="Times New Roman"/>
          <w:sz w:val="24"/>
          <w:szCs w:val="24"/>
        </w:rPr>
        <w:t xml:space="preserve"> и ознакомиться с нормативно-правовыми документами</w:t>
      </w:r>
    </w:p>
    <w:p w:rsidR="00197A41" w:rsidRPr="000D24F0" w:rsidRDefault="00CC4CCA" w:rsidP="00E9450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116" w:history="1">
        <w:r w:rsidR="00F3543D" w:rsidRPr="00F3543D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https://ok.ru/izobcbs/topic/152262712896920</w:t>
        </w:r>
      </w:hyperlink>
    </w:p>
    <w:p w:rsidR="00CD6357" w:rsidRPr="00E64863" w:rsidRDefault="00580216" w:rsidP="00341D79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D73F4">
        <w:rPr>
          <w:rFonts w:ascii="Times New Roman" w:hAnsi="Times New Roman" w:cs="Times New Roman"/>
          <w:b/>
          <w:sz w:val="24"/>
          <w:szCs w:val="24"/>
        </w:rPr>
        <w:t>Информационно-</w:t>
      </w:r>
      <w:r w:rsidR="00CD6357" w:rsidRPr="00AD73F4">
        <w:rPr>
          <w:rFonts w:ascii="Times New Roman" w:hAnsi="Times New Roman" w:cs="Times New Roman"/>
          <w:b/>
          <w:sz w:val="24"/>
          <w:szCs w:val="24"/>
        </w:rPr>
        <w:t>просветительская работа проводи</w:t>
      </w:r>
      <w:r w:rsidRPr="00AD73F4">
        <w:rPr>
          <w:rFonts w:ascii="Times New Roman" w:hAnsi="Times New Roman" w:cs="Times New Roman"/>
          <w:b/>
          <w:sz w:val="24"/>
          <w:szCs w:val="24"/>
        </w:rPr>
        <w:t>лась</w:t>
      </w:r>
      <w:r w:rsidR="00CD6357" w:rsidRPr="00AD73F4">
        <w:rPr>
          <w:rFonts w:ascii="Times New Roman" w:hAnsi="Times New Roman" w:cs="Times New Roman"/>
          <w:b/>
          <w:sz w:val="24"/>
          <w:szCs w:val="24"/>
        </w:rPr>
        <w:t xml:space="preserve"> библиотеками в период избирательн</w:t>
      </w:r>
      <w:r w:rsidRPr="00AD73F4">
        <w:rPr>
          <w:rFonts w:ascii="Times New Roman" w:hAnsi="Times New Roman" w:cs="Times New Roman"/>
          <w:b/>
          <w:sz w:val="24"/>
          <w:szCs w:val="24"/>
        </w:rPr>
        <w:t>ой</w:t>
      </w:r>
      <w:r w:rsidR="00CD6357" w:rsidRPr="00AD73F4">
        <w:rPr>
          <w:rFonts w:ascii="Times New Roman" w:hAnsi="Times New Roman" w:cs="Times New Roman"/>
          <w:b/>
          <w:sz w:val="24"/>
          <w:szCs w:val="24"/>
        </w:rPr>
        <w:t xml:space="preserve"> кампани</w:t>
      </w:r>
      <w:r w:rsidRPr="00AD73F4">
        <w:rPr>
          <w:rFonts w:ascii="Times New Roman" w:hAnsi="Times New Roman" w:cs="Times New Roman"/>
          <w:b/>
          <w:sz w:val="24"/>
          <w:szCs w:val="24"/>
        </w:rPr>
        <w:t>и</w:t>
      </w:r>
      <w:r w:rsidR="00CD6357">
        <w:rPr>
          <w:rFonts w:ascii="Times New Roman" w:hAnsi="Times New Roman" w:cs="Times New Roman"/>
          <w:sz w:val="24"/>
          <w:szCs w:val="24"/>
        </w:rPr>
        <w:t xml:space="preserve">. </w:t>
      </w:r>
      <w:r w:rsidR="00341D79">
        <w:rPr>
          <w:rFonts w:ascii="Times New Roman" w:hAnsi="Times New Roman" w:cs="Times New Roman"/>
          <w:sz w:val="24"/>
          <w:szCs w:val="24"/>
        </w:rPr>
        <w:t>Г</w:t>
      </w:r>
      <w:r w:rsidR="00341D79" w:rsidRPr="00341D79">
        <w:rPr>
          <w:rFonts w:ascii="Times New Roman" w:hAnsi="Times New Roman" w:cs="Times New Roman"/>
          <w:sz w:val="24"/>
          <w:szCs w:val="24"/>
        </w:rPr>
        <w:t>лавным</w:t>
      </w:r>
      <w:r w:rsidR="00341D79">
        <w:rPr>
          <w:rFonts w:ascii="Times New Roman" w:hAnsi="Times New Roman" w:cs="Times New Roman"/>
          <w:sz w:val="24"/>
          <w:szCs w:val="24"/>
        </w:rPr>
        <w:t xml:space="preserve"> событием прошедшего года стало голосов</w:t>
      </w:r>
      <w:r w:rsidR="00341D79">
        <w:rPr>
          <w:rFonts w:ascii="Times New Roman" w:hAnsi="Times New Roman" w:cs="Times New Roman"/>
          <w:sz w:val="24"/>
          <w:szCs w:val="24"/>
        </w:rPr>
        <w:t>а</w:t>
      </w:r>
      <w:r w:rsidR="00341D79">
        <w:rPr>
          <w:rFonts w:ascii="Times New Roman" w:hAnsi="Times New Roman" w:cs="Times New Roman"/>
          <w:sz w:val="24"/>
          <w:szCs w:val="24"/>
        </w:rPr>
        <w:t>ние за поправки в Конституцию РФ</w:t>
      </w:r>
      <w:r w:rsidR="00341D79" w:rsidRPr="00341D79">
        <w:rPr>
          <w:rFonts w:ascii="Times New Roman" w:hAnsi="Times New Roman" w:cs="Times New Roman"/>
          <w:sz w:val="24"/>
          <w:szCs w:val="24"/>
        </w:rPr>
        <w:t>. Основная задача библи</w:t>
      </w:r>
      <w:r w:rsidR="00341D79">
        <w:rPr>
          <w:rFonts w:ascii="Times New Roman" w:hAnsi="Times New Roman" w:cs="Times New Roman"/>
          <w:sz w:val="24"/>
          <w:szCs w:val="24"/>
        </w:rPr>
        <w:t>отек состояла в том, чтобы</w:t>
      </w:r>
      <w:r w:rsidR="00117403" w:rsidRPr="00117403">
        <w:rPr>
          <w:rFonts w:ascii="Times New Roman" w:hAnsi="Times New Roman" w:cs="Times New Roman"/>
          <w:sz w:val="24"/>
          <w:szCs w:val="24"/>
        </w:rPr>
        <w:t xml:space="preserve">                обеспечи</w:t>
      </w:r>
      <w:r w:rsidR="00117403">
        <w:rPr>
          <w:rFonts w:ascii="Times New Roman" w:hAnsi="Times New Roman" w:cs="Times New Roman"/>
          <w:sz w:val="24"/>
          <w:szCs w:val="24"/>
        </w:rPr>
        <w:t>ть</w:t>
      </w:r>
      <w:r w:rsidR="00117403" w:rsidRPr="00117403">
        <w:rPr>
          <w:rFonts w:ascii="Times New Roman" w:hAnsi="Times New Roman" w:cs="Times New Roman"/>
          <w:sz w:val="24"/>
          <w:szCs w:val="24"/>
        </w:rPr>
        <w:t xml:space="preserve"> информационную поддержку подготовки и проведения</w:t>
      </w:r>
      <w:r w:rsidR="00117403">
        <w:rPr>
          <w:rFonts w:ascii="Times New Roman" w:hAnsi="Times New Roman" w:cs="Times New Roman"/>
          <w:sz w:val="24"/>
          <w:szCs w:val="24"/>
        </w:rPr>
        <w:t xml:space="preserve"> голосования</w:t>
      </w:r>
      <w:r w:rsidR="00A844B3">
        <w:rPr>
          <w:rFonts w:ascii="Times New Roman" w:hAnsi="Times New Roman" w:cs="Times New Roman"/>
          <w:sz w:val="24"/>
          <w:szCs w:val="24"/>
        </w:rPr>
        <w:t xml:space="preserve"> в период ограничительных мер</w:t>
      </w:r>
      <w:r w:rsidR="00117403">
        <w:rPr>
          <w:rFonts w:ascii="Times New Roman" w:hAnsi="Times New Roman" w:cs="Times New Roman"/>
          <w:sz w:val="24"/>
          <w:szCs w:val="24"/>
        </w:rPr>
        <w:t xml:space="preserve">: </w:t>
      </w:r>
      <w:r w:rsidR="00341D79">
        <w:rPr>
          <w:rFonts w:ascii="Times New Roman" w:hAnsi="Times New Roman" w:cs="Times New Roman"/>
          <w:sz w:val="24"/>
          <w:szCs w:val="24"/>
        </w:rPr>
        <w:t>проинформировать</w:t>
      </w:r>
      <w:r w:rsidR="00341D79" w:rsidRPr="00341D79">
        <w:t xml:space="preserve"> </w:t>
      </w:r>
      <w:r w:rsidR="00341D79" w:rsidRPr="00341D79">
        <w:rPr>
          <w:rFonts w:ascii="Times New Roman" w:hAnsi="Times New Roman" w:cs="Times New Roman"/>
          <w:sz w:val="24"/>
          <w:szCs w:val="24"/>
        </w:rPr>
        <w:t>о предстоящем голосовании и сути изменений в Конституции.</w:t>
      </w:r>
      <w:r w:rsidR="00341D79">
        <w:rPr>
          <w:rFonts w:ascii="Times New Roman" w:hAnsi="Times New Roman" w:cs="Times New Roman"/>
          <w:sz w:val="24"/>
          <w:szCs w:val="24"/>
        </w:rPr>
        <w:t xml:space="preserve"> </w:t>
      </w:r>
      <w:r w:rsidR="00F3543D">
        <w:rPr>
          <w:rFonts w:ascii="Times New Roman" w:hAnsi="Times New Roman" w:cs="Times New Roman"/>
          <w:sz w:val="24"/>
          <w:szCs w:val="24"/>
        </w:rPr>
        <w:t>В</w:t>
      </w:r>
      <w:r w:rsidR="00CD6357">
        <w:rPr>
          <w:rFonts w:ascii="Times New Roman" w:hAnsi="Times New Roman" w:cs="Times New Roman"/>
          <w:sz w:val="24"/>
          <w:szCs w:val="24"/>
        </w:rPr>
        <w:t xml:space="preserve"> библиотеках </w:t>
      </w:r>
      <w:r w:rsidR="00F3543D">
        <w:rPr>
          <w:rFonts w:ascii="Times New Roman" w:hAnsi="Times New Roman" w:cs="Times New Roman"/>
          <w:sz w:val="24"/>
          <w:szCs w:val="24"/>
        </w:rPr>
        <w:t xml:space="preserve">были </w:t>
      </w:r>
      <w:r w:rsidR="00CD6357" w:rsidRPr="00CD6357">
        <w:rPr>
          <w:rFonts w:ascii="Times New Roman" w:hAnsi="Times New Roman" w:cs="Times New Roman"/>
          <w:sz w:val="24"/>
          <w:szCs w:val="24"/>
        </w:rPr>
        <w:t>оформл</w:t>
      </w:r>
      <w:r w:rsidR="00F3543D">
        <w:rPr>
          <w:rFonts w:ascii="Times New Roman" w:hAnsi="Times New Roman" w:cs="Times New Roman"/>
          <w:sz w:val="24"/>
          <w:szCs w:val="24"/>
        </w:rPr>
        <w:t>ены</w:t>
      </w:r>
      <w:r w:rsidR="00CD6357" w:rsidRPr="00CD6357">
        <w:rPr>
          <w:rFonts w:ascii="Times New Roman" w:hAnsi="Times New Roman" w:cs="Times New Roman"/>
          <w:sz w:val="24"/>
          <w:szCs w:val="24"/>
        </w:rPr>
        <w:t xml:space="preserve"> </w:t>
      </w:r>
      <w:r w:rsidR="00CD6357" w:rsidRPr="00A844B3">
        <w:rPr>
          <w:rFonts w:ascii="Times New Roman" w:hAnsi="Times New Roman" w:cs="Times New Roman"/>
          <w:b/>
          <w:sz w:val="24"/>
          <w:szCs w:val="24"/>
        </w:rPr>
        <w:t xml:space="preserve">информационные выставки и </w:t>
      </w:r>
      <w:r w:rsidRPr="00A844B3">
        <w:rPr>
          <w:rFonts w:ascii="Times New Roman" w:hAnsi="Times New Roman" w:cs="Times New Roman"/>
          <w:b/>
          <w:sz w:val="24"/>
          <w:szCs w:val="24"/>
        </w:rPr>
        <w:t>стенды</w:t>
      </w:r>
      <w:r>
        <w:rPr>
          <w:rFonts w:ascii="Times New Roman" w:hAnsi="Times New Roman" w:cs="Times New Roman"/>
          <w:sz w:val="24"/>
          <w:szCs w:val="24"/>
        </w:rPr>
        <w:t>: «</w:t>
      </w:r>
      <w:r w:rsidR="00F3543D">
        <w:rPr>
          <w:rFonts w:ascii="Times New Roman" w:hAnsi="Times New Roman" w:cs="Times New Roman"/>
          <w:sz w:val="24"/>
          <w:szCs w:val="24"/>
        </w:rPr>
        <w:t>Поправки в Конституцию – твой выбор!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004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0046B">
        <w:rPr>
          <w:rFonts w:ascii="Times New Roman" w:hAnsi="Times New Roman" w:cs="Times New Roman"/>
          <w:sz w:val="24"/>
          <w:szCs w:val="24"/>
        </w:rPr>
        <w:t>(Центральная библиотека)</w:t>
      </w:r>
      <w:r>
        <w:rPr>
          <w:rFonts w:ascii="Times New Roman" w:hAnsi="Times New Roman" w:cs="Times New Roman"/>
          <w:sz w:val="24"/>
          <w:szCs w:val="24"/>
        </w:rPr>
        <w:t>,</w:t>
      </w:r>
      <w:r w:rsidR="00F3543D" w:rsidRPr="00F3543D">
        <w:t xml:space="preserve"> </w:t>
      </w:r>
      <w:r w:rsidR="00F3543D" w:rsidRPr="00F3543D">
        <w:rPr>
          <w:rFonts w:ascii="Times New Roman" w:hAnsi="Times New Roman" w:cs="Times New Roman"/>
          <w:sz w:val="24"/>
          <w:szCs w:val="24"/>
        </w:rPr>
        <w:t>«Наш выбор – наша судьба»</w:t>
      </w:r>
      <w:r w:rsidR="00E0046B">
        <w:rPr>
          <w:rFonts w:ascii="Times New Roman" w:hAnsi="Times New Roman" w:cs="Times New Roman"/>
          <w:sz w:val="24"/>
          <w:szCs w:val="24"/>
        </w:rPr>
        <w:t xml:space="preserve"> (Городская библиотека №3), </w:t>
      </w:r>
      <w:r w:rsidR="00F3543D">
        <w:rPr>
          <w:rFonts w:ascii="Times New Roman" w:hAnsi="Times New Roman" w:cs="Times New Roman"/>
          <w:sz w:val="24"/>
          <w:szCs w:val="24"/>
        </w:rPr>
        <w:t xml:space="preserve">«Основной закон нашей жизни» </w:t>
      </w:r>
      <w:r w:rsidR="00E0046B">
        <w:rPr>
          <w:rFonts w:ascii="Times New Roman" w:hAnsi="Times New Roman" w:cs="Times New Roman"/>
          <w:sz w:val="24"/>
          <w:szCs w:val="24"/>
        </w:rPr>
        <w:t xml:space="preserve">(Библиотека №6 с. Птичьего) </w:t>
      </w:r>
      <w:r w:rsidR="00A844B3">
        <w:rPr>
          <w:rFonts w:ascii="Times New Roman" w:hAnsi="Times New Roman" w:cs="Times New Roman"/>
          <w:sz w:val="24"/>
          <w:szCs w:val="24"/>
        </w:rPr>
        <w:t xml:space="preserve">и др., </w:t>
      </w:r>
      <w:r w:rsidR="00CD6357">
        <w:rPr>
          <w:rFonts w:ascii="Times New Roman" w:hAnsi="Times New Roman" w:cs="Times New Roman"/>
          <w:sz w:val="24"/>
          <w:szCs w:val="24"/>
        </w:rPr>
        <w:t xml:space="preserve">на которых </w:t>
      </w:r>
      <w:r w:rsidR="00CD6357" w:rsidRPr="00CD6357">
        <w:rPr>
          <w:rFonts w:ascii="Times New Roman" w:hAnsi="Times New Roman" w:cs="Times New Roman"/>
          <w:sz w:val="24"/>
          <w:szCs w:val="24"/>
        </w:rPr>
        <w:t>были представлены основные официальные и нормативные доку</w:t>
      </w:r>
      <w:r w:rsidR="00CD6357">
        <w:rPr>
          <w:rFonts w:ascii="Times New Roman" w:hAnsi="Times New Roman" w:cs="Times New Roman"/>
          <w:sz w:val="24"/>
          <w:szCs w:val="24"/>
        </w:rPr>
        <w:t xml:space="preserve">менты по </w:t>
      </w:r>
      <w:r w:rsidR="00CD6357" w:rsidRPr="00CD6357">
        <w:rPr>
          <w:rFonts w:ascii="Times New Roman" w:hAnsi="Times New Roman" w:cs="Times New Roman"/>
          <w:sz w:val="24"/>
          <w:szCs w:val="24"/>
        </w:rPr>
        <w:t>выборам, материалы о</w:t>
      </w:r>
      <w:r w:rsidR="00341D79">
        <w:rPr>
          <w:rFonts w:ascii="Times New Roman" w:hAnsi="Times New Roman" w:cs="Times New Roman"/>
          <w:sz w:val="24"/>
          <w:szCs w:val="24"/>
        </w:rPr>
        <w:t>б</w:t>
      </w:r>
      <w:r w:rsidR="00CD6357" w:rsidRPr="00CD6357">
        <w:rPr>
          <w:rFonts w:ascii="Times New Roman" w:hAnsi="Times New Roman" w:cs="Times New Roman"/>
          <w:sz w:val="24"/>
          <w:szCs w:val="24"/>
        </w:rPr>
        <w:t xml:space="preserve"> </w:t>
      </w:r>
      <w:r w:rsidR="00341D79" w:rsidRPr="00341D79">
        <w:rPr>
          <w:rFonts w:ascii="Times New Roman" w:hAnsi="Times New Roman" w:cs="Times New Roman"/>
          <w:sz w:val="24"/>
          <w:szCs w:val="24"/>
        </w:rPr>
        <w:t>истори</w:t>
      </w:r>
      <w:r w:rsidR="00A844B3">
        <w:rPr>
          <w:rFonts w:ascii="Times New Roman" w:hAnsi="Times New Roman" w:cs="Times New Roman"/>
          <w:sz w:val="24"/>
          <w:szCs w:val="24"/>
        </w:rPr>
        <w:t>и</w:t>
      </w:r>
      <w:r w:rsidR="00341D79" w:rsidRPr="00341D79">
        <w:rPr>
          <w:rFonts w:ascii="Times New Roman" w:hAnsi="Times New Roman" w:cs="Times New Roman"/>
          <w:sz w:val="24"/>
          <w:szCs w:val="24"/>
        </w:rPr>
        <w:t xml:space="preserve"> создания Конституции 1993 года, попра</w:t>
      </w:r>
      <w:r w:rsidR="00341D79" w:rsidRPr="00341D79">
        <w:rPr>
          <w:rFonts w:ascii="Times New Roman" w:hAnsi="Times New Roman" w:cs="Times New Roman"/>
          <w:sz w:val="24"/>
          <w:szCs w:val="24"/>
        </w:rPr>
        <w:t>в</w:t>
      </w:r>
      <w:r w:rsidR="00341D79" w:rsidRPr="00341D79">
        <w:rPr>
          <w:rFonts w:ascii="Times New Roman" w:hAnsi="Times New Roman" w:cs="Times New Roman"/>
          <w:sz w:val="24"/>
          <w:szCs w:val="24"/>
        </w:rPr>
        <w:t>к</w:t>
      </w:r>
      <w:r w:rsidR="00341D79">
        <w:rPr>
          <w:rFonts w:ascii="Times New Roman" w:hAnsi="Times New Roman" w:cs="Times New Roman"/>
          <w:sz w:val="24"/>
          <w:szCs w:val="24"/>
        </w:rPr>
        <w:t>ах</w:t>
      </w:r>
      <w:r w:rsidR="00341D79" w:rsidRPr="00341D79">
        <w:rPr>
          <w:rFonts w:ascii="Times New Roman" w:hAnsi="Times New Roman" w:cs="Times New Roman"/>
          <w:sz w:val="24"/>
          <w:szCs w:val="24"/>
        </w:rPr>
        <w:t>, которые были внесены за 25 лет ее существо</w:t>
      </w:r>
      <w:r w:rsidR="00F3543D">
        <w:rPr>
          <w:rFonts w:ascii="Times New Roman" w:hAnsi="Times New Roman" w:cs="Times New Roman"/>
          <w:sz w:val="24"/>
          <w:szCs w:val="24"/>
        </w:rPr>
        <w:t xml:space="preserve">вания, </w:t>
      </w:r>
      <w:r w:rsidR="00E64863">
        <w:rPr>
          <w:rFonts w:ascii="Times New Roman" w:hAnsi="Times New Roman" w:cs="Times New Roman"/>
          <w:sz w:val="24"/>
          <w:szCs w:val="24"/>
        </w:rPr>
        <w:t>и</w:t>
      </w:r>
      <w:r w:rsidR="00341D79" w:rsidRPr="00341D79">
        <w:rPr>
          <w:rFonts w:ascii="Times New Roman" w:hAnsi="Times New Roman" w:cs="Times New Roman"/>
          <w:sz w:val="24"/>
          <w:szCs w:val="24"/>
        </w:rPr>
        <w:t xml:space="preserve"> изменения </w:t>
      </w:r>
      <w:r w:rsidR="00F3543D">
        <w:rPr>
          <w:rFonts w:ascii="Times New Roman" w:hAnsi="Times New Roman" w:cs="Times New Roman"/>
          <w:sz w:val="24"/>
          <w:szCs w:val="24"/>
        </w:rPr>
        <w:t xml:space="preserve">которые </w:t>
      </w:r>
      <w:r w:rsidR="00341D79" w:rsidRPr="00341D79">
        <w:rPr>
          <w:rFonts w:ascii="Times New Roman" w:hAnsi="Times New Roman" w:cs="Times New Roman"/>
          <w:sz w:val="24"/>
          <w:szCs w:val="24"/>
        </w:rPr>
        <w:t>предлаг</w:t>
      </w:r>
      <w:r w:rsidR="00341D79" w:rsidRPr="00341D79">
        <w:rPr>
          <w:rFonts w:ascii="Times New Roman" w:hAnsi="Times New Roman" w:cs="Times New Roman"/>
          <w:sz w:val="24"/>
          <w:szCs w:val="24"/>
        </w:rPr>
        <w:t>а</w:t>
      </w:r>
      <w:r w:rsidR="00F3543D">
        <w:rPr>
          <w:rFonts w:ascii="Times New Roman" w:hAnsi="Times New Roman" w:cs="Times New Roman"/>
          <w:sz w:val="24"/>
          <w:szCs w:val="24"/>
        </w:rPr>
        <w:t>лись</w:t>
      </w:r>
      <w:r w:rsidR="00341D79" w:rsidRPr="00341D79">
        <w:rPr>
          <w:rFonts w:ascii="Times New Roman" w:hAnsi="Times New Roman" w:cs="Times New Roman"/>
          <w:sz w:val="24"/>
          <w:szCs w:val="24"/>
        </w:rPr>
        <w:t xml:space="preserve"> внести в Конституцию РФ</w:t>
      </w:r>
      <w:r w:rsidR="00CD6357" w:rsidRPr="00CD6357">
        <w:rPr>
          <w:rFonts w:ascii="Times New Roman" w:hAnsi="Times New Roman" w:cs="Times New Roman"/>
          <w:sz w:val="24"/>
          <w:szCs w:val="24"/>
        </w:rPr>
        <w:t>, адреса избирательн</w:t>
      </w:r>
      <w:r w:rsidR="00CD6357">
        <w:rPr>
          <w:rFonts w:ascii="Times New Roman" w:hAnsi="Times New Roman" w:cs="Times New Roman"/>
          <w:sz w:val="24"/>
          <w:szCs w:val="24"/>
        </w:rPr>
        <w:t>ых участков и номера телефонов</w:t>
      </w:r>
      <w:proofErr w:type="gramEnd"/>
      <w:r w:rsidR="00CD6357">
        <w:rPr>
          <w:rFonts w:ascii="Times New Roman" w:hAnsi="Times New Roman" w:cs="Times New Roman"/>
          <w:sz w:val="24"/>
          <w:szCs w:val="24"/>
        </w:rPr>
        <w:t xml:space="preserve">. </w:t>
      </w:r>
      <w:r w:rsidR="00CD6357" w:rsidRPr="00CD6357">
        <w:rPr>
          <w:rFonts w:ascii="Times New Roman" w:hAnsi="Times New Roman" w:cs="Times New Roman"/>
          <w:sz w:val="24"/>
          <w:szCs w:val="24"/>
        </w:rPr>
        <w:t>И</w:t>
      </w:r>
      <w:r w:rsidR="00CD6357" w:rsidRPr="00CD6357">
        <w:rPr>
          <w:rFonts w:ascii="Times New Roman" w:hAnsi="Times New Roman" w:cs="Times New Roman"/>
          <w:sz w:val="24"/>
          <w:szCs w:val="24"/>
        </w:rPr>
        <w:t>н</w:t>
      </w:r>
      <w:r w:rsidR="00CD6357" w:rsidRPr="00CD6357">
        <w:rPr>
          <w:rFonts w:ascii="Times New Roman" w:hAnsi="Times New Roman" w:cs="Times New Roman"/>
          <w:sz w:val="24"/>
          <w:szCs w:val="24"/>
        </w:rPr>
        <w:t>формационную ценность пред</w:t>
      </w:r>
      <w:r w:rsidR="00CD6357">
        <w:rPr>
          <w:rFonts w:ascii="Times New Roman" w:hAnsi="Times New Roman" w:cs="Times New Roman"/>
          <w:sz w:val="24"/>
          <w:szCs w:val="24"/>
        </w:rPr>
        <w:t>ставля</w:t>
      </w:r>
      <w:r w:rsidR="00A844B3">
        <w:rPr>
          <w:rFonts w:ascii="Times New Roman" w:hAnsi="Times New Roman" w:cs="Times New Roman"/>
          <w:sz w:val="24"/>
          <w:szCs w:val="24"/>
        </w:rPr>
        <w:t>ла</w:t>
      </w:r>
      <w:r w:rsidR="00CD6357">
        <w:rPr>
          <w:rFonts w:ascii="Times New Roman" w:hAnsi="Times New Roman" w:cs="Times New Roman"/>
          <w:sz w:val="24"/>
          <w:szCs w:val="24"/>
        </w:rPr>
        <w:t xml:space="preserve"> издательская продукция </w:t>
      </w:r>
      <w:r w:rsidR="00CD6357" w:rsidRPr="00CD6357">
        <w:rPr>
          <w:rFonts w:ascii="Times New Roman" w:hAnsi="Times New Roman" w:cs="Times New Roman"/>
          <w:sz w:val="24"/>
          <w:szCs w:val="24"/>
        </w:rPr>
        <w:t>библиотек: информацио</w:t>
      </w:r>
      <w:r w:rsidR="00CD6357" w:rsidRPr="00CD6357">
        <w:rPr>
          <w:rFonts w:ascii="Times New Roman" w:hAnsi="Times New Roman" w:cs="Times New Roman"/>
          <w:sz w:val="24"/>
          <w:szCs w:val="24"/>
        </w:rPr>
        <w:t>н</w:t>
      </w:r>
      <w:r w:rsidR="00CD6357" w:rsidRPr="00CD6357">
        <w:rPr>
          <w:rFonts w:ascii="Times New Roman" w:hAnsi="Times New Roman" w:cs="Times New Roman"/>
          <w:sz w:val="24"/>
          <w:szCs w:val="24"/>
        </w:rPr>
        <w:t>ные листовки и буклеты, па</w:t>
      </w:r>
      <w:r w:rsidR="00E0046B">
        <w:rPr>
          <w:rFonts w:ascii="Times New Roman" w:hAnsi="Times New Roman" w:cs="Times New Roman"/>
          <w:sz w:val="24"/>
          <w:szCs w:val="24"/>
        </w:rPr>
        <w:t>мятки</w:t>
      </w:r>
      <w:r w:rsidR="00E64863">
        <w:rPr>
          <w:rFonts w:ascii="Times New Roman" w:hAnsi="Times New Roman" w:cs="Times New Roman"/>
          <w:sz w:val="24"/>
          <w:szCs w:val="24"/>
        </w:rPr>
        <w:t>.</w:t>
      </w:r>
    </w:p>
    <w:p w:rsidR="00CD6357" w:rsidRPr="00E64863" w:rsidRDefault="00CD6357" w:rsidP="00E9450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14"/>
          <w:szCs w:val="14"/>
        </w:rPr>
      </w:pPr>
    </w:p>
    <w:p w:rsidR="00197A41" w:rsidRPr="00F3543D" w:rsidRDefault="00117403" w:rsidP="00197A41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3543D">
        <w:rPr>
          <w:rFonts w:ascii="Times New Roman" w:hAnsi="Times New Roman" w:cs="Times New Roman"/>
          <w:sz w:val="24"/>
          <w:szCs w:val="24"/>
        </w:rPr>
        <w:tab/>
      </w:r>
      <w:r w:rsidR="00197A41" w:rsidRPr="00F3543D">
        <w:rPr>
          <w:rFonts w:ascii="Times New Roman" w:hAnsi="Times New Roman" w:cs="Times New Roman"/>
          <w:sz w:val="24"/>
          <w:szCs w:val="24"/>
          <w:u w:val="single"/>
        </w:rPr>
        <w:t>В рамках гражданско-правового просвещения нашли отражение такие даты, как День России, День государственного флага, День народного единства, День конституции РФ.</w:t>
      </w:r>
    </w:p>
    <w:p w:rsidR="00CD6357" w:rsidRPr="00AD73F4" w:rsidRDefault="00117403" w:rsidP="00A26B0A">
      <w:pPr>
        <w:tabs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64863" w:rsidRPr="00E64863" w:rsidRDefault="00857647" w:rsidP="00E64863">
      <w:pPr>
        <w:tabs>
          <w:tab w:val="num" w:pos="709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857647">
        <w:rPr>
          <w:rFonts w:ascii="Times New Roman" w:hAnsi="Times New Roman" w:cs="Times New Roman"/>
          <w:b/>
          <w:sz w:val="24"/>
          <w:szCs w:val="24"/>
        </w:rPr>
        <w:tab/>
      </w:r>
      <w:r w:rsidR="00E648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4863" w:rsidRPr="00E64863">
        <w:rPr>
          <w:rFonts w:ascii="Times New Roman" w:hAnsi="Times New Roman" w:cs="Times New Roman"/>
          <w:b/>
          <w:sz w:val="24"/>
          <w:szCs w:val="24"/>
          <w:u w:val="single"/>
        </w:rPr>
        <w:t xml:space="preserve">В 2020 году День России был отмечен активным участием молодёжи в </w:t>
      </w:r>
      <w:r w:rsidR="00BA5790">
        <w:rPr>
          <w:rFonts w:ascii="Times New Roman" w:hAnsi="Times New Roman" w:cs="Times New Roman"/>
          <w:b/>
          <w:sz w:val="24"/>
          <w:szCs w:val="24"/>
          <w:u w:val="single"/>
        </w:rPr>
        <w:t>би</w:t>
      </w:r>
      <w:r w:rsidR="00BA5790">
        <w:rPr>
          <w:rFonts w:ascii="Times New Roman" w:hAnsi="Times New Roman" w:cs="Times New Roman"/>
          <w:b/>
          <w:sz w:val="24"/>
          <w:szCs w:val="24"/>
          <w:u w:val="single"/>
        </w:rPr>
        <w:t>б</w:t>
      </w:r>
      <w:r w:rsidR="00BA5790">
        <w:rPr>
          <w:rFonts w:ascii="Times New Roman" w:hAnsi="Times New Roman" w:cs="Times New Roman"/>
          <w:b/>
          <w:sz w:val="24"/>
          <w:szCs w:val="24"/>
          <w:u w:val="single"/>
        </w:rPr>
        <w:t xml:space="preserve">лиотечных </w:t>
      </w:r>
      <w:r w:rsidR="00E64863" w:rsidRPr="00E64863">
        <w:rPr>
          <w:rFonts w:ascii="Times New Roman" w:hAnsi="Times New Roman" w:cs="Times New Roman"/>
          <w:b/>
          <w:sz w:val="24"/>
          <w:szCs w:val="24"/>
          <w:u w:val="single"/>
        </w:rPr>
        <w:t>сетевых акциях:</w:t>
      </w:r>
    </w:p>
    <w:p w:rsidR="00E64863" w:rsidRPr="00E64863" w:rsidRDefault="00BA5790" w:rsidP="00E6486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4863" w:rsidRPr="00E64863">
        <w:rPr>
          <w:rFonts w:ascii="Times New Roman" w:hAnsi="Times New Roman" w:cs="Times New Roman"/>
          <w:b/>
          <w:sz w:val="24"/>
          <w:szCs w:val="24"/>
        </w:rPr>
        <w:t xml:space="preserve">Библиотеки: №16 ст. Староизобильной, №25 пос. Новоизобильного </w:t>
      </w:r>
      <w:r w:rsidR="00E64863" w:rsidRPr="00E64863">
        <w:rPr>
          <w:rFonts w:ascii="Times New Roman" w:hAnsi="Times New Roman" w:cs="Times New Roman"/>
          <w:sz w:val="24"/>
          <w:szCs w:val="24"/>
        </w:rPr>
        <w:t xml:space="preserve"> пригласили юное поколение читателей присоединиться к </w:t>
      </w:r>
      <w:r w:rsidR="00E64863" w:rsidRPr="00E64863">
        <w:rPr>
          <w:rFonts w:ascii="Times New Roman" w:hAnsi="Times New Roman" w:cs="Times New Roman"/>
          <w:b/>
          <w:sz w:val="24"/>
          <w:szCs w:val="24"/>
        </w:rPr>
        <w:t>Всероссийскому челленджу #РусскиеРифмы</w:t>
      </w:r>
      <w:r w:rsidR="00E64863" w:rsidRPr="00E64863">
        <w:rPr>
          <w:rFonts w:ascii="Times New Roman" w:hAnsi="Times New Roman" w:cs="Times New Roman"/>
          <w:sz w:val="24"/>
          <w:szCs w:val="24"/>
        </w:rPr>
        <w:t>, на своих страничках в соц. сетях «Одноклассники» и Инстаграммпредставили видео-чтение стихов о России</w:t>
      </w:r>
      <w:r w:rsidR="00E64863" w:rsidRPr="00E64863">
        <w:t xml:space="preserve"> </w:t>
      </w:r>
      <w:r w:rsidR="00E64863" w:rsidRPr="00E64863">
        <w:rPr>
          <w:rFonts w:ascii="Times New Roman" w:hAnsi="Times New Roman" w:cs="Times New Roman"/>
          <w:sz w:val="24"/>
          <w:szCs w:val="24"/>
        </w:rPr>
        <w:t xml:space="preserve">русских поэтов-классиков. </w:t>
      </w:r>
    </w:p>
    <w:p w:rsidR="00E64863" w:rsidRPr="00E64863" w:rsidRDefault="00E64863" w:rsidP="00E6486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863">
        <w:rPr>
          <w:rFonts w:ascii="Times New Roman" w:hAnsi="Times New Roman" w:cs="Times New Roman"/>
          <w:b/>
          <w:sz w:val="24"/>
          <w:szCs w:val="24"/>
        </w:rPr>
        <w:t xml:space="preserve">№16 с. Староизобильная  </w:t>
      </w:r>
      <w:r w:rsidRPr="00E64863">
        <w:rPr>
          <w:rFonts w:ascii="Times New Roman" w:hAnsi="Times New Roman" w:cs="Times New Roman"/>
          <w:sz w:val="24"/>
          <w:szCs w:val="24"/>
        </w:rPr>
        <w:fldChar w:fldCharType="begin"/>
      </w:r>
      <w:r w:rsidRPr="00E64863">
        <w:rPr>
          <w:rFonts w:ascii="Times New Roman" w:hAnsi="Times New Roman" w:cs="Times New Roman"/>
          <w:sz w:val="24"/>
          <w:szCs w:val="24"/>
        </w:rPr>
        <w:instrText>HYPERLINK "https://www.instagram.com/p/CBTd7kNgYzb/"</w:instrText>
      </w:r>
      <w:r w:rsidRPr="00E64863">
        <w:rPr>
          <w:rFonts w:ascii="Times New Roman" w:hAnsi="Times New Roman" w:cs="Times New Roman"/>
          <w:sz w:val="24"/>
          <w:szCs w:val="24"/>
        </w:rPr>
        <w:fldChar w:fldCharType="separate"/>
      </w:r>
      <w:r w:rsidRPr="00E64863">
        <w:rPr>
          <w:rFonts w:ascii="Times New Roman" w:hAnsi="Times New Roman" w:cs="Times New Roman"/>
          <w:color w:val="0000FF"/>
          <w:sz w:val="24"/>
          <w:szCs w:val="24"/>
          <w:u w:val="single"/>
        </w:rPr>
        <w:t>https://www.instagram.com/p/CBTd7kNgYzb/</w:t>
      </w:r>
      <w:r w:rsidRPr="00E64863">
        <w:rPr>
          <w:rFonts w:ascii="Times New Roman" w:hAnsi="Times New Roman" w:cs="Times New Roman"/>
          <w:color w:val="0000FF"/>
          <w:sz w:val="24"/>
          <w:szCs w:val="24"/>
        </w:rPr>
        <w:t xml:space="preserve">  </w:t>
      </w:r>
      <w:r w:rsidRPr="00E64863">
        <w:rPr>
          <w:rFonts w:ascii="Times New Roman" w:hAnsi="Times New Roman" w:cs="Times New Roman"/>
          <w:sz w:val="24"/>
          <w:szCs w:val="24"/>
        </w:rPr>
        <w:t>(7 участников)</w:t>
      </w:r>
    </w:p>
    <w:p w:rsidR="00E64863" w:rsidRPr="00E64863" w:rsidRDefault="00E64863" w:rsidP="00E64863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b/>
          <w:color w:val="0000FF"/>
          <w:sz w:val="24"/>
          <w:szCs w:val="24"/>
          <w:u w:val="single"/>
        </w:rPr>
      </w:pPr>
      <w:r w:rsidRPr="00E64863">
        <w:rPr>
          <w:rFonts w:ascii="Times New Roman" w:hAnsi="Times New Roman" w:cs="Times New Roman"/>
          <w:sz w:val="24"/>
          <w:szCs w:val="24"/>
        </w:rPr>
        <w:fldChar w:fldCharType="end"/>
      </w:r>
      <w:r w:rsidRPr="00E64863">
        <w:rPr>
          <w:rFonts w:ascii="Times New Roman" w:hAnsi="Times New Roman" w:cs="Times New Roman"/>
          <w:b/>
          <w:sz w:val="24"/>
          <w:szCs w:val="24"/>
        </w:rPr>
        <w:t xml:space="preserve">№25 пос. Новоизобильного </w:t>
      </w:r>
      <w:r w:rsidRPr="00E64863">
        <w:rPr>
          <w:rFonts w:ascii="Times New Roman" w:hAnsi="Times New Roman" w:cs="Times New Roman"/>
          <w:sz w:val="24"/>
          <w:szCs w:val="24"/>
        </w:rPr>
        <w:fldChar w:fldCharType="begin"/>
      </w:r>
      <w:r w:rsidRPr="00E64863">
        <w:rPr>
          <w:rFonts w:ascii="Times New Roman" w:hAnsi="Times New Roman" w:cs="Times New Roman"/>
          <w:sz w:val="24"/>
          <w:szCs w:val="24"/>
        </w:rPr>
        <w:instrText xml:space="preserve"> HYPERLINK "https://www.instagram.com/p/CBTfJF6gaeS/" </w:instrText>
      </w:r>
      <w:r w:rsidRPr="00E64863">
        <w:rPr>
          <w:rFonts w:ascii="Times New Roman" w:hAnsi="Times New Roman" w:cs="Times New Roman"/>
          <w:sz w:val="24"/>
          <w:szCs w:val="24"/>
        </w:rPr>
        <w:fldChar w:fldCharType="separate"/>
      </w:r>
      <w:r w:rsidRPr="00E64863">
        <w:rPr>
          <w:rFonts w:ascii="Times New Roman" w:hAnsi="Times New Roman" w:cs="Times New Roman"/>
          <w:color w:val="0000FF"/>
          <w:sz w:val="24"/>
          <w:szCs w:val="24"/>
          <w:u w:val="single"/>
        </w:rPr>
        <w:t xml:space="preserve">https://www.instagram.com/p/CBTfJF6gaeS/ </w:t>
      </w:r>
      <w:r w:rsidRPr="00E64863">
        <w:rPr>
          <w:rFonts w:ascii="Times New Roman" w:hAnsi="Times New Roman" w:cs="Times New Roman"/>
          <w:sz w:val="24"/>
          <w:szCs w:val="24"/>
        </w:rPr>
        <w:t xml:space="preserve"> ( 6 участников)</w:t>
      </w:r>
    </w:p>
    <w:p w:rsidR="00E64863" w:rsidRPr="00BA5790" w:rsidRDefault="00E64863" w:rsidP="00E6486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10"/>
          <w:szCs w:val="10"/>
        </w:rPr>
      </w:pPr>
      <w:r w:rsidRPr="00E64863">
        <w:rPr>
          <w:rFonts w:ascii="Times New Roman" w:hAnsi="Times New Roman" w:cs="Times New Roman"/>
          <w:sz w:val="24"/>
          <w:szCs w:val="24"/>
        </w:rPr>
        <w:fldChar w:fldCharType="end"/>
      </w:r>
    </w:p>
    <w:p w:rsidR="00BA5790" w:rsidRDefault="00BA5790" w:rsidP="00BA5790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4863">
        <w:rPr>
          <w:rFonts w:ascii="Times New Roman" w:hAnsi="Times New Roman" w:cs="Times New Roman"/>
          <w:b/>
          <w:sz w:val="24"/>
          <w:szCs w:val="24"/>
        </w:rPr>
        <w:t xml:space="preserve">Центральная библиотека и библиотека №25 пос. Новоизобильного </w:t>
      </w:r>
      <w:proofErr w:type="gramStart"/>
      <w:r w:rsidRPr="00E64863">
        <w:rPr>
          <w:rFonts w:ascii="Times New Roman" w:hAnsi="Times New Roman" w:cs="Times New Roman"/>
          <w:sz w:val="24"/>
          <w:szCs w:val="24"/>
        </w:rPr>
        <w:t xml:space="preserve">присоединились </w:t>
      </w:r>
      <w:r w:rsidRPr="00E64863">
        <w:rPr>
          <w:rFonts w:ascii="Times New Roman" w:hAnsi="Times New Roman" w:cs="Times New Roman"/>
          <w:b/>
          <w:sz w:val="24"/>
          <w:szCs w:val="24"/>
        </w:rPr>
        <w:t xml:space="preserve">к сетевой акции #ячастьсвоейстраны #деньРоссии # </w:t>
      </w:r>
      <w:r w:rsidRPr="00E64863">
        <w:rPr>
          <w:rFonts w:ascii="Times New Roman" w:hAnsi="Times New Roman" w:cs="Times New Roman"/>
          <w:sz w:val="24"/>
          <w:szCs w:val="24"/>
        </w:rPr>
        <w:t>представив</w:t>
      </w:r>
      <w:proofErr w:type="gramEnd"/>
      <w:r w:rsidRPr="00E64863">
        <w:rPr>
          <w:rFonts w:ascii="Times New Roman" w:hAnsi="Times New Roman" w:cs="Times New Roman"/>
          <w:sz w:val="24"/>
          <w:szCs w:val="24"/>
        </w:rPr>
        <w:t xml:space="preserve"> на своих старничках в соц. сетях Инстаграмм и «Одноклассниии» фото читателей. </w:t>
      </w:r>
    </w:p>
    <w:p w:rsidR="00BA5790" w:rsidRPr="00E64863" w:rsidRDefault="00CC4CCA" w:rsidP="00BA5790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17" w:history="1">
        <w:r w:rsidR="00BA5790" w:rsidRPr="00E6486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https://www.instagram.com/p/CBOb89MJWFV/</w:t>
        </w:r>
      </w:hyperlink>
      <w:r w:rsidR="00BA5790" w:rsidRPr="00E64863">
        <w:rPr>
          <w:rFonts w:ascii="Times New Roman" w:hAnsi="Times New Roman" w:cs="Times New Roman"/>
          <w:sz w:val="24"/>
          <w:szCs w:val="24"/>
        </w:rPr>
        <w:t xml:space="preserve">   </w:t>
      </w:r>
      <w:hyperlink r:id="rId118" w:history="1">
        <w:r w:rsidR="00BA5790" w:rsidRPr="00E6486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https://www.instagram.com/p/CBOZR0CJnQW/</w:t>
        </w:r>
      </w:hyperlink>
    </w:p>
    <w:p w:rsidR="00BA5790" w:rsidRPr="00E64863" w:rsidRDefault="00CC4CCA" w:rsidP="00BA5790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19" w:history="1">
        <w:r w:rsidR="00BA5790" w:rsidRPr="00E6486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https://www.instagram.com/p/CBOZF22JgwO/</w:t>
        </w:r>
      </w:hyperlink>
    </w:p>
    <w:p w:rsidR="00E64863" w:rsidRPr="00E64863" w:rsidRDefault="00E64863" w:rsidP="00E6486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863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lastRenderedPageBreak/>
        <w:t>Центральная библиотека</w:t>
      </w:r>
      <w:r w:rsidRPr="00E6486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присоединилась к Всероссийской акции </w:t>
      </w:r>
      <w:hyperlink r:id="rId120" w:history="1">
        <w:r w:rsidRPr="00E64863">
          <w:rPr>
            <w:rFonts w:ascii="Times New Roman" w:hAnsi="Times New Roman" w:cs="Times New Roman"/>
            <w:color w:val="0000FF"/>
            <w:sz w:val="24"/>
            <w:szCs w:val="24"/>
            <w:bdr w:val="none" w:sz="0" w:space="0" w:color="auto" w:frame="1"/>
            <w:shd w:val="clear" w:color="auto" w:fill="FFFFFF"/>
          </w:rPr>
          <w:t>#слюбовьюкРоссии</w:t>
        </w:r>
      </w:hyperlink>
      <w:hyperlink r:id="rId121" w:history="1">
        <w:r w:rsidRPr="00E64863">
          <w:rPr>
            <w:rFonts w:ascii="Times New Roman" w:hAnsi="Times New Roman" w:cs="Times New Roman"/>
            <w:color w:val="0000FF"/>
            <w:sz w:val="24"/>
            <w:szCs w:val="24"/>
            <w:bdr w:val="none" w:sz="0" w:space="0" w:color="auto" w:frame="1"/>
            <w:shd w:val="clear" w:color="auto" w:fill="FFFFFF"/>
          </w:rPr>
          <w:t>#</w:t>
        </w:r>
      </w:hyperlink>
      <w:r w:rsidRPr="00E64863">
        <w:t xml:space="preserve">  </w:t>
      </w:r>
      <w:hyperlink r:id="rId122" w:history="1">
        <w:r w:rsidRPr="00E6486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https://www.instagram.com/p/CBSo3VnAco_/</w:t>
        </w:r>
      </w:hyperlink>
    </w:p>
    <w:p w:rsidR="00E64863" w:rsidRPr="00E64863" w:rsidRDefault="00E64863" w:rsidP="00E6486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863">
        <w:rPr>
          <w:rFonts w:ascii="Times New Roman" w:hAnsi="Times New Roman" w:cs="Times New Roman"/>
          <w:sz w:val="24"/>
          <w:szCs w:val="24"/>
        </w:rPr>
        <w:t xml:space="preserve">Юные читатели </w:t>
      </w:r>
      <w:r w:rsidRPr="00E64863">
        <w:rPr>
          <w:rFonts w:ascii="Times New Roman" w:hAnsi="Times New Roman" w:cs="Times New Roman"/>
          <w:b/>
          <w:sz w:val="24"/>
          <w:szCs w:val="24"/>
        </w:rPr>
        <w:t>библиотеки №25 пос. Новизобильный</w:t>
      </w:r>
      <w:r w:rsidRPr="00E64863">
        <w:rPr>
          <w:rFonts w:ascii="Times New Roman" w:hAnsi="Times New Roman" w:cs="Times New Roman"/>
          <w:sz w:val="24"/>
          <w:szCs w:val="24"/>
        </w:rPr>
        <w:t xml:space="preserve"> участвовали в сетевой </w:t>
      </w:r>
      <w:r w:rsidRPr="00E64863">
        <w:rPr>
          <w:rFonts w:ascii="Times New Roman" w:hAnsi="Times New Roman" w:cs="Times New Roman"/>
          <w:b/>
          <w:sz w:val="24"/>
          <w:szCs w:val="24"/>
        </w:rPr>
        <w:t>Всеро</w:t>
      </w:r>
      <w:r w:rsidRPr="00E64863">
        <w:rPr>
          <w:rFonts w:ascii="Times New Roman" w:hAnsi="Times New Roman" w:cs="Times New Roman"/>
          <w:b/>
          <w:sz w:val="24"/>
          <w:szCs w:val="24"/>
        </w:rPr>
        <w:t>с</w:t>
      </w:r>
      <w:r w:rsidRPr="00E64863">
        <w:rPr>
          <w:rFonts w:ascii="Times New Roman" w:hAnsi="Times New Roman" w:cs="Times New Roman"/>
          <w:b/>
          <w:sz w:val="24"/>
          <w:szCs w:val="24"/>
        </w:rPr>
        <w:t>сийской акции #РисуюРоссию</w:t>
      </w:r>
      <w:r w:rsidRPr="00E64863">
        <w:rPr>
          <w:rFonts w:ascii="Times New Roman" w:hAnsi="Times New Roman" w:cs="Times New Roman"/>
          <w:sz w:val="24"/>
          <w:szCs w:val="24"/>
        </w:rPr>
        <w:t>, представив рисунки в  соц. сетях</w:t>
      </w:r>
    </w:p>
    <w:p w:rsidR="00E64863" w:rsidRPr="00E64863" w:rsidRDefault="00CC4CCA" w:rsidP="00E6486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23" w:history="1">
        <w:r w:rsidR="00E64863" w:rsidRPr="00E6486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https://www.instagram.com/p/CBGp17sJYHe/</w:t>
        </w:r>
      </w:hyperlink>
    </w:p>
    <w:p w:rsidR="00550DF6" w:rsidRDefault="00550DF6" w:rsidP="00C756E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2CB7" w:rsidRPr="005E42E2" w:rsidRDefault="005E42E2" w:rsidP="00C756E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42E2">
        <w:rPr>
          <w:rFonts w:ascii="Times New Roman" w:hAnsi="Times New Roman" w:cs="Times New Roman"/>
          <w:b/>
          <w:sz w:val="24"/>
          <w:szCs w:val="24"/>
          <w:u w:val="single"/>
        </w:rPr>
        <w:t>День российского флага</w:t>
      </w:r>
    </w:p>
    <w:p w:rsidR="00A12CB7" w:rsidRDefault="00E43A7F" w:rsidP="00C756E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F3800" w:rsidRPr="00AF3800">
        <w:rPr>
          <w:rFonts w:ascii="Times New Roman" w:hAnsi="Times New Roman" w:cs="Times New Roman"/>
          <w:sz w:val="24"/>
          <w:szCs w:val="24"/>
        </w:rPr>
        <w:t>12 августа</w:t>
      </w:r>
      <w:r w:rsidR="00AF3800">
        <w:rPr>
          <w:rFonts w:ascii="Times New Roman" w:hAnsi="Times New Roman" w:cs="Times New Roman"/>
          <w:b/>
          <w:sz w:val="24"/>
          <w:szCs w:val="24"/>
        </w:rPr>
        <w:t xml:space="preserve"> б</w:t>
      </w:r>
      <w:r w:rsidR="005E42E2">
        <w:rPr>
          <w:rFonts w:ascii="Times New Roman" w:hAnsi="Times New Roman" w:cs="Times New Roman"/>
          <w:b/>
          <w:sz w:val="24"/>
          <w:szCs w:val="24"/>
        </w:rPr>
        <w:t xml:space="preserve">иблиотека №22 пос. Солнечнодольск </w:t>
      </w:r>
      <w:r w:rsidR="005E42E2">
        <w:rPr>
          <w:rFonts w:ascii="Times New Roman" w:hAnsi="Times New Roman" w:cs="Times New Roman"/>
          <w:sz w:val="24"/>
          <w:szCs w:val="24"/>
        </w:rPr>
        <w:t>подготовила для читателе</w:t>
      </w:r>
      <w:r w:rsidR="00AF3800">
        <w:rPr>
          <w:rFonts w:ascii="Times New Roman" w:hAnsi="Times New Roman" w:cs="Times New Roman"/>
          <w:sz w:val="24"/>
          <w:szCs w:val="24"/>
        </w:rPr>
        <w:t>й</w:t>
      </w:r>
      <w:r w:rsidR="005E42E2">
        <w:rPr>
          <w:rFonts w:ascii="Times New Roman" w:hAnsi="Times New Roman" w:cs="Times New Roman"/>
          <w:sz w:val="24"/>
          <w:szCs w:val="24"/>
        </w:rPr>
        <w:t xml:space="preserve"> </w:t>
      </w:r>
      <w:r w:rsidR="005E42E2" w:rsidRPr="00AF3800">
        <w:rPr>
          <w:rFonts w:ascii="Times New Roman" w:hAnsi="Times New Roman" w:cs="Times New Roman"/>
          <w:b/>
          <w:sz w:val="24"/>
          <w:szCs w:val="24"/>
        </w:rPr>
        <w:t>экспресс-информацию</w:t>
      </w:r>
      <w:r w:rsidR="005E42E2">
        <w:rPr>
          <w:rFonts w:ascii="Times New Roman" w:hAnsi="Times New Roman" w:cs="Times New Roman"/>
          <w:sz w:val="24"/>
          <w:szCs w:val="24"/>
        </w:rPr>
        <w:t xml:space="preserve"> </w:t>
      </w:r>
      <w:r w:rsidR="007D6FD6">
        <w:rPr>
          <w:rFonts w:ascii="Times New Roman" w:hAnsi="Times New Roman" w:cs="Times New Roman"/>
          <w:sz w:val="24"/>
          <w:szCs w:val="24"/>
        </w:rPr>
        <w:t>«Символы достоинства</w:t>
      </w:r>
      <w:r w:rsidR="005E42E2" w:rsidRPr="00AF3800">
        <w:rPr>
          <w:rFonts w:ascii="Times New Roman" w:hAnsi="Times New Roman" w:cs="Times New Roman"/>
          <w:sz w:val="24"/>
          <w:szCs w:val="24"/>
        </w:rPr>
        <w:t xml:space="preserve"> на</w:t>
      </w:r>
      <w:r w:rsidR="00AF3800" w:rsidRPr="00AF3800">
        <w:rPr>
          <w:rFonts w:ascii="Times New Roman" w:hAnsi="Times New Roman" w:cs="Times New Roman"/>
          <w:sz w:val="24"/>
          <w:szCs w:val="24"/>
        </w:rPr>
        <w:t>ции»</w:t>
      </w:r>
      <w:r w:rsidR="00ED7EF2">
        <w:rPr>
          <w:rFonts w:ascii="Times New Roman" w:hAnsi="Times New Roman" w:cs="Times New Roman"/>
          <w:sz w:val="24"/>
          <w:szCs w:val="24"/>
        </w:rPr>
        <w:t>;</w:t>
      </w:r>
      <w:r w:rsidR="005E42E2" w:rsidRPr="005E42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56E3" w:rsidRDefault="00ED7EF2" w:rsidP="00A756E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Г</w:t>
      </w:r>
      <w:r w:rsidR="00A756E3">
        <w:rPr>
          <w:rFonts w:ascii="Times New Roman" w:hAnsi="Times New Roman" w:cs="Times New Roman"/>
          <w:b/>
          <w:sz w:val="24"/>
          <w:szCs w:val="24"/>
        </w:rPr>
        <w:t>ородск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="00A756E3">
        <w:rPr>
          <w:rFonts w:ascii="Times New Roman" w:hAnsi="Times New Roman" w:cs="Times New Roman"/>
          <w:b/>
          <w:sz w:val="24"/>
          <w:szCs w:val="24"/>
        </w:rPr>
        <w:t xml:space="preserve"> библиотек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="00A756E3">
        <w:rPr>
          <w:rFonts w:ascii="Times New Roman" w:hAnsi="Times New Roman" w:cs="Times New Roman"/>
          <w:b/>
          <w:sz w:val="24"/>
          <w:szCs w:val="24"/>
        </w:rPr>
        <w:t xml:space="preserve"> №3 </w:t>
      </w:r>
      <w:r w:rsidR="007D6FD6" w:rsidRPr="007D6FD6">
        <w:rPr>
          <w:rFonts w:ascii="Times New Roman" w:hAnsi="Times New Roman" w:cs="Times New Roman"/>
          <w:sz w:val="24"/>
          <w:szCs w:val="24"/>
        </w:rPr>
        <w:t>провела</w:t>
      </w:r>
      <w:r w:rsidR="007D6FD6">
        <w:rPr>
          <w:rFonts w:ascii="Times New Roman" w:hAnsi="Times New Roman" w:cs="Times New Roman"/>
          <w:b/>
          <w:sz w:val="24"/>
          <w:szCs w:val="24"/>
        </w:rPr>
        <w:t xml:space="preserve"> флешмоб </w:t>
      </w:r>
      <w:r w:rsidR="00A756E3" w:rsidRPr="00A756E3">
        <w:rPr>
          <w:rFonts w:ascii="Times New Roman" w:hAnsi="Times New Roman" w:cs="Times New Roman"/>
          <w:b/>
          <w:sz w:val="24"/>
          <w:szCs w:val="24"/>
        </w:rPr>
        <w:t>«Поднимем флаг вместе</w:t>
      </w:r>
      <w:r w:rsidR="007D6FD6">
        <w:rPr>
          <w:rFonts w:ascii="Times New Roman" w:hAnsi="Times New Roman" w:cs="Times New Roman"/>
          <w:b/>
          <w:sz w:val="24"/>
          <w:szCs w:val="24"/>
        </w:rPr>
        <w:t>»</w:t>
      </w:r>
      <w:r w:rsidR="00CA3A49">
        <w:rPr>
          <w:rFonts w:ascii="Times New Roman" w:hAnsi="Times New Roman" w:cs="Times New Roman"/>
          <w:b/>
          <w:sz w:val="24"/>
          <w:szCs w:val="24"/>
        </w:rPr>
        <w:t>;</w:t>
      </w:r>
    </w:p>
    <w:p w:rsidR="00AF3800" w:rsidRPr="00E43A7F" w:rsidRDefault="00E43A7F" w:rsidP="00C756E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Центральная </w:t>
      </w:r>
      <w:r w:rsidRPr="00E43A7F">
        <w:rPr>
          <w:rFonts w:ascii="Times New Roman" w:hAnsi="Times New Roman" w:cs="Times New Roman"/>
          <w:b/>
          <w:sz w:val="24"/>
          <w:szCs w:val="24"/>
        </w:rPr>
        <w:t>библиотека</w:t>
      </w:r>
      <w:r w:rsidR="00ED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EF2" w:rsidRPr="00ED7EF2">
        <w:rPr>
          <w:rFonts w:ascii="Times New Roman" w:hAnsi="Times New Roman" w:cs="Times New Roman"/>
          <w:sz w:val="24"/>
          <w:szCs w:val="24"/>
        </w:rPr>
        <w:t>в Инстаграмм</w:t>
      </w:r>
      <w:r w:rsidRPr="00E43A7F">
        <w:rPr>
          <w:rFonts w:ascii="Times New Roman" w:hAnsi="Times New Roman" w:cs="Times New Roman"/>
          <w:sz w:val="24"/>
          <w:szCs w:val="24"/>
        </w:rPr>
        <w:t xml:space="preserve"> представила</w:t>
      </w:r>
      <w:r>
        <w:rPr>
          <w:rFonts w:ascii="Times New Roman" w:hAnsi="Times New Roman" w:cs="Times New Roman"/>
          <w:b/>
          <w:sz w:val="24"/>
          <w:szCs w:val="24"/>
        </w:rPr>
        <w:t xml:space="preserve"> о</w:t>
      </w:r>
      <w:r w:rsidRPr="00E43A7F">
        <w:rPr>
          <w:rFonts w:ascii="Times New Roman" w:hAnsi="Times New Roman" w:cs="Times New Roman"/>
          <w:b/>
          <w:sz w:val="24"/>
          <w:szCs w:val="24"/>
        </w:rPr>
        <w:t>нлайн-информ</w:t>
      </w:r>
      <w:r>
        <w:rPr>
          <w:rFonts w:ascii="Times New Roman" w:hAnsi="Times New Roman" w:cs="Times New Roman"/>
          <w:b/>
          <w:sz w:val="24"/>
          <w:szCs w:val="24"/>
        </w:rPr>
        <w:t>. экскурс «</w:t>
      </w:r>
      <w:r w:rsidRPr="00E43A7F">
        <w:rPr>
          <w:rFonts w:ascii="Times New Roman" w:hAnsi="Times New Roman" w:cs="Times New Roman"/>
          <w:b/>
          <w:sz w:val="24"/>
          <w:szCs w:val="24"/>
        </w:rPr>
        <w:t>Флаг России моей»</w:t>
      </w:r>
      <w:r w:rsidRPr="00E43A7F">
        <w:t xml:space="preserve"> </w:t>
      </w:r>
      <w:hyperlink r:id="rId124" w:history="1">
        <w:r w:rsidRPr="00E43A7F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https://www.instagram.com/p/CEUQ-4cJ-yk/</w:t>
        </w:r>
      </w:hyperlink>
    </w:p>
    <w:p w:rsidR="00E43A7F" w:rsidRPr="00E43A7F" w:rsidRDefault="00E43A7F" w:rsidP="00C756E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2E74B6" w:rsidRPr="00A12CB7" w:rsidRDefault="002E74B6" w:rsidP="00C756E3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A12CB7">
        <w:rPr>
          <w:rFonts w:ascii="Times New Roman" w:hAnsi="Times New Roman" w:cs="Times New Roman"/>
          <w:b/>
          <w:sz w:val="26"/>
          <w:szCs w:val="26"/>
          <w:u w:val="single"/>
        </w:rPr>
        <w:t>День народного единства</w:t>
      </w:r>
    </w:p>
    <w:p w:rsidR="002E74B6" w:rsidRPr="002E74B6" w:rsidRDefault="00E43A7F" w:rsidP="00BA5790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C46ED">
        <w:rPr>
          <w:rFonts w:ascii="Times New Roman" w:hAnsi="Times New Roman" w:cs="Times New Roman"/>
          <w:sz w:val="24"/>
          <w:szCs w:val="24"/>
        </w:rPr>
        <w:t>3 ноября</w:t>
      </w:r>
      <w:r w:rsidR="002E74B6" w:rsidRPr="002E74B6">
        <w:rPr>
          <w:rFonts w:ascii="Times New Roman" w:hAnsi="Times New Roman" w:cs="Times New Roman"/>
          <w:sz w:val="24"/>
          <w:szCs w:val="24"/>
        </w:rPr>
        <w:t xml:space="preserve"> </w:t>
      </w:r>
      <w:r w:rsidR="002E74B6" w:rsidRPr="00E43A7F">
        <w:rPr>
          <w:rFonts w:ascii="Times New Roman" w:hAnsi="Times New Roman" w:cs="Times New Roman"/>
          <w:b/>
          <w:sz w:val="24"/>
          <w:szCs w:val="24"/>
        </w:rPr>
        <w:t>библиотек</w:t>
      </w:r>
      <w:r w:rsidR="00EC46ED">
        <w:rPr>
          <w:rFonts w:ascii="Times New Roman" w:hAnsi="Times New Roman" w:cs="Times New Roman"/>
          <w:b/>
          <w:sz w:val="24"/>
          <w:szCs w:val="24"/>
        </w:rPr>
        <w:t xml:space="preserve">ой </w:t>
      </w:r>
      <w:r w:rsidR="002E74B6" w:rsidRPr="00E43A7F">
        <w:rPr>
          <w:rFonts w:ascii="Times New Roman" w:hAnsi="Times New Roman" w:cs="Times New Roman"/>
          <w:b/>
          <w:sz w:val="24"/>
          <w:szCs w:val="24"/>
        </w:rPr>
        <w:t xml:space="preserve">№5 </w:t>
      </w:r>
      <w:r w:rsidR="00AF3800" w:rsidRPr="00E43A7F">
        <w:rPr>
          <w:rFonts w:ascii="Times New Roman" w:hAnsi="Times New Roman" w:cs="Times New Roman"/>
          <w:b/>
          <w:sz w:val="24"/>
          <w:szCs w:val="24"/>
        </w:rPr>
        <w:t>с. Тищенского</w:t>
      </w:r>
      <w:r w:rsidR="00E26104" w:rsidRPr="00E26104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="00E26104" w:rsidRPr="00F366D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>на площади СДК</w:t>
      </w:r>
      <w:r w:rsidR="00AF3800">
        <w:rPr>
          <w:rFonts w:ascii="Times New Roman" w:hAnsi="Times New Roman" w:cs="Times New Roman"/>
          <w:sz w:val="24"/>
          <w:szCs w:val="24"/>
        </w:rPr>
        <w:t xml:space="preserve"> </w:t>
      </w:r>
      <w:r w:rsidR="002E74B6" w:rsidRPr="002E74B6">
        <w:rPr>
          <w:rFonts w:ascii="Times New Roman" w:hAnsi="Times New Roman" w:cs="Times New Roman"/>
          <w:sz w:val="24"/>
          <w:szCs w:val="24"/>
        </w:rPr>
        <w:t xml:space="preserve">проведена </w:t>
      </w:r>
      <w:r w:rsidR="002E74B6" w:rsidRPr="00E43A7F">
        <w:rPr>
          <w:rFonts w:ascii="Times New Roman" w:hAnsi="Times New Roman" w:cs="Times New Roman"/>
          <w:b/>
          <w:sz w:val="24"/>
          <w:szCs w:val="24"/>
        </w:rPr>
        <w:t>акция</w:t>
      </w:r>
      <w:r w:rsidR="002E74B6" w:rsidRPr="002E74B6">
        <w:rPr>
          <w:rFonts w:ascii="Times New Roman" w:hAnsi="Times New Roman" w:cs="Times New Roman"/>
          <w:sz w:val="24"/>
          <w:szCs w:val="24"/>
        </w:rPr>
        <w:t xml:space="preserve"> «Мы едины». Жители села </w:t>
      </w:r>
      <w:r w:rsidR="00EC46ED">
        <w:rPr>
          <w:rFonts w:ascii="Times New Roman" w:hAnsi="Times New Roman" w:cs="Times New Roman"/>
          <w:sz w:val="24"/>
          <w:szCs w:val="24"/>
        </w:rPr>
        <w:t xml:space="preserve">ответ </w:t>
      </w:r>
      <w:r w:rsidR="002E74B6" w:rsidRPr="002E74B6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вопрос</w:t>
      </w:r>
      <w:r w:rsidR="00CA3A49">
        <w:rPr>
          <w:rFonts w:ascii="Times New Roman" w:hAnsi="Times New Roman" w:cs="Times New Roman"/>
          <w:sz w:val="24"/>
          <w:szCs w:val="24"/>
        </w:rPr>
        <w:t xml:space="preserve"> «Что такое единство?» </w:t>
      </w:r>
      <w:r w:rsidR="002E74B6" w:rsidRPr="002E74B6">
        <w:rPr>
          <w:rFonts w:ascii="Times New Roman" w:hAnsi="Times New Roman" w:cs="Times New Roman"/>
          <w:sz w:val="24"/>
          <w:szCs w:val="24"/>
        </w:rPr>
        <w:t>вписали</w:t>
      </w:r>
      <w:r w:rsidR="00CA3A49">
        <w:rPr>
          <w:rFonts w:ascii="Times New Roman" w:hAnsi="Times New Roman" w:cs="Times New Roman"/>
          <w:sz w:val="24"/>
          <w:szCs w:val="24"/>
        </w:rPr>
        <w:t xml:space="preserve"> </w:t>
      </w:r>
      <w:r w:rsidR="002E74B6" w:rsidRPr="002E74B6">
        <w:rPr>
          <w:rFonts w:ascii="Times New Roman" w:hAnsi="Times New Roman" w:cs="Times New Roman"/>
          <w:sz w:val="24"/>
          <w:szCs w:val="24"/>
        </w:rPr>
        <w:t>в лепестки цвети</w:t>
      </w:r>
      <w:r w:rsidR="00CA3A49">
        <w:rPr>
          <w:rFonts w:ascii="Times New Roman" w:hAnsi="Times New Roman" w:cs="Times New Roman"/>
          <w:sz w:val="24"/>
          <w:szCs w:val="24"/>
        </w:rPr>
        <w:t>ка-</w:t>
      </w:r>
      <w:r w:rsidR="002E74B6" w:rsidRPr="002E74B6">
        <w:rPr>
          <w:rFonts w:ascii="Times New Roman" w:hAnsi="Times New Roman" w:cs="Times New Roman"/>
          <w:sz w:val="24"/>
          <w:szCs w:val="24"/>
        </w:rPr>
        <w:t xml:space="preserve">семицветика. </w:t>
      </w:r>
      <w:r w:rsidR="00EC46ED">
        <w:rPr>
          <w:rFonts w:ascii="Times New Roman" w:hAnsi="Times New Roman" w:cs="Times New Roman"/>
          <w:sz w:val="24"/>
          <w:szCs w:val="24"/>
        </w:rPr>
        <w:t>И ответи</w:t>
      </w:r>
      <w:r w:rsidR="00BA5790">
        <w:rPr>
          <w:rFonts w:ascii="Times New Roman" w:hAnsi="Times New Roman" w:cs="Times New Roman"/>
          <w:sz w:val="24"/>
          <w:szCs w:val="24"/>
        </w:rPr>
        <w:t>л</w:t>
      </w:r>
      <w:r w:rsidR="00EC46ED">
        <w:rPr>
          <w:rFonts w:ascii="Times New Roman" w:hAnsi="Times New Roman" w:cs="Times New Roman"/>
          <w:sz w:val="24"/>
          <w:szCs w:val="24"/>
        </w:rPr>
        <w:t xml:space="preserve">и </w:t>
      </w:r>
      <w:r w:rsidRPr="00EC46ED">
        <w:rPr>
          <w:rFonts w:ascii="Times New Roman" w:hAnsi="Times New Roman" w:cs="Times New Roman"/>
          <w:b/>
          <w:sz w:val="24"/>
          <w:szCs w:val="24"/>
        </w:rPr>
        <w:t xml:space="preserve">блиц </w:t>
      </w:r>
      <w:r w:rsidR="002E74B6" w:rsidRPr="00EC46ED">
        <w:rPr>
          <w:rFonts w:ascii="Times New Roman" w:hAnsi="Times New Roman" w:cs="Times New Roman"/>
          <w:b/>
          <w:sz w:val="24"/>
          <w:szCs w:val="24"/>
        </w:rPr>
        <w:t>опрос</w:t>
      </w:r>
      <w:r w:rsidR="002E74B6" w:rsidRPr="002E74B6">
        <w:rPr>
          <w:rFonts w:ascii="Times New Roman" w:hAnsi="Times New Roman" w:cs="Times New Roman"/>
          <w:sz w:val="24"/>
          <w:szCs w:val="24"/>
        </w:rPr>
        <w:t xml:space="preserve"> "В </w:t>
      </w:r>
      <w:proofErr w:type="gramStart"/>
      <w:r w:rsidR="002E74B6" w:rsidRPr="002E74B6">
        <w:rPr>
          <w:rFonts w:ascii="Times New Roman" w:hAnsi="Times New Roman" w:cs="Times New Roman"/>
          <w:sz w:val="24"/>
          <w:szCs w:val="24"/>
        </w:rPr>
        <w:t>честь</w:t>
      </w:r>
      <w:proofErr w:type="gramEnd"/>
      <w:r w:rsidR="002E74B6" w:rsidRPr="002E74B6">
        <w:rPr>
          <w:rFonts w:ascii="Times New Roman" w:hAnsi="Times New Roman" w:cs="Times New Roman"/>
          <w:sz w:val="24"/>
          <w:szCs w:val="24"/>
        </w:rPr>
        <w:t xml:space="preserve"> каких событий установлен праздник День народного единства, чем прославились К. Минин и Д. Пожарский?" и вручили информ</w:t>
      </w:r>
      <w:r w:rsidR="002E74B6" w:rsidRPr="002E74B6">
        <w:rPr>
          <w:rFonts w:ascii="Times New Roman" w:hAnsi="Times New Roman" w:cs="Times New Roman"/>
          <w:sz w:val="24"/>
          <w:szCs w:val="24"/>
        </w:rPr>
        <w:t>а</w:t>
      </w:r>
      <w:r w:rsidR="002E74B6" w:rsidRPr="002E74B6">
        <w:rPr>
          <w:rFonts w:ascii="Times New Roman" w:hAnsi="Times New Roman" w:cs="Times New Roman"/>
          <w:sz w:val="24"/>
          <w:szCs w:val="24"/>
        </w:rPr>
        <w:t>цион</w:t>
      </w:r>
      <w:r w:rsidR="00EC46ED">
        <w:rPr>
          <w:rFonts w:ascii="Times New Roman" w:hAnsi="Times New Roman" w:cs="Times New Roman"/>
          <w:sz w:val="24"/>
          <w:szCs w:val="24"/>
        </w:rPr>
        <w:t>ные листки с историей праздника</w:t>
      </w:r>
      <w:r w:rsidR="002E74B6" w:rsidRPr="002E74B6">
        <w:t xml:space="preserve"> </w:t>
      </w:r>
      <w:hyperlink r:id="rId125" w:history="1">
        <w:r w:rsidR="002E74B6" w:rsidRPr="002E74B6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http://изобцбс.рф/news/anonsItem/162</w:t>
        </w:r>
      </w:hyperlink>
    </w:p>
    <w:p w:rsidR="00E26104" w:rsidRPr="00E26104" w:rsidRDefault="00E26104" w:rsidP="00BA5790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43A7F">
        <w:rPr>
          <w:rFonts w:ascii="Times New Roman" w:hAnsi="Times New Roman" w:cs="Times New Roman"/>
          <w:sz w:val="24"/>
          <w:szCs w:val="24"/>
        </w:rPr>
        <w:tab/>
      </w:r>
    </w:p>
    <w:p w:rsidR="002E74B6" w:rsidRDefault="00E26104" w:rsidP="00BA5790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D6914" w:rsidRPr="00E43A7F">
        <w:rPr>
          <w:rFonts w:ascii="Times New Roman" w:hAnsi="Times New Roman" w:cs="Times New Roman"/>
          <w:b/>
          <w:sz w:val="24"/>
          <w:szCs w:val="24"/>
        </w:rPr>
        <w:t>Центральная библиотека</w:t>
      </w:r>
      <w:r w:rsidR="003D6914">
        <w:rPr>
          <w:rFonts w:ascii="Times New Roman" w:hAnsi="Times New Roman" w:cs="Times New Roman"/>
          <w:sz w:val="24"/>
          <w:szCs w:val="24"/>
        </w:rPr>
        <w:t xml:space="preserve"> в Инстаграмм представила </w:t>
      </w:r>
      <w:r w:rsidR="003D6914" w:rsidRPr="00EC46ED">
        <w:rPr>
          <w:rFonts w:ascii="Times New Roman" w:hAnsi="Times New Roman" w:cs="Times New Roman"/>
          <w:b/>
          <w:sz w:val="24"/>
          <w:szCs w:val="24"/>
        </w:rPr>
        <w:t>онлайн выставк</w:t>
      </w:r>
      <w:r w:rsidR="00E43A7F" w:rsidRPr="00EC46ED">
        <w:rPr>
          <w:rFonts w:ascii="Times New Roman" w:hAnsi="Times New Roman" w:cs="Times New Roman"/>
          <w:b/>
          <w:sz w:val="24"/>
          <w:szCs w:val="24"/>
        </w:rPr>
        <w:t>у</w:t>
      </w:r>
      <w:r w:rsidR="00E43A7F">
        <w:rPr>
          <w:rFonts w:ascii="Times New Roman" w:hAnsi="Times New Roman" w:cs="Times New Roman"/>
          <w:sz w:val="24"/>
          <w:szCs w:val="24"/>
        </w:rPr>
        <w:t xml:space="preserve"> </w:t>
      </w:r>
      <w:r w:rsidR="003D6914" w:rsidRPr="003D6914">
        <w:rPr>
          <w:rFonts w:ascii="Times New Roman" w:hAnsi="Times New Roman" w:cs="Times New Roman"/>
          <w:sz w:val="24"/>
          <w:szCs w:val="24"/>
        </w:rPr>
        <w:t xml:space="preserve"> "Сп</w:t>
      </w:r>
      <w:r w:rsidR="003D6914">
        <w:rPr>
          <w:rFonts w:ascii="Times New Roman" w:hAnsi="Times New Roman" w:cs="Times New Roman"/>
          <w:sz w:val="24"/>
          <w:szCs w:val="24"/>
        </w:rPr>
        <w:t>л</w:t>
      </w:r>
      <w:r w:rsidR="003D6914">
        <w:rPr>
          <w:rFonts w:ascii="Times New Roman" w:hAnsi="Times New Roman" w:cs="Times New Roman"/>
          <w:sz w:val="24"/>
          <w:szCs w:val="24"/>
        </w:rPr>
        <w:t>о</w:t>
      </w:r>
      <w:r w:rsidR="003D6914">
        <w:rPr>
          <w:rFonts w:ascii="Times New Roman" w:hAnsi="Times New Roman" w:cs="Times New Roman"/>
          <w:sz w:val="24"/>
          <w:szCs w:val="24"/>
        </w:rPr>
        <w:t>ченность народа-сила России!"</w:t>
      </w:r>
      <w:r w:rsidR="00ED7EF2" w:rsidRPr="00ED7EF2">
        <w:t xml:space="preserve"> </w:t>
      </w:r>
      <w:hyperlink r:id="rId126" w:history="1">
        <w:r w:rsidR="00ED7EF2" w:rsidRPr="00ED7EF2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https://www.instagram.com/p/CHHzhohgDtv/</w:t>
        </w:r>
      </w:hyperlink>
    </w:p>
    <w:p w:rsidR="00AF3800" w:rsidRPr="00AF3800" w:rsidRDefault="00AF3800" w:rsidP="00BA5790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22893" w:rsidRPr="00EC46ED" w:rsidRDefault="00EC46ED" w:rsidP="00BA5790">
      <w:pPr>
        <w:widowControl w:val="0"/>
        <w:suppressAutoHyphens/>
        <w:spacing w:after="0"/>
        <w:jc w:val="both"/>
        <w:rPr>
          <w:rStyle w:val="a4"/>
          <w:rFonts w:ascii="Times New Roman" w:eastAsia="SimSun" w:hAnsi="Times New Roman" w:cs="Mangal"/>
          <w:color w:val="auto"/>
          <w:kern w:val="1"/>
          <w:sz w:val="24"/>
          <w:szCs w:val="24"/>
          <w:u w:val="none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        </w:t>
      </w:r>
      <w:r w:rsidR="00922893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2 ноября в </w:t>
      </w:r>
      <w:r w:rsidR="00922893" w:rsidRPr="00BA5790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библиотеке №16 ст. Староизобильной</w:t>
      </w:r>
      <w:r w:rsidR="00922893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="00E26104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у</w:t>
      </w:r>
      <w:r w:rsidR="00922893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="00922893" w:rsidRPr="00EC46ED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книжн</w:t>
      </w:r>
      <w:r w:rsidR="00E26104" w:rsidRPr="00EC46ED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 xml:space="preserve">ой </w:t>
      </w:r>
      <w:r w:rsidR="00922893" w:rsidRPr="00EC46ED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выставк</w:t>
      </w:r>
      <w:r w:rsidR="00E26104" w:rsidRPr="00EC46ED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и</w:t>
      </w:r>
      <w:r w:rsidR="00922893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«Славные сыны Российской державы»</w:t>
      </w:r>
      <w:r w:rsidR="00E26104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="00922893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про</w:t>
      </w:r>
      <w:r w:rsidR="00E26104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ведён</w:t>
      </w:r>
      <w:r w:rsidR="00922893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="00922893" w:rsidRPr="00EC46ED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час патриотизма</w:t>
      </w:r>
      <w:r w:rsidR="00922893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«Россия</w:t>
      </w:r>
      <w:r w:rsidR="00E26104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единством крепка» </w:t>
      </w:r>
      <w:hyperlink r:id="rId127" w:history="1">
        <w:r w:rsidR="00E26104" w:rsidRPr="00EC46ED">
          <w:rPr>
            <w:rStyle w:val="a4"/>
            <w:rFonts w:ascii="Times New Roman" w:eastAsia="SimSun" w:hAnsi="Times New Roman" w:cs="Mangal"/>
            <w:kern w:val="1"/>
            <w:sz w:val="24"/>
            <w:szCs w:val="24"/>
            <w:lang w:eastAsia="hi-IN" w:bidi="hi-IN"/>
          </w:rPr>
          <w:t>https://www.instagram.com/p/CHFf7lSHAZp/</w:t>
        </w:r>
      </w:hyperlink>
      <w:r w:rsidR="00E26104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и беседа «Мы непобедимы, если мы едины» </w:t>
      </w:r>
      <w:r w:rsidR="00E26104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fldChar w:fldCharType="begin"/>
      </w:r>
      <w:r w:rsidR="00E26104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instrText xml:space="preserve"> HYPERLINK "https://www.instagram.com/p/CHHqiqwnRlV/" </w:instrText>
      </w:r>
      <w:r w:rsidR="00E26104"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fldChar w:fldCharType="separate"/>
      </w:r>
      <w:r w:rsidR="00E26104" w:rsidRPr="00EC46ED">
        <w:rPr>
          <w:rStyle w:val="a4"/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https://www.instagram.com/p/CHHqiqwnRlV/</w:t>
      </w:r>
    </w:p>
    <w:p w:rsidR="00E26104" w:rsidRPr="00E26104" w:rsidRDefault="00E26104" w:rsidP="00BA5790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10"/>
          <w:szCs w:val="10"/>
        </w:rPr>
      </w:pPr>
      <w:r w:rsidRPr="00EC46E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fldChar w:fldCharType="end"/>
      </w:r>
    </w:p>
    <w:p w:rsidR="00E26104" w:rsidRPr="00E26104" w:rsidRDefault="00E26104" w:rsidP="00BA5790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AF3800">
        <w:rPr>
          <w:rFonts w:ascii="Times New Roman" w:hAnsi="Times New Roman" w:cs="Times New Roman"/>
          <w:b/>
          <w:sz w:val="24"/>
          <w:szCs w:val="24"/>
        </w:rPr>
        <w:t>Экскурс в историю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3800">
        <w:rPr>
          <w:rFonts w:ascii="Times New Roman" w:hAnsi="Times New Roman" w:cs="Times New Roman"/>
          <w:sz w:val="24"/>
          <w:szCs w:val="24"/>
        </w:rPr>
        <w:t>«В единстве народа вся сила России»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46ED">
        <w:rPr>
          <w:rFonts w:ascii="Times New Roman" w:hAnsi="Times New Roman" w:cs="Times New Roman"/>
          <w:sz w:val="24"/>
          <w:szCs w:val="24"/>
        </w:rPr>
        <w:t xml:space="preserve">для старшеклассников </w:t>
      </w:r>
      <w:r>
        <w:rPr>
          <w:rFonts w:ascii="Times New Roman" w:hAnsi="Times New Roman" w:cs="Times New Roman"/>
          <w:sz w:val="24"/>
          <w:szCs w:val="24"/>
        </w:rPr>
        <w:t xml:space="preserve">организовала </w:t>
      </w:r>
      <w:r w:rsidRPr="00AF3800">
        <w:rPr>
          <w:rFonts w:ascii="Times New Roman" w:hAnsi="Times New Roman" w:cs="Times New Roman"/>
          <w:b/>
          <w:sz w:val="24"/>
          <w:szCs w:val="24"/>
        </w:rPr>
        <w:t>библиотека №22 пос. Сол</w:t>
      </w:r>
      <w:r>
        <w:rPr>
          <w:rFonts w:ascii="Times New Roman" w:hAnsi="Times New Roman" w:cs="Times New Roman"/>
          <w:b/>
          <w:sz w:val="24"/>
          <w:szCs w:val="24"/>
        </w:rPr>
        <w:t>нечнодольск</w:t>
      </w:r>
      <w:r w:rsidRPr="00AF380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AC2FFB" w:rsidRDefault="00AC2FFB" w:rsidP="00A26B0A">
      <w:pPr>
        <w:tabs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58EC" w:rsidRDefault="00D241C8" w:rsidP="004558EC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gramStart"/>
      <w:r w:rsidRPr="0012018E">
        <w:rPr>
          <w:rFonts w:ascii="Times New Roman" w:hAnsi="Times New Roman" w:cs="Times New Roman"/>
          <w:b/>
          <w:sz w:val="24"/>
          <w:szCs w:val="24"/>
          <w:u w:val="single"/>
        </w:rPr>
        <w:t>Ко</w:t>
      </w:r>
      <w:proofErr w:type="gramEnd"/>
      <w:r w:rsidRPr="0012018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D7629" w:rsidRPr="0012018E">
        <w:rPr>
          <w:rFonts w:ascii="Times New Roman" w:hAnsi="Times New Roman" w:cs="Times New Roman"/>
          <w:b/>
          <w:sz w:val="24"/>
          <w:szCs w:val="24"/>
          <w:u w:val="single"/>
        </w:rPr>
        <w:t>День конституции</w:t>
      </w:r>
      <w:r w:rsidR="00AC2FFB" w:rsidRPr="0012018E">
        <w:rPr>
          <w:rFonts w:ascii="Times New Roman" w:hAnsi="Times New Roman" w:cs="Times New Roman"/>
          <w:b/>
          <w:sz w:val="24"/>
          <w:szCs w:val="24"/>
          <w:u w:val="single"/>
        </w:rPr>
        <w:t xml:space="preserve"> РФ</w:t>
      </w:r>
      <w:r w:rsidRPr="00D241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библиотеках были оформлены</w:t>
      </w:r>
      <w:r w:rsidR="000D76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информационные выста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>ки:</w:t>
      </w:r>
      <w:r w:rsidR="000D7629">
        <w:rPr>
          <w:rFonts w:ascii="Times New Roman" w:hAnsi="Times New Roman" w:cs="Times New Roman"/>
          <w:sz w:val="24"/>
          <w:szCs w:val="24"/>
        </w:rPr>
        <w:t xml:space="preserve"> </w:t>
      </w:r>
      <w:r w:rsidR="000D7629" w:rsidRPr="000D7629">
        <w:rPr>
          <w:rFonts w:ascii="Times New Roman" w:hAnsi="Times New Roman" w:cs="Times New Roman"/>
          <w:sz w:val="24"/>
          <w:szCs w:val="24"/>
        </w:rPr>
        <w:t xml:space="preserve">«Закон, по которому </w:t>
      </w:r>
      <w:r w:rsidR="000D7629">
        <w:rPr>
          <w:rFonts w:ascii="Times New Roman" w:hAnsi="Times New Roman" w:cs="Times New Roman"/>
          <w:sz w:val="24"/>
          <w:szCs w:val="24"/>
        </w:rPr>
        <w:t>мы живем»</w:t>
      </w:r>
      <w:r w:rsidR="000D7629" w:rsidRPr="000D7629">
        <w:rPr>
          <w:rFonts w:ascii="Times New Roman" w:hAnsi="Times New Roman" w:cs="Times New Roman"/>
          <w:sz w:val="24"/>
          <w:szCs w:val="24"/>
        </w:rPr>
        <w:t xml:space="preserve"> </w:t>
      </w:r>
      <w:r w:rsidR="00BA5790">
        <w:rPr>
          <w:rFonts w:ascii="Times New Roman" w:hAnsi="Times New Roman" w:cs="Times New Roman"/>
          <w:sz w:val="24"/>
          <w:szCs w:val="24"/>
        </w:rPr>
        <w:t>(библиотека</w:t>
      </w:r>
      <w:r w:rsidR="000D7629">
        <w:rPr>
          <w:rFonts w:ascii="Times New Roman" w:hAnsi="Times New Roman" w:cs="Times New Roman"/>
          <w:sz w:val="24"/>
          <w:szCs w:val="24"/>
        </w:rPr>
        <w:t xml:space="preserve"> №22 пос. Солнечнодольск)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0D76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310DB">
        <w:rPr>
          <w:rFonts w:ascii="Times New Roman" w:hAnsi="Times New Roman" w:cs="Times New Roman"/>
          <w:sz w:val="24"/>
          <w:szCs w:val="24"/>
        </w:rPr>
        <w:t>Главный Закон страны</w:t>
      </w:r>
      <w:r>
        <w:rPr>
          <w:rFonts w:ascii="Times New Roman" w:hAnsi="Times New Roman" w:cs="Times New Roman"/>
          <w:sz w:val="24"/>
          <w:szCs w:val="24"/>
        </w:rPr>
        <w:t>» (б</w:t>
      </w:r>
      <w:r w:rsidR="009310DB">
        <w:rPr>
          <w:rFonts w:ascii="Times New Roman" w:hAnsi="Times New Roman" w:cs="Times New Roman"/>
          <w:sz w:val="24"/>
          <w:szCs w:val="24"/>
        </w:rPr>
        <w:t>иблиотека №14 пос. Рыздвяного</w:t>
      </w:r>
      <w:r>
        <w:rPr>
          <w:rFonts w:ascii="Times New Roman" w:hAnsi="Times New Roman" w:cs="Times New Roman"/>
          <w:sz w:val="24"/>
          <w:szCs w:val="24"/>
        </w:rPr>
        <w:t xml:space="preserve">). В </w:t>
      </w:r>
      <w:r>
        <w:rPr>
          <w:rFonts w:ascii="Times New Roman" w:hAnsi="Times New Roman" w:cs="Times New Roman"/>
          <w:b/>
          <w:sz w:val="24"/>
          <w:szCs w:val="24"/>
        </w:rPr>
        <w:t>б</w:t>
      </w:r>
      <w:r w:rsidR="00197A41" w:rsidRPr="00D241C8">
        <w:rPr>
          <w:rFonts w:ascii="Times New Roman" w:hAnsi="Times New Roman" w:cs="Times New Roman"/>
          <w:b/>
          <w:sz w:val="24"/>
          <w:szCs w:val="24"/>
        </w:rPr>
        <w:t>иблиотек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="00197A41" w:rsidRPr="00D241C8">
        <w:rPr>
          <w:rFonts w:ascii="Times New Roman" w:hAnsi="Times New Roman" w:cs="Times New Roman"/>
          <w:b/>
          <w:sz w:val="24"/>
          <w:szCs w:val="24"/>
        </w:rPr>
        <w:t xml:space="preserve"> №9 с. Московского </w:t>
      </w:r>
      <w:r w:rsidR="004558EC" w:rsidRPr="004558EC">
        <w:rPr>
          <w:rFonts w:ascii="Times New Roman" w:hAnsi="Times New Roman" w:cs="Times New Roman"/>
          <w:sz w:val="24"/>
          <w:szCs w:val="24"/>
        </w:rPr>
        <w:t>б</w:t>
      </w:r>
      <w:r w:rsidR="004558EC" w:rsidRPr="004558EC">
        <w:rPr>
          <w:rFonts w:ascii="Times New Roman" w:hAnsi="Times New Roman" w:cs="Times New Roman"/>
          <w:sz w:val="24"/>
          <w:szCs w:val="24"/>
        </w:rPr>
        <w:t>ы</w:t>
      </w:r>
      <w:r w:rsidR="004558EC" w:rsidRPr="004558EC">
        <w:rPr>
          <w:rFonts w:ascii="Times New Roman" w:hAnsi="Times New Roman" w:cs="Times New Roman"/>
          <w:sz w:val="24"/>
          <w:szCs w:val="24"/>
        </w:rPr>
        <w:t>ла представлена</w:t>
      </w:r>
      <w:r w:rsidR="004558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58EC" w:rsidRPr="004558EC">
        <w:rPr>
          <w:rFonts w:ascii="Times New Roman" w:hAnsi="Times New Roman" w:cs="Times New Roman"/>
          <w:b/>
          <w:sz w:val="24"/>
          <w:szCs w:val="24"/>
        </w:rPr>
        <w:t>в</w:t>
      </w:r>
      <w:r w:rsidR="00197A41" w:rsidRPr="004558EC">
        <w:rPr>
          <w:rFonts w:ascii="Times New Roman" w:hAnsi="Times New Roman" w:cs="Times New Roman"/>
          <w:b/>
          <w:sz w:val="24"/>
          <w:szCs w:val="24"/>
        </w:rPr>
        <w:t>ыставка-демонстрация</w:t>
      </w:r>
      <w:r w:rsidR="00197A41" w:rsidRPr="00CF3695">
        <w:rPr>
          <w:rFonts w:ascii="Times New Roman" w:hAnsi="Times New Roman" w:cs="Times New Roman"/>
          <w:sz w:val="24"/>
          <w:szCs w:val="24"/>
        </w:rPr>
        <w:t xml:space="preserve"> для молодежи «Я гражданин, а это значит...» помимо </w:t>
      </w:r>
      <w:r w:rsidR="00197A41">
        <w:rPr>
          <w:rFonts w:ascii="Times New Roman" w:hAnsi="Times New Roman" w:cs="Times New Roman"/>
          <w:sz w:val="24"/>
          <w:szCs w:val="24"/>
        </w:rPr>
        <w:t>правовой литературы были</w:t>
      </w:r>
      <w:r w:rsidR="00197A41" w:rsidRPr="00CF3695">
        <w:rPr>
          <w:rFonts w:ascii="Times New Roman" w:hAnsi="Times New Roman" w:cs="Times New Roman"/>
          <w:sz w:val="24"/>
          <w:szCs w:val="24"/>
        </w:rPr>
        <w:t xml:space="preserve"> представ</w:t>
      </w:r>
      <w:r w:rsidR="00197A41">
        <w:rPr>
          <w:rFonts w:ascii="Times New Roman" w:hAnsi="Times New Roman" w:cs="Times New Roman"/>
          <w:sz w:val="24"/>
          <w:szCs w:val="24"/>
        </w:rPr>
        <w:t>лены</w:t>
      </w:r>
      <w:r w:rsidR="00197A41" w:rsidRPr="00CF3695">
        <w:rPr>
          <w:rFonts w:ascii="Times New Roman" w:hAnsi="Times New Roman" w:cs="Times New Roman"/>
          <w:sz w:val="24"/>
          <w:szCs w:val="24"/>
        </w:rPr>
        <w:t xml:space="preserve"> работы учащихся </w:t>
      </w:r>
      <w:r w:rsidR="004558EC">
        <w:rPr>
          <w:rFonts w:ascii="Times New Roman" w:hAnsi="Times New Roman" w:cs="Times New Roman"/>
          <w:sz w:val="24"/>
          <w:szCs w:val="24"/>
        </w:rPr>
        <w:t>гос. агротехнического колледжа:</w:t>
      </w:r>
      <w:r w:rsidR="00197A41" w:rsidRPr="00CF3695">
        <w:rPr>
          <w:rFonts w:ascii="Times New Roman" w:hAnsi="Times New Roman" w:cs="Times New Roman"/>
          <w:sz w:val="24"/>
          <w:szCs w:val="24"/>
        </w:rPr>
        <w:t xml:space="preserve"> доклады, рисунки, плакат.</w:t>
      </w:r>
      <w:r w:rsidR="00EC46ED">
        <w:rPr>
          <w:rFonts w:ascii="Times New Roman" w:hAnsi="Times New Roman" w:cs="Times New Roman"/>
          <w:sz w:val="24"/>
          <w:szCs w:val="24"/>
        </w:rPr>
        <w:t xml:space="preserve"> </w:t>
      </w:r>
      <w:r w:rsidR="00BA5790">
        <w:rPr>
          <w:rFonts w:ascii="Times New Roman" w:hAnsi="Times New Roman" w:cs="Times New Roman"/>
          <w:sz w:val="24"/>
          <w:szCs w:val="24"/>
        </w:rPr>
        <w:t>В</w:t>
      </w:r>
      <w:r w:rsidR="00EC46ED">
        <w:rPr>
          <w:rFonts w:ascii="Times New Roman" w:hAnsi="Times New Roman" w:cs="Times New Roman"/>
          <w:sz w:val="24"/>
          <w:szCs w:val="24"/>
        </w:rPr>
        <w:t xml:space="preserve"> соц. сетях библиотеки разместили </w:t>
      </w:r>
      <w:r w:rsidR="00EC46ED" w:rsidRPr="00BA5790">
        <w:rPr>
          <w:rFonts w:ascii="Times New Roman" w:hAnsi="Times New Roman" w:cs="Times New Roman"/>
          <w:b/>
          <w:sz w:val="24"/>
          <w:szCs w:val="24"/>
        </w:rPr>
        <w:t>информацио</w:t>
      </w:r>
      <w:r w:rsidR="00EC46ED" w:rsidRPr="00BA5790">
        <w:rPr>
          <w:rFonts w:ascii="Times New Roman" w:hAnsi="Times New Roman" w:cs="Times New Roman"/>
          <w:b/>
          <w:sz w:val="24"/>
          <w:szCs w:val="24"/>
        </w:rPr>
        <w:t>н</w:t>
      </w:r>
      <w:r w:rsidR="00EC46ED" w:rsidRPr="00BA5790">
        <w:rPr>
          <w:rFonts w:ascii="Times New Roman" w:hAnsi="Times New Roman" w:cs="Times New Roman"/>
          <w:b/>
          <w:sz w:val="24"/>
          <w:szCs w:val="24"/>
        </w:rPr>
        <w:t>ные посты</w:t>
      </w:r>
      <w:r w:rsidR="00EC46ED">
        <w:rPr>
          <w:rFonts w:ascii="Times New Roman" w:hAnsi="Times New Roman" w:cs="Times New Roman"/>
          <w:sz w:val="24"/>
          <w:szCs w:val="24"/>
        </w:rPr>
        <w:t xml:space="preserve"> </w:t>
      </w:r>
      <w:r w:rsidR="00BA5790">
        <w:rPr>
          <w:rFonts w:ascii="Times New Roman" w:hAnsi="Times New Roman" w:cs="Times New Roman"/>
          <w:sz w:val="24"/>
          <w:szCs w:val="24"/>
        </w:rPr>
        <w:t xml:space="preserve">к </w:t>
      </w:r>
      <w:r w:rsidR="00EC46ED">
        <w:rPr>
          <w:rFonts w:ascii="Times New Roman" w:hAnsi="Times New Roman" w:cs="Times New Roman"/>
          <w:sz w:val="24"/>
          <w:szCs w:val="24"/>
        </w:rPr>
        <w:t xml:space="preserve"> г</w:t>
      </w:r>
      <w:r w:rsidR="00BA5790">
        <w:rPr>
          <w:rFonts w:ascii="Times New Roman" w:hAnsi="Times New Roman" w:cs="Times New Roman"/>
          <w:sz w:val="24"/>
          <w:szCs w:val="24"/>
        </w:rPr>
        <w:t>о</w:t>
      </w:r>
      <w:r w:rsidR="00EC46ED">
        <w:rPr>
          <w:rFonts w:ascii="Times New Roman" w:hAnsi="Times New Roman" w:cs="Times New Roman"/>
          <w:sz w:val="24"/>
          <w:szCs w:val="24"/>
        </w:rPr>
        <w:t>сударственном</w:t>
      </w:r>
      <w:r w:rsidR="00BA5790">
        <w:rPr>
          <w:rFonts w:ascii="Times New Roman" w:hAnsi="Times New Roman" w:cs="Times New Roman"/>
          <w:sz w:val="24"/>
          <w:szCs w:val="24"/>
        </w:rPr>
        <w:t>у</w:t>
      </w:r>
      <w:r w:rsidR="00EC46ED">
        <w:rPr>
          <w:rFonts w:ascii="Times New Roman" w:hAnsi="Times New Roman" w:cs="Times New Roman"/>
          <w:sz w:val="24"/>
          <w:szCs w:val="24"/>
        </w:rPr>
        <w:t xml:space="preserve"> праздник</w:t>
      </w:r>
      <w:r w:rsidR="00BA5790">
        <w:rPr>
          <w:rFonts w:ascii="Times New Roman" w:hAnsi="Times New Roman" w:cs="Times New Roman"/>
          <w:sz w:val="24"/>
          <w:szCs w:val="24"/>
        </w:rPr>
        <w:t>у</w:t>
      </w:r>
      <w:r w:rsidR="00EC46ED">
        <w:rPr>
          <w:rFonts w:ascii="Times New Roman" w:hAnsi="Times New Roman" w:cs="Times New Roman"/>
          <w:sz w:val="24"/>
          <w:szCs w:val="24"/>
        </w:rPr>
        <w:t xml:space="preserve"> – День конституции.</w:t>
      </w:r>
    </w:p>
    <w:p w:rsidR="00482556" w:rsidRPr="00482556" w:rsidRDefault="00482556" w:rsidP="004558EC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AF52B3" w:rsidRDefault="00FC3911" w:rsidP="004558EC">
      <w:pPr>
        <w:tabs>
          <w:tab w:val="num" w:pos="709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A12CB7">
        <w:rPr>
          <w:rFonts w:ascii="Times New Roman" w:hAnsi="Times New Roman" w:cs="Times New Roman"/>
          <w:b/>
          <w:sz w:val="26"/>
          <w:szCs w:val="26"/>
          <w:u w:val="single"/>
        </w:rPr>
        <w:t>Антикоррупци</w:t>
      </w:r>
      <w:r w:rsidR="004558EC">
        <w:rPr>
          <w:rFonts w:ascii="Times New Roman" w:hAnsi="Times New Roman" w:cs="Times New Roman"/>
          <w:b/>
          <w:sz w:val="26"/>
          <w:szCs w:val="26"/>
          <w:u w:val="single"/>
        </w:rPr>
        <w:t>онное просвещение</w:t>
      </w:r>
      <w:r w:rsidR="00AF52B3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</w:p>
    <w:p w:rsidR="00FC3911" w:rsidRPr="00A12CB7" w:rsidRDefault="00AF52B3" w:rsidP="004558EC">
      <w:pPr>
        <w:tabs>
          <w:tab w:val="num" w:pos="709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AF52B3">
        <w:rPr>
          <w:rFonts w:ascii="Times New Roman" w:hAnsi="Times New Roman" w:cs="Times New Roman"/>
          <w:b/>
          <w:sz w:val="26"/>
          <w:szCs w:val="26"/>
          <w:u w:val="single"/>
        </w:rPr>
        <w:t>в библиотеках Изобильненского городского округ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а</w:t>
      </w:r>
    </w:p>
    <w:p w:rsidR="00CC01A9" w:rsidRPr="00482556" w:rsidRDefault="009F47B6" w:rsidP="00CC01A9">
      <w:pPr>
        <w:tabs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 w:rsidRPr="004558EC">
        <w:rPr>
          <w:rFonts w:ascii="Times New Roman" w:hAnsi="Times New Roman" w:cs="Times New Roman"/>
          <w:b/>
          <w:sz w:val="24"/>
          <w:szCs w:val="24"/>
        </w:rPr>
        <w:tab/>
      </w:r>
    </w:p>
    <w:p w:rsidR="00CC01A9" w:rsidRPr="00CC01A9" w:rsidRDefault="00CC01A9" w:rsidP="00CC01A9">
      <w:pPr>
        <w:tabs>
          <w:tab w:val="num" w:pos="709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01A9">
        <w:rPr>
          <w:rFonts w:ascii="Times New Roman" w:eastAsia="Calibri" w:hAnsi="Times New Roman" w:cs="Times New Roman"/>
          <w:sz w:val="24"/>
          <w:szCs w:val="24"/>
        </w:rPr>
        <w:tab/>
        <w:t>Библиотеки МКУК «ЦБС ИГО СК» г. Изобильный в 2020 году продолжили работу по антикоррупционному просвещению населения.</w:t>
      </w:r>
    </w:p>
    <w:p w:rsidR="00CC01A9" w:rsidRPr="00CC01A9" w:rsidRDefault="00A40E72" w:rsidP="00CC01A9">
      <w:pPr>
        <w:tabs>
          <w:tab w:val="num" w:pos="709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 xml:space="preserve">4 марта для сотрудников Росгвардии </w:t>
      </w:r>
      <w:r w:rsidR="00CC01A9" w:rsidRPr="00CC01A9">
        <w:rPr>
          <w:rFonts w:ascii="Times New Roman" w:eastAsia="Calibri" w:hAnsi="Times New Roman" w:cs="Times New Roman"/>
          <w:b/>
          <w:sz w:val="24"/>
          <w:szCs w:val="24"/>
        </w:rPr>
        <w:t>Центральная библиотека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 xml:space="preserve"> провела </w:t>
      </w:r>
      <w:r w:rsidR="00CC01A9" w:rsidRPr="00CC01A9">
        <w:rPr>
          <w:rFonts w:ascii="Times New Roman" w:eastAsia="Calibri" w:hAnsi="Times New Roman" w:cs="Times New Roman"/>
          <w:b/>
          <w:sz w:val="24"/>
          <w:szCs w:val="24"/>
        </w:rPr>
        <w:t>инфо</w:t>
      </w:r>
      <w:r w:rsidR="00CC01A9" w:rsidRPr="00CC01A9">
        <w:rPr>
          <w:rFonts w:ascii="Times New Roman" w:eastAsia="Calibri" w:hAnsi="Times New Roman" w:cs="Times New Roman"/>
          <w:b/>
          <w:sz w:val="24"/>
          <w:szCs w:val="24"/>
        </w:rPr>
        <w:t>р</w:t>
      </w:r>
      <w:r>
        <w:rPr>
          <w:rFonts w:ascii="Times New Roman" w:eastAsia="Calibri" w:hAnsi="Times New Roman" w:cs="Times New Roman"/>
          <w:b/>
          <w:sz w:val="24"/>
          <w:szCs w:val="24"/>
        </w:rPr>
        <w:t>мационный час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 xml:space="preserve"> «России с коррупцией не по пути!». Участникам мероприятия была представлена видео-презентация, предметом обсуждения которой стала тема коррупции, ее последствия и  противодействие коррупционным преступлениям. Был предложен сп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>и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>сок произведений художественной литературы, где просматривается тема коррупции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lastRenderedPageBreak/>
        <w:t>Грибоедов А. С. «Горе от ума», Островск</w:t>
      </w:r>
      <w:r>
        <w:rPr>
          <w:rFonts w:ascii="Times New Roman" w:eastAsia="Calibri" w:hAnsi="Times New Roman" w:cs="Times New Roman"/>
          <w:sz w:val="24"/>
          <w:szCs w:val="24"/>
        </w:rPr>
        <w:t>ий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 xml:space="preserve"> А. Н. «Доход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ное место», 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>Платонов</w:t>
      </w:r>
      <w:r w:rsidR="00EC46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>А. «Город Градов», Жванецк</w:t>
      </w:r>
      <w:r>
        <w:rPr>
          <w:rFonts w:ascii="Times New Roman" w:eastAsia="Calibri" w:hAnsi="Times New Roman" w:cs="Times New Roman"/>
          <w:sz w:val="24"/>
          <w:szCs w:val="24"/>
        </w:rPr>
        <w:t>ий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 xml:space="preserve"> М. «Дефицит» и другие произведения по данной тематике. К меропр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>и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 xml:space="preserve">ятию была подготовлена </w:t>
      </w:r>
      <w:r w:rsidR="00CC01A9" w:rsidRPr="00CC01A9">
        <w:rPr>
          <w:rFonts w:ascii="Times New Roman" w:eastAsia="Calibri" w:hAnsi="Times New Roman" w:cs="Times New Roman"/>
          <w:b/>
          <w:sz w:val="24"/>
          <w:szCs w:val="24"/>
        </w:rPr>
        <w:t>информационная выставка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 xml:space="preserve"> "Я  против коррупции!" </w:t>
      </w:r>
    </w:p>
    <w:p w:rsidR="00CC01A9" w:rsidRPr="00CC01A9" w:rsidRDefault="003B5490" w:rsidP="00CC01A9">
      <w:pPr>
        <w:tabs>
          <w:tab w:val="num" w:pos="709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01A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34CD2A55" wp14:editId="3DDDC2B1">
            <wp:simplePos x="0" y="0"/>
            <wp:positionH relativeFrom="column">
              <wp:posOffset>3188335</wp:posOffset>
            </wp:positionH>
            <wp:positionV relativeFrom="paragraph">
              <wp:posOffset>-555625</wp:posOffset>
            </wp:positionV>
            <wp:extent cx="2743200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450" y="21400"/>
                <wp:lineTo x="21450" y="0"/>
                <wp:lineTo x="0" y="0"/>
              </wp:wrapPolygon>
            </wp:wrapThrough>
            <wp:docPr id="1" name="Рисунок 1" descr="http://izobcbs.ru/filestore/uploaded/DSC05880_942_full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zobcbs.ru/filestore/uploaded/DSC05880_942_full_full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ab/>
        <w:t xml:space="preserve">14 марта для старшеклассников МБОУ «СОШ №14» </w:t>
      </w:r>
      <w:r w:rsidR="00CC01A9" w:rsidRPr="00CC01A9">
        <w:rPr>
          <w:rFonts w:ascii="Times New Roman" w:eastAsia="Calibri" w:hAnsi="Times New Roman" w:cs="Times New Roman"/>
          <w:b/>
          <w:sz w:val="24"/>
          <w:szCs w:val="24"/>
        </w:rPr>
        <w:t>библиотека №4 ст. Новотрои</w:t>
      </w:r>
      <w:r w:rsidR="00CC01A9" w:rsidRPr="00CC01A9">
        <w:rPr>
          <w:rFonts w:ascii="Times New Roman" w:eastAsia="Calibri" w:hAnsi="Times New Roman" w:cs="Times New Roman"/>
          <w:b/>
          <w:sz w:val="24"/>
          <w:szCs w:val="24"/>
        </w:rPr>
        <w:t>ц</w:t>
      </w:r>
      <w:r w:rsidR="00CC01A9" w:rsidRPr="00CC01A9">
        <w:rPr>
          <w:rFonts w:ascii="Times New Roman" w:eastAsia="Calibri" w:hAnsi="Times New Roman" w:cs="Times New Roman"/>
          <w:b/>
          <w:sz w:val="24"/>
          <w:szCs w:val="24"/>
        </w:rPr>
        <w:t>кой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 xml:space="preserve"> провела </w:t>
      </w:r>
      <w:r w:rsidR="00CC01A9" w:rsidRPr="00CC01A9">
        <w:rPr>
          <w:rFonts w:ascii="Times New Roman" w:eastAsia="Calibri" w:hAnsi="Times New Roman" w:cs="Times New Roman"/>
          <w:b/>
          <w:sz w:val="24"/>
          <w:szCs w:val="24"/>
        </w:rPr>
        <w:t>инфор-ревю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 xml:space="preserve"> «Коррупция в мире и в России». Библиотекари представили обзор художественной литературы «Эпизоды ко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>р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>рупции на страницах литературы» и пресс-обзор информационных статей из центральных и местных газет по антикоррупц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>и</w:t>
      </w:r>
      <w:r w:rsidR="00CC01A9" w:rsidRPr="00CC01A9">
        <w:rPr>
          <w:rFonts w:ascii="Times New Roman" w:eastAsia="Calibri" w:hAnsi="Times New Roman" w:cs="Times New Roman"/>
          <w:sz w:val="24"/>
          <w:szCs w:val="24"/>
        </w:rPr>
        <w:t>онной политике в России, а также были зачитаны статьи Федерального закона от 25.12.2008 № 273-ФЗ «О противодействии коррупции».</w:t>
      </w:r>
    </w:p>
    <w:p w:rsidR="00CC01A9" w:rsidRPr="00CC01A9" w:rsidRDefault="00CC01A9" w:rsidP="00CC01A9">
      <w:pPr>
        <w:tabs>
          <w:tab w:val="num" w:pos="709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01A9">
        <w:rPr>
          <w:rFonts w:ascii="Times New Roman" w:eastAsia="Calibri" w:hAnsi="Times New Roman" w:cs="Times New Roman"/>
          <w:sz w:val="24"/>
          <w:szCs w:val="24"/>
        </w:rPr>
        <w:tab/>
        <w:t xml:space="preserve">Формированию у учащихся антикоррупционного мировоззрения способствовал </w:t>
      </w:r>
      <w:r w:rsidRPr="00CC01A9">
        <w:rPr>
          <w:rFonts w:ascii="Times New Roman" w:eastAsia="Calibri" w:hAnsi="Times New Roman" w:cs="Times New Roman"/>
          <w:b/>
          <w:sz w:val="24"/>
          <w:szCs w:val="24"/>
        </w:rPr>
        <w:t>информационный час</w:t>
      </w:r>
      <w:r w:rsidRPr="00CC01A9">
        <w:rPr>
          <w:rFonts w:ascii="Times New Roman" w:eastAsia="Calibri" w:hAnsi="Times New Roman" w:cs="Times New Roman"/>
          <w:sz w:val="24"/>
          <w:szCs w:val="24"/>
        </w:rPr>
        <w:t xml:space="preserve"> «Коррупция: история и современность», проведённый </w:t>
      </w:r>
      <w:r w:rsidRPr="00CC01A9">
        <w:rPr>
          <w:rFonts w:ascii="Times New Roman" w:eastAsia="Calibri" w:hAnsi="Times New Roman" w:cs="Times New Roman"/>
          <w:b/>
          <w:sz w:val="24"/>
          <w:szCs w:val="24"/>
        </w:rPr>
        <w:t>библиот</w:t>
      </w:r>
      <w:r w:rsidRPr="00CC01A9">
        <w:rPr>
          <w:rFonts w:ascii="Times New Roman" w:eastAsia="Calibri" w:hAnsi="Times New Roman" w:cs="Times New Roman"/>
          <w:b/>
          <w:sz w:val="24"/>
          <w:szCs w:val="24"/>
        </w:rPr>
        <w:t>е</w:t>
      </w:r>
      <w:r w:rsidRPr="00CC01A9">
        <w:rPr>
          <w:rFonts w:ascii="Times New Roman" w:eastAsia="Calibri" w:hAnsi="Times New Roman" w:cs="Times New Roman"/>
          <w:b/>
          <w:sz w:val="24"/>
          <w:szCs w:val="24"/>
        </w:rPr>
        <w:t>кой №9 с. Московского</w:t>
      </w:r>
      <w:r w:rsidRPr="00CC01A9">
        <w:rPr>
          <w:rFonts w:ascii="Times New Roman" w:eastAsia="Calibri" w:hAnsi="Times New Roman" w:cs="Times New Roman"/>
          <w:sz w:val="24"/>
          <w:szCs w:val="24"/>
        </w:rPr>
        <w:t xml:space="preserve"> для</w:t>
      </w:r>
      <w:r w:rsidR="00A40E72">
        <w:rPr>
          <w:rFonts w:ascii="Times New Roman" w:eastAsia="Calibri" w:hAnsi="Times New Roman" w:cs="Times New Roman"/>
          <w:sz w:val="24"/>
          <w:szCs w:val="24"/>
        </w:rPr>
        <w:t xml:space="preserve"> учащихся 10 кл. МБОУ «СОШ №4».</w:t>
      </w:r>
      <w:r w:rsidRPr="00CC01A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A3FD7" w:rsidRDefault="002E071C" w:rsidP="00920B7F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071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3296" behindDoc="1" locked="0" layoutInCell="1" allowOverlap="1" wp14:anchorId="614043DD" wp14:editId="797866A6">
            <wp:simplePos x="0" y="0"/>
            <wp:positionH relativeFrom="column">
              <wp:posOffset>-63500</wp:posOffset>
            </wp:positionH>
            <wp:positionV relativeFrom="paragraph">
              <wp:posOffset>116840</wp:posOffset>
            </wp:positionV>
            <wp:extent cx="3597910" cy="1448435"/>
            <wp:effectExtent l="0" t="0" r="2540" b="0"/>
            <wp:wrapThrough wrapText="bothSides">
              <wp:wrapPolygon edited="0">
                <wp:start x="0" y="0"/>
                <wp:lineTo x="0" y="21306"/>
                <wp:lineTo x="21501" y="21306"/>
                <wp:lineTo x="21501" y="0"/>
                <wp:lineTo x="0" y="0"/>
              </wp:wrapPolygon>
            </wp:wrapThrough>
            <wp:docPr id="38" name="Рисунок 38" descr="http://xn--90aaqd5au7a.xn--p1ai/images/bibl65/Ifc425f1ec944d08410f8421a00d6ac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xn--90aaqd5au7a.xn--p1ai/images/bibl65/Ifc425f1ec944d08410f8421a00d6acde.jpg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BEBA8EAE-BF5A-486C-A8C5-ECC9F3942E4B}">
                          <a14:imgProps xmlns:a14="http://schemas.microsoft.com/office/drawing/2010/main">
                            <a14:imgLayer r:embed="rId13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91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64E">
        <w:rPr>
          <w:rFonts w:ascii="Times New Roman" w:hAnsi="Times New Roman" w:cs="Times New Roman"/>
          <w:sz w:val="24"/>
          <w:szCs w:val="24"/>
        </w:rPr>
        <w:tab/>
      </w:r>
      <w:r w:rsidR="0037207A" w:rsidRPr="0037207A">
        <w:rPr>
          <w:rFonts w:ascii="Times New Roman" w:hAnsi="Times New Roman" w:cs="Times New Roman"/>
          <w:sz w:val="24"/>
          <w:szCs w:val="24"/>
        </w:rPr>
        <w:t>12 сентября сотрудники</w:t>
      </w:r>
      <w:r w:rsidR="00A40E72">
        <w:rPr>
          <w:rFonts w:ascii="Times New Roman" w:hAnsi="Times New Roman" w:cs="Times New Roman"/>
          <w:sz w:val="24"/>
          <w:szCs w:val="24"/>
        </w:rPr>
        <w:t xml:space="preserve"> Центральной библиотеки</w:t>
      </w:r>
      <w:r w:rsidR="0037207A" w:rsidRPr="0037207A">
        <w:rPr>
          <w:rFonts w:ascii="Times New Roman" w:hAnsi="Times New Roman" w:cs="Times New Roman"/>
          <w:sz w:val="24"/>
          <w:szCs w:val="24"/>
        </w:rPr>
        <w:t xml:space="preserve"> и воло</w:t>
      </w:r>
      <w:r w:rsidR="0037207A" w:rsidRPr="0037207A">
        <w:rPr>
          <w:rFonts w:ascii="Times New Roman" w:hAnsi="Times New Roman" w:cs="Times New Roman"/>
          <w:sz w:val="24"/>
          <w:szCs w:val="24"/>
        </w:rPr>
        <w:t>н</w:t>
      </w:r>
      <w:r w:rsidR="0037207A" w:rsidRPr="0037207A">
        <w:rPr>
          <w:rFonts w:ascii="Times New Roman" w:hAnsi="Times New Roman" w:cs="Times New Roman"/>
          <w:sz w:val="24"/>
          <w:szCs w:val="24"/>
        </w:rPr>
        <w:t>тёры провели для жит</w:t>
      </w:r>
      <w:r w:rsidR="0037207A" w:rsidRPr="0037207A">
        <w:rPr>
          <w:rFonts w:ascii="Times New Roman" w:hAnsi="Times New Roman" w:cs="Times New Roman"/>
          <w:sz w:val="24"/>
          <w:szCs w:val="24"/>
        </w:rPr>
        <w:t>е</w:t>
      </w:r>
      <w:r w:rsidR="0037207A" w:rsidRPr="0037207A">
        <w:rPr>
          <w:rFonts w:ascii="Times New Roman" w:hAnsi="Times New Roman" w:cs="Times New Roman"/>
          <w:sz w:val="24"/>
          <w:szCs w:val="24"/>
        </w:rPr>
        <w:t>лей города Изобильно</w:t>
      </w:r>
      <w:r w:rsidR="00A40E72">
        <w:rPr>
          <w:rFonts w:ascii="Times New Roman" w:hAnsi="Times New Roman" w:cs="Times New Roman"/>
          <w:sz w:val="24"/>
          <w:szCs w:val="24"/>
        </w:rPr>
        <w:t xml:space="preserve">го </w:t>
      </w:r>
      <w:r w:rsidR="00A40E72" w:rsidRPr="00A40E72">
        <w:rPr>
          <w:rFonts w:ascii="Times New Roman" w:hAnsi="Times New Roman" w:cs="Times New Roman"/>
          <w:b/>
          <w:sz w:val="24"/>
          <w:szCs w:val="24"/>
        </w:rPr>
        <w:t xml:space="preserve">уличную </w:t>
      </w:r>
      <w:r w:rsidR="0037207A" w:rsidRPr="00A40E72">
        <w:rPr>
          <w:rFonts w:ascii="Times New Roman" w:hAnsi="Times New Roman" w:cs="Times New Roman"/>
          <w:b/>
          <w:sz w:val="24"/>
          <w:szCs w:val="24"/>
        </w:rPr>
        <w:t>информ-акцию</w:t>
      </w:r>
      <w:r w:rsidR="0037207A" w:rsidRPr="0037207A">
        <w:rPr>
          <w:rFonts w:ascii="Times New Roman" w:hAnsi="Times New Roman" w:cs="Times New Roman"/>
          <w:sz w:val="24"/>
          <w:szCs w:val="24"/>
        </w:rPr>
        <w:t xml:space="preserve"> «Останови коррупцию</w:t>
      </w:r>
      <w:r w:rsidR="00A40E72">
        <w:rPr>
          <w:rFonts w:ascii="Times New Roman" w:hAnsi="Times New Roman" w:cs="Times New Roman"/>
          <w:sz w:val="24"/>
          <w:szCs w:val="24"/>
        </w:rPr>
        <w:t>!</w:t>
      </w:r>
      <w:r w:rsidR="0037207A" w:rsidRPr="0037207A">
        <w:rPr>
          <w:rFonts w:ascii="Times New Roman" w:hAnsi="Times New Roman" w:cs="Times New Roman"/>
          <w:sz w:val="24"/>
          <w:szCs w:val="24"/>
        </w:rPr>
        <w:t>». Для привлечения внимания гор</w:t>
      </w:r>
      <w:r w:rsidR="0037207A" w:rsidRPr="0037207A">
        <w:rPr>
          <w:rFonts w:ascii="Times New Roman" w:hAnsi="Times New Roman" w:cs="Times New Roman"/>
          <w:sz w:val="24"/>
          <w:szCs w:val="24"/>
        </w:rPr>
        <w:t>о</w:t>
      </w:r>
      <w:r w:rsidR="0037207A" w:rsidRPr="0037207A">
        <w:rPr>
          <w:rFonts w:ascii="Times New Roman" w:hAnsi="Times New Roman" w:cs="Times New Roman"/>
          <w:sz w:val="24"/>
          <w:szCs w:val="24"/>
        </w:rPr>
        <w:t>жан они устроили флешмоб с  пл</w:t>
      </w:r>
      <w:r w:rsidR="0037207A" w:rsidRPr="0037207A">
        <w:rPr>
          <w:rFonts w:ascii="Times New Roman" w:hAnsi="Times New Roman" w:cs="Times New Roman"/>
          <w:sz w:val="24"/>
          <w:szCs w:val="24"/>
        </w:rPr>
        <w:t>а</w:t>
      </w:r>
      <w:r w:rsidR="00EC46ED">
        <w:rPr>
          <w:rFonts w:ascii="Times New Roman" w:hAnsi="Times New Roman" w:cs="Times New Roman"/>
          <w:sz w:val="24"/>
          <w:szCs w:val="24"/>
        </w:rPr>
        <w:t>катами по антикоррупции,</w:t>
      </w:r>
      <w:r w:rsidR="0037207A" w:rsidRPr="0037207A">
        <w:rPr>
          <w:rFonts w:ascii="Times New Roman" w:hAnsi="Times New Roman" w:cs="Times New Roman"/>
          <w:sz w:val="24"/>
          <w:szCs w:val="24"/>
        </w:rPr>
        <w:t xml:space="preserve"> разд</w:t>
      </w:r>
      <w:r w:rsidR="0037207A" w:rsidRPr="0037207A">
        <w:rPr>
          <w:rFonts w:ascii="Times New Roman" w:hAnsi="Times New Roman" w:cs="Times New Roman"/>
          <w:sz w:val="24"/>
          <w:szCs w:val="24"/>
        </w:rPr>
        <w:t>а</w:t>
      </w:r>
      <w:r w:rsidR="0037207A" w:rsidRPr="0037207A">
        <w:rPr>
          <w:rFonts w:ascii="Times New Roman" w:hAnsi="Times New Roman" w:cs="Times New Roman"/>
          <w:sz w:val="24"/>
          <w:szCs w:val="24"/>
        </w:rPr>
        <w:t xml:space="preserve">вали прохожим </w:t>
      </w:r>
      <w:r w:rsidR="0037207A" w:rsidRPr="00BA5790">
        <w:rPr>
          <w:rFonts w:ascii="Times New Roman" w:hAnsi="Times New Roman" w:cs="Times New Roman"/>
          <w:b/>
          <w:sz w:val="24"/>
          <w:szCs w:val="24"/>
        </w:rPr>
        <w:t>памятки</w:t>
      </w:r>
      <w:r w:rsidR="0037207A" w:rsidRPr="0037207A">
        <w:rPr>
          <w:rFonts w:ascii="Times New Roman" w:hAnsi="Times New Roman" w:cs="Times New Roman"/>
          <w:sz w:val="24"/>
          <w:szCs w:val="24"/>
        </w:rPr>
        <w:t xml:space="preserve"> «Нет! Коррупции» и призывали бороться с коррупцией, начиная с себя (не давать взяток, сообщать о фактах коррупции и т.д.), а за более подробной и</w:t>
      </w:r>
      <w:r w:rsidR="0037207A" w:rsidRPr="0037207A">
        <w:rPr>
          <w:rFonts w:ascii="Times New Roman" w:hAnsi="Times New Roman" w:cs="Times New Roman"/>
          <w:sz w:val="24"/>
          <w:szCs w:val="24"/>
        </w:rPr>
        <w:t>н</w:t>
      </w:r>
      <w:r w:rsidR="0037207A" w:rsidRPr="0037207A">
        <w:rPr>
          <w:rFonts w:ascii="Times New Roman" w:hAnsi="Times New Roman" w:cs="Times New Roman"/>
          <w:sz w:val="24"/>
          <w:szCs w:val="24"/>
        </w:rPr>
        <w:t>формацией приглашали посетить биб</w:t>
      </w:r>
      <w:r w:rsidR="00A40E72">
        <w:rPr>
          <w:rFonts w:ascii="Times New Roman" w:hAnsi="Times New Roman" w:cs="Times New Roman"/>
          <w:sz w:val="24"/>
          <w:szCs w:val="24"/>
        </w:rPr>
        <w:t>лиотеку</w:t>
      </w:r>
      <w:r w:rsidRPr="002E071C">
        <w:t xml:space="preserve"> </w:t>
      </w:r>
      <w:hyperlink r:id="rId132" w:history="1">
        <w:r w:rsidRPr="002E071C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http://изобцбс.рф/news/anonsItem/154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46ED">
        <w:rPr>
          <w:rFonts w:ascii="Times New Roman" w:hAnsi="Times New Roman" w:cs="Times New Roman"/>
          <w:sz w:val="24"/>
          <w:szCs w:val="24"/>
        </w:rPr>
        <w:t xml:space="preserve">. В этот же день </w:t>
      </w:r>
      <w:r w:rsidR="00DA3FD7">
        <w:rPr>
          <w:rFonts w:ascii="Times New Roman" w:hAnsi="Times New Roman" w:cs="Times New Roman"/>
          <w:sz w:val="24"/>
          <w:szCs w:val="24"/>
        </w:rPr>
        <w:t xml:space="preserve">Центральной библиотекой среди горожан проведён </w:t>
      </w:r>
      <w:r w:rsidR="00DA3FD7" w:rsidRPr="00DA3FD7">
        <w:rPr>
          <w:rFonts w:ascii="Times New Roman" w:hAnsi="Times New Roman" w:cs="Times New Roman"/>
          <w:b/>
          <w:sz w:val="24"/>
          <w:szCs w:val="24"/>
        </w:rPr>
        <w:t>блиц-опрос</w:t>
      </w:r>
      <w:r w:rsidR="00DA3FD7">
        <w:rPr>
          <w:rFonts w:ascii="Times New Roman" w:hAnsi="Times New Roman" w:cs="Times New Roman"/>
          <w:sz w:val="24"/>
          <w:szCs w:val="24"/>
        </w:rPr>
        <w:t xml:space="preserve"> «Что такое взя</w:t>
      </w:r>
      <w:r w:rsidR="00DA3FD7">
        <w:rPr>
          <w:rFonts w:ascii="Times New Roman" w:hAnsi="Times New Roman" w:cs="Times New Roman"/>
          <w:sz w:val="24"/>
          <w:szCs w:val="24"/>
        </w:rPr>
        <w:t>т</w:t>
      </w:r>
      <w:r w:rsidR="00DA3FD7">
        <w:rPr>
          <w:rFonts w:ascii="Times New Roman" w:hAnsi="Times New Roman" w:cs="Times New Roman"/>
          <w:sz w:val="24"/>
          <w:szCs w:val="24"/>
        </w:rPr>
        <w:t>ка?»</w:t>
      </w:r>
      <w:r w:rsidR="00DA3FD7" w:rsidRPr="00DA3FD7">
        <w:t xml:space="preserve"> </w:t>
      </w:r>
      <w:hyperlink r:id="rId133" w:history="1">
        <w:r w:rsidR="00DA3FD7" w:rsidRPr="00DA3FD7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https://www.instagram.com/p/CHfajfGgalB/</w:t>
        </w:r>
      </w:hyperlink>
    </w:p>
    <w:p w:rsidR="00754B3E" w:rsidRPr="003145BC" w:rsidRDefault="003B5490" w:rsidP="003145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5104" behindDoc="1" locked="0" layoutInCell="1" allowOverlap="1" wp14:anchorId="00632B79" wp14:editId="7787787A">
            <wp:simplePos x="0" y="0"/>
            <wp:positionH relativeFrom="column">
              <wp:posOffset>3865245</wp:posOffset>
            </wp:positionH>
            <wp:positionV relativeFrom="paragraph">
              <wp:posOffset>1439545</wp:posOffset>
            </wp:positionV>
            <wp:extent cx="2070735" cy="1657350"/>
            <wp:effectExtent l="19050" t="19050" r="24765" b="19050"/>
            <wp:wrapThrough wrapText="bothSides">
              <wp:wrapPolygon edited="0">
                <wp:start x="-199" y="-248"/>
                <wp:lineTo x="-199" y="21600"/>
                <wp:lineTo x="21660" y="21600"/>
                <wp:lineTo x="21660" y="-248"/>
                <wp:lineTo x="-199" y="-248"/>
              </wp:wrapPolygon>
            </wp:wrapThrough>
            <wp:docPr id="31" name="Рисунок 31" descr="C:\Users\ИМО3\Desktop\Кору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МО3\Desktop\Коруп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5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56" t="3690" r="13002" b="24242"/>
                    <a:stretch/>
                  </pic:blipFill>
                  <pic:spPr bwMode="auto">
                    <a:xfrm>
                      <a:off x="0" y="0"/>
                      <a:ext cx="2070735" cy="16573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B7F" w:rsidRPr="006571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 wp14:anchorId="4453935F" wp14:editId="5549843E">
            <wp:simplePos x="0" y="0"/>
            <wp:positionH relativeFrom="column">
              <wp:posOffset>-104775</wp:posOffset>
            </wp:positionH>
            <wp:positionV relativeFrom="paragraph">
              <wp:posOffset>36830</wp:posOffset>
            </wp:positionV>
            <wp:extent cx="2167255" cy="1623060"/>
            <wp:effectExtent l="0" t="0" r="4445" b="0"/>
            <wp:wrapThrough wrapText="bothSides">
              <wp:wrapPolygon edited="0">
                <wp:start x="0" y="0"/>
                <wp:lineTo x="0" y="21296"/>
                <wp:lineTo x="21454" y="21296"/>
                <wp:lineTo x="21454" y="0"/>
                <wp:lineTo x="0" y="0"/>
              </wp:wrapPolygon>
            </wp:wrapThrough>
            <wp:docPr id="13" name="Рисунок 13" descr="http://xn--90aaqd5au7a.xn--p1ai/images/bibl65/I6ea9fe45267fc1b9d28606c05f1604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90aaqd5au7a.xn--p1ai/images/bibl65/I6ea9fe45267fc1b9d28606c05f16046e.jpg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11E" w:rsidRPr="0065711E">
        <w:rPr>
          <w:rFonts w:ascii="Times New Roman" w:hAnsi="Times New Roman" w:cs="Times New Roman"/>
          <w:sz w:val="24"/>
          <w:szCs w:val="24"/>
        </w:rPr>
        <w:t xml:space="preserve">В октябре </w:t>
      </w:r>
      <w:r w:rsidR="00A40E72">
        <w:rPr>
          <w:rFonts w:ascii="Times New Roman" w:hAnsi="Times New Roman" w:cs="Times New Roman"/>
          <w:sz w:val="24"/>
          <w:szCs w:val="24"/>
        </w:rPr>
        <w:t xml:space="preserve">в </w:t>
      </w:r>
      <w:r w:rsidR="00A40E72" w:rsidRPr="00A40E72">
        <w:rPr>
          <w:rFonts w:ascii="Times New Roman" w:hAnsi="Times New Roman" w:cs="Times New Roman"/>
          <w:b/>
          <w:sz w:val="24"/>
          <w:szCs w:val="24"/>
        </w:rPr>
        <w:t>Г</w:t>
      </w:r>
      <w:r w:rsidR="0065711E" w:rsidRPr="00A40E72">
        <w:rPr>
          <w:rFonts w:ascii="Times New Roman" w:hAnsi="Times New Roman" w:cs="Times New Roman"/>
          <w:b/>
          <w:sz w:val="24"/>
          <w:szCs w:val="24"/>
        </w:rPr>
        <w:t>ородск</w:t>
      </w:r>
      <w:r w:rsidR="00A40E72" w:rsidRPr="00A40E72">
        <w:rPr>
          <w:rFonts w:ascii="Times New Roman" w:hAnsi="Times New Roman" w:cs="Times New Roman"/>
          <w:b/>
          <w:sz w:val="24"/>
          <w:szCs w:val="24"/>
        </w:rPr>
        <w:t>ой</w:t>
      </w:r>
      <w:r w:rsidR="0065711E" w:rsidRPr="00A40E72">
        <w:rPr>
          <w:rFonts w:ascii="Times New Roman" w:hAnsi="Times New Roman" w:cs="Times New Roman"/>
          <w:b/>
          <w:sz w:val="24"/>
          <w:szCs w:val="24"/>
        </w:rPr>
        <w:t xml:space="preserve"> библиотек</w:t>
      </w:r>
      <w:r w:rsidR="00A40E72" w:rsidRPr="00A40E72">
        <w:rPr>
          <w:rFonts w:ascii="Times New Roman" w:hAnsi="Times New Roman" w:cs="Times New Roman"/>
          <w:b/>
          <w:sz w:val="24"/>
          <w:szCs w:val="24"/>
        </w:rPr>
        <w:t>е</w:t>
      </w:r>
      <w:r w:rsidR="0065711E" w:rsidRPr="00A40E72">
        <w:rPr>
          <w:rFonts w:ascii="Times New Roman" w:hAnsi="Times New Roman" w:cs="Times New Roman"/>
          <w:b/>
          <w:sz w:val="24"/>
          <w:szCs w:val="24"/>
        </w:rPr>
        <w:t xml:space="preserve"> № 3</w:t>
      </w:r>
      <w:r w:rsidR="0065711E" w:rsidRPr="0065711E">
        <w:rPr>
          <w:rFonts w:ascii="Times New Roman" w:hAnsi="Times New Roman" w:cs="Times New Roman"/>
          <w:sz w:val="24"/>
          <w:szCs w:val="24"/>
        </w:rPr>
        <w:t xml:space="preserve"> </w:t>
      </w:r>
      <w:r w:rsidR="00A40E72">
        <w:rPr>
          <w:rFonts w:ascii="Times New Roman" w:hAnsi="Times New Roman" w:cs="Times New Roman"/>
          <w:sz w:val="24"/>
          <w:szCs w:val="24"/>
        </w:rPr>
        <w:t xml:space="preserve">был </w:t>
      </w:r>
      <w:r w:rsidR="0065711E" w:rsidRPr="0065711E">
        <w:rPr>
          <w:rFonts w:ascii="Times New Roman" w:hAnsi="Times New Roman" w:cs="Times New Roman"/>
          <w:sz w:val="24"/>
          <w:szCs w:val="24"/>
        </w:rPr>
        <w:t>оформ</w:t>
      </w:r>
      <w:r w:rsidR="00A40E72">
        <w:rPr>
          <w:rFonts w:ascii="Times New Roman" w:hAnsi="Times New Roman" w:cs="Times New Roman"/>
          <w:sz w:val="24"/>
          <w:szCs w:val="24"/>
        </w:rPr>
        <w:t>лен</w:t>
      </w:r>
      <w:r w:rsidR="0065711E" w:rsidRPr="0065711E">
        <w:rPr>
          <w:rFonts w:ascii="Times New Roman" w:hAnsi="Times New Roman" w:cs="Times New Roman"/>
          <w:sz w:val="24"/>
          <w:szCs w:val="24"/>
        </w:rPr>
        <w:t xml:space="preserve"> </w:t>
      </w:r>
      <w:r w:rsidR="0065711E" w:rsidRPr="00A40E72">
        <w:rPr>
          <w:rFonts w:ascii="Times New Roman" w:hAnsi="Times New Roman" w:cs="Times New Roman"/>
          <w:b/>
          <w:sz w:val="24"/>
          <w:szCs w:val="24"/>
        </w:rPr>
        <w:t>информационный уголок</w:t>
      </w:r>
      <w:r w:rsidR="0065711E" w:rsidRPr="0065711E">
        <w:rPr>
          <w:rFonts w:ascii="Times New Roman" w:hAnsi="Times New Roman" w:cs="Times New Roman"/>
          <w:sz w:val="24"/>
          <w:szCs w:val="24"/>
        </w:rPr>
        <w:t xml:space="preserve"> "Противодействие корру</w:t>
      </w:r>
      <w:r w:rsidR="0065711E" w:rsidRPr="0065711E">
        <w:rPr>
          <w:rFonts w:ascii="Times New Roman" w:hAnsi="Times New Roman" w:cs="Times New Roman"/>
          <w:sz w:val="24"/>
          <w:szCs w:val="24"/>
        </w:rPr>
        <w:t>п</w:t>
      </w:r>
      <w:r w:rsidR="0065711E" w:rsidRPr="0065711E">
        <w:rPr>
          <w:rFonts w:ascii="Times New Roman" w:hAnsi="Times New Roman" w:cs="Times New Roman"/>
          <w:sz w:val="24"/>
          <w:szCs w:val="24"/>
        </w:rPr>
        <w:t>ции". В те</w:t>
      </w:r>
      <w:r w:rsidR="00A40E72">
        <w:rPr>
          <w:rFonts w:ascii="Times New Roman" w:hAnsi="Times New Roman" w:cs="Times New Roman"/>
          <w:sz w:val="24"/>
          <w:szCs w:val="24"/>
        </w:rPr>
        <w:t xml:space="preserve">чении всего месяца </w:t>
      </w:r>
      <w:r w:rsidR="0065711E" w:rsidRPr="0065711E">
        <w:rPr>
          <w:rFonts w:ascii="Times New Roman" w:hAnsi="Times New Roman" w:cs="Times New Roman"/>
          <w:sz w:val="24"/>
          <w:szCs w:val="24"/>
        </w:rPr>
        <w:t>работники библиотеки проводили и</w:t>
      </w:r>
      <w:r w:rsidR="0065711E" w:rsidRPr="0065711E">
        <w:rPr>
          <w:rFonts w:ascii="Times New Roman" w:hAnsi="Times New Roman" w:cs="Times New Roman"/>
          <w:sz w:val="24"/>
          <w:szCs w:val="24"/>
        </w:rPr>
        <w:t>н</w:t>
      </w:r>
      <w:r w:rsidR="0065711E" w:rsidRPr="0065711E">
        <w:rPr>
          <w:rFonts w:ascii="Times New Roman" w:hAnsi="Times New Roman" w:cs="Times New Roman"/>
          <w:sz w:val="24"/>
          <w:szCs w:val="24"/>
        </w:rPr>
        <w:t>формационные минутки для пользователей библиотеки о таком явлении, как коррупция.</w:t>
      </w:r>
      <w:r w:rsidR="00EC46ED">
        <w:rPr>
          <w:rFonts w:ascii="Times New Roman" w:hAnsi="Times New Roman" w:cs="Times New Roman"/>
          <w:sz w:val="24"/>
          <w:szCs w:val="24"/>
        </w:rPr>
        <w:t xml:space="preserve"> </w:t>
      </w:r>
      <w:r w:rsidR="0065711E" w:rsidRPr="0065711E">
        <w:rPr>
          <w:rFonts w:ascii="Times New Roman" w:hAnsi="Times New Roman" w:cs="Times New Roman"/>
          <w:sz w:val="24"/>
          <w:szCs w:val="24"/>
        </w:rPr>
        <w:t>Читателям были представлены материалы о причинах возникнов</w:t>
      </w:r>
      <w:r w:rsidR="0065711E" w:rsidRPr="0065711E">
        <w:rPr>
          <w:rFonts w:ascii="Times New Roman" w:hAnsi="Times New Roman" w:cs="Times New Roman"/>
          <w:sz w:val="24"/>
          <w:szCs w:val="24"/>
        </w:rPr>
        <w:t>е</w:t>
      </w:r>
      <w:r w:rsidR="0065711E" w:rsidRPr="0065711E">
        <w:rPr>
          <w:rFonts w:ascii="Times New Roman" w:hAnsi="Times New Roman" w:cs="Times New Roman"/>
          <w:sz w:val="24"/>
          <w:szCs w:val="24"/>
        </w:rPr>
        <w:t>ния, факторах, спосо</w:t>
      </w:r>
      <w:r w:rsidR="0065711E" w:rsidRPr="0065711E">
        <w:rPr>
          <w:rFonts w:ascii="Times New Roman" w:hAnsi="Times New Roman" w:cs="Times New Roman"/>
          <w:sz w:val="24"/>
          <w:szCs w:val="24"/>
        </w:rPr>
        <w:t>б</w:t>
      </w:r>
      <w:r w:rsidR="0065711E" w:rsidRPr="0065711E">
        <w:rPr>
          <w:rFonts w:ascii="Times New Roman" w:hAnsi="Times New Roman" w:cs="Times New Roman"/>
          <w:sz w:val="24"/>
          <w:szCs w:val="24"/>
        </w:rPr>
        <w:t xml:space="preserve">ствующих  развитию коорупции. </w:t>
      </w:r>
      <w:r w:rsidR="00920B7F">
        <w:rPr>
          <w:rFonts w:ascii="Times New Roman" w:hAnsi="Times New Roman" w:cs="Times New Roman"/>
          <w:sz w:val="24"/>
          <w:szCs w:val="24"/>
        </w:rPr>
        <w:t xml:space="preserve">9 декабря </w:t>
      </w:r>
      <w:r w:rsidR="00A40E72">
        <w:rPr>
          <w:rFonts w:ascii="Times New Roman" w:hAnsi="Times New Roman" w:cs="Times New Roman"/>
          <w:sz w:val="24"/>
          <w:szCs w:val="24"/>
        </w:rPr>
        <w:t>к Междун</w:t>
      </w:r>
      <w:r w:rsidR="00A40E72">
        <w:rPr>
          <w:rFonts w:ascii="Times New Roman" w:hAnsi="Times New Roman" w:cs="Times New Roman"/>
          <w:sz w:val="24"/>
          <w:szCs w:val="24"/>
        </w:rPr>
        <w:t>а</w:t>
      </w:r>
      <w:r w:rsidR="00A40E72">
        <w:rPr>
          <w:rFonts w:ascii="Times New Roman" w:hAnsi="Times New Roman" w:cs="Times New Roman"/>
          <w:sz w:val="24"/>
          <w:szCs w:val="24"/>
        </w:rPr>
        <w:t xml:space="preserve">родному дню борьбы с коррупцией </w:t>
      </w:r>
      <w:r w:rsidR="002E071C">
        <w:rPr>
          <w:rFonts w:ascii="Times New Roman" w:hAnsi="Times New Roman" w:cs="Times New Roman"/>
          <w:sz w:val="24"/>
          <w:szCs w:val="24"/>
        </w:rPr>
        <w:t>прове</w:t>
      </w:r>
      <w:r w:rsidR="00EC46ED">
        <w:rPr>
          <w:rFonts w:ascii="Times New Roman" w:hAnsi="Times New Roman" w:cs="Times New Roman"/>
          <w:sz w:val="24"/>
          <w:szCs w:val="24"/>
        </w:rPr>
        <w:t>дена</w:t>
      </w:r>
      <w:r w:rsidR="002E071C">
        <w:rPr>
          <w:rFonts w:ascii="Times New Roman" w:hAnsi="Times New Roman" w:cs="Times New Roman"/>
          <w:sz w:val="24"/>
          <w:szCs w:val="24"/>
        </w:rPr>
        <w:t xml:space="preserve"> </w:t>
      </w:r>
      <w:r w:rsidR="00A40E72" w:rsidRPr="00A40E72">
        <w:rPr>
          <w:rFonts w:ascii="Times New Roman" w:hAnsi="Times New Roman" w:cs="Times New Roman"/>
          <w:b/>
          <w:sz w:val="24"/>
          <w:szCs w:val="24"/>
        </w:rPr>
        <w:t>уличн</w:t>
      </w:r>
      <w:r w:rsidR="00EC46ED">
        <w:rPr>
          <w:rFonts w:ascii="Times New Roman" w:hAnsi="Times New Roman" w:cs="Times New Roman"/>
          <w:b/>
          <w:sz w:val="24"/>
          <w:szCs w:val="24"/>
        </w:rPr>
        <w:t>ая</w:t>
      </w:r>
      <w:r w:rsidR="00A40E72" w:rsidRPr="00A40E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071C" w:rsidRPr="00A40E72">
        <w:rPr>
          <w:rFonts w:ascii="Times New Roman" w:hAnsi="Times New Roman" w:cs="Times New Roman"/>
          <w:b/>
          <w:sz w:val="24"/>
          <w:szCs w:val="24"/>
        </w:rPr>
        <w:t>акци</w:t>
      </w:r>
      <w:r w:rsidR="00EC46ED">
        <w:rPr>
          <w:rFonts w:ascii="Times New Roman" w:hAnsi="Times New Roman" w:cs="Times New Roman"/>
          <w:b/>
          <w:sz w:val="24"/>
          <w:szCs w:val="24"/>
        </w:rPr>
        <w:t>я</w:t>
      </w:r>
      <w:r w:rsidR="002E071C" w:rsidRPr="00A40E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B7F">
        <w:rPr>
          <w:rFonts w:ascii="Times New Roman" w:hAnsi="Times New Roman" w:cs="Times New Roman"/>
          <w:sz w:val="24"/>
          <w:szCs w:val="24"/>
        </w:rPr>
        <w:t>«Стоп, корру</w:t>
      </w:r>
      <w:r w:rsidR="00920B7F">
        <w:rPr>
          <w:rFonts w:ascii="Times New Roman" w:hAnsi="Times New Roman" w:cs="Times New Roman"/>
          <w:sz w:val="24"/>
          <w:szCs w:val="24"/>
        </w:rPr>
        <w:t>п</w:t>
      </w:r>
      <w:r w:rsidR="00A40E72">
        <w:rPr>
          <w:rFonts w:ascii="Times New Roman" w:hAnsi="Times New Roman" w:cs="Times New Roman"/>
          <w:sz w:val="24"/>
          <w:szCs w:val="24"/>
        </w:rPr>
        <w:t>ция</w:t>
      </w:r>
      <w:r w:rsidR="00920B7F">
        <w:rPr>
          <w:rFonts w:ascii="Times New Roman" w:hAnsi="Times New Roman" w:cs="Times New Roman"/>
          <w:sz w:val="24"/>
          <w:szCs w:val="24"/>
        </w:rPr>
        <w:t>»</w:t>
      </w:r>
      <w:r w:rsidR="002E071C">
        <w:rPr>
          <w:rFonts w:ascii="Times New Roman" w:hAnsi="Times New Roman" w:cs="Times New Roman"/>
          <w:sz w:val="24"/>
          <w:szCs w:val="24"/>
        </w:rPr>
        <w:t>.</w:t>
      </w:r>
    </w:p>
    <w:p w:rsidR="008634E3" w:rsidRPr="00AC2FFB" w:rsidRDefault="003B5490" w:rsidP="00AC2FFB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8634E3">
        <w:rPr>
          <w:rFonts w:ascii="Times New Roman" w:hAnsi="Times New Roman" w:cs="Times New Roman"/>
          <w:b/>
          <w:sz w:val="24"/>
          <w:szCs w:val="24"/>
        </w:rPr>
        <w:t>Г</w:t>
      </w:r>
      <w:r w:rsidR="008634E3" w:rsidRPr="00094FC4">
        <w:rPr>
          <w:rFonts w:ascii="Times New Roman" w:hAnsi="Times New Roman" w:cs="Times New Roman"/>
          <w:b/>
          <w:sz w:val="24"/>
          <w:szCs w:val="24"/>
        </w:rPr>
        <w:t>ородская библиотека №1</w:t>
      </w:r>
      <w:r w:rsidR="008634E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634E3" w:rsidRPr="00C6731E">
        <w:rPr>
          <w:rFonts w:ascii="Times New Roman" w:hAnsi="Times New Roman" w:cs="Times New Roman"/>
          <w:sz w:val="24"/>
          <w:szCs w:val="24"/>
        </w:rPr>
        <w:t xml:space="preserve"> </w:t>
      </w:r>
      <w:r w:rsidR="008634E3">
        <w:rPr>
          <w:rFonts w:ascii="Times New Roman" w:hAnsi="Times New Roman" w:cs="Times New Roman"/>
          <w:sz w:val="24"/>
          <w:szCs w:val="24"/>
        </w:rPr>
        <w:t>в</w:t>
      </w:r>
      <w:r w:rsidR="00C6731E" w:rsidRPr="00C6731E">
        <w:rPr>
          <w:rFonts w:ascii="Times New Roman" w:hAnsi="Times New Roman" w:cs="Times New Roman"/>
          <w:sz w:val="24"/>
          <w:szCs w:val="24"/>
        </w:rPr>
        <w:t xml:space="preserve"> рамках междун</w:t>
      </w:r>
      <w:r w:rsidR="00C6731E" w:rsidRPr="00C6731E">
        <w:rPr>
          <w:rFonts w:ascii="Times New Roman" w:hAnsi="Times New Roman" w:cs="Times New Roman"/>
          <w:sz w:val="24"/>
          <w:szCs w:val="24"/>
        </w:rPr>
        <w:t>а</w:t>
      </w:r>
      <w:r w:rsidR="00C6731E" w:rsidRPr="00C6731E">
        <w:rPr>
          <w:rFonts w:ascii="Times New Roman" w:hAnsi="Times New Roman" w:cs="Times New Roman"/>
          <w:sz w:val="24"/>
          <w:szCs w:val="24"/>
        </w:rPr>
        <w:t xml:space="preserve">родного дня борьбы с коррупцией, подготовила </w:t>
      </w:r>
      <w:r w:rsidR="00C6731E" w:rsidRPr="009F062E">
        <w:rPr>
          <w:rFonts w:ascii="Times New Roman" w:hAnsi="Times New Roman" w:cs="Times New Roman"/>
          <w:b/>
          <w:sz w:val="24"/>
          <w:szCs w:val="24"/>
        </w:rPr>
        <w:t>онлайн – викторину «</w:t>
      </w:r>
      <w:r w:rsidR="00504E30">
        <w:rPr>
          <w:rFonts w:ascii="Times New Roman" w:hAnsi="Times New Roman" w:cs="Times New Roman"/>
          <w:b/>
          <w:sz w:val="24"/>
          <w:szCs w:val="24"/>
        </w:rPr>
        <w:t>Коррупция в России»</w:t>
      </w:r>
      <w:r w:rsidR="00094FC4">
        <w:rPr>
          <w:rFonts w:ascii="Times New Roman" w:hAnsi="Times New Roman" w:cs="Times New Roman"/>
          <w:sz w:val="24"/>
          <w:szCs w:val="24"/>
        </w:rPr>
        <w:t>,</w:t>
      </w:r>
      <w:r w:rsidR="00C6731E">
        <w:rPr>
          <w:rFonts w:ascii="Times New Roman" w:hAnsi="Times New Roman" w:cs="Times New Roman"/>
          <w:sz w:val="24"/>
          <w:szCs w:val="24"/>
        </w:rPr>
        <w:t xml:space="preserve"> </w:t>
      </w:r>
      <w:r w:rsidR="00C6731E" w:rsidRPr="00C6731E">
        <w:rPr>
          <w:rFonts w:ascii="Times New Roman" w:hAnsi="Times New Roman" w:cs="Times New Roman"/>
          <w:sz w:val="24"/>
          <w:szCs w:val="24"/>
        </w:rPr>
        <w:t>посвящен</w:t>
      </w:r>
      <w:r w:rsidR="00CD2AE1">
        <w:rPr>
          <w:rFonts w:ascii="Times New Roman" w:hAnsi="Times New Roman" w:cs="Times New Roman"/>
          <w:sz w:val="24"/>
          <w:szCs w:val="24"/>
        </w:rPr>
        <w:t>н</w:t>
      </w:r>
      <w:r w:rsidR="008634E3">
        <w:rPr>
          <w:rFonts w:ascii="Times New Roman" w:hAnsi="Times New Roman" w:cs="Times New Roman"/>
          <w:sz w:val="24"/>
          <w:szCs w:val="24"/>
        </w:rPr>
        <w:t>ую</w:t>
      </w:r>
      <w:r w:rsidR="00C6731E" w:rsidRPr="00C6731E">
        <w:rPr>
          <w:rFonts w:ascii="Times New Roman" w:hAnsi="Times New Roman" w:cs="Times New Roman"/>
          <w:sz w:val="24"/>
          <w:szCs w:val="24"/>
        </w:rPr>
        <w:t xml:space="preserve"> и</w:t>
      </w:r>
      <w:r w:rsidR="00C6731E" w:rsidRPr="00C6731E">
        <w:rPr>
          <w:rFonts w:ascii="Times New Roman" w:hAnsi="Times New Roman" w:cs="Times New Roman"/>
          <w:sz w:val="24"/>
          <w:szCs w:val="24"/>
        </w:rPr>
        <w:t>с</w:t>
      </w:r>
      <w:r w:rsidR="00C6731E" w:rsidRPr="00C6731E">
        <w:rPr>
          <w:rFonts w:ascii="Times New Roman" w:hAnsi="Times New Roman" w:cs="Times New Roman"/>
          <w:sz w:val="24"/>
          <w:szCs w:val="24"/>
        </w:rPr>
        <w:t>тории борьбы с коррупцией в России, предл</w:t>
      </w:r>
      <w:r w:rsidR="00CD2AE1">
        <w:rPr>
          <w:rFonts w:ascii="Times New Roman" w:hAnsi="Times New Roman" w:cs="Times New Roman"/>
          <w:sz w:val="24"/>
          <w:szCs w:val="24"/>
        </w:rPr>
        <w:t>ожив</w:t>
      </w:r>
      <w:r w:rsidR="00C6731E" w:rsidRPr="00C6731E">
        <w:rPr>
          <w:rFonts w:ascii="Times New Roman" w:hAnsi="Times New Roman" w:cs="Times New Roman"/>
          <w:sz w:val="24"/>
          <w:szCs w:val="24"/>
        </w:rPr>
        <w:t xml:space="preserve"> </w:t>
      </w:r>
      <w:r w:rsidR="00CD2AE1">
        <w:rPr>
          <w:rFonts w:ascii="Times New Roman" w:hAnsi="Times New Roman" w:cs="Times New Roman"/>
          <w:sz w:val="24"/>
          <w:szCs w:val="24"/>
        </w:rPr>
        <w:t>вирт</w:t>
      </w:r>
      <w:r w:rsidR="00CD2AE1">
        <w:rPr>
          <w:rFonts w:ascii="Times New Roman" w:hAnsi="Times New Roman" w:cs="Times New Roman"/>
          <w:sz w:val="24"/>
          <w:szCs w:val="24"/>
        </w:rPr>
        <w:t>у</w:t>
      </w:r>
      <w:r w:rsidR="00CD2AE1">
        <w:rPr>
          <w:rFonts w:ascii="Times New Roman" w:hAnsi="Times New Roman" w:cs="Times New Roman"/>
          <w:sz w:val="24"/>
          <w:szCs w:val="24"/>
        </w:rPr>
        <w:lastRenderedPageBreak/>
        <w:t>альным</w:t>
      </w:r>
      <w:r w:rsidR="00C6731E" w:rsidRPr="00C6731E">
        <w:rPr>
          <w:rFonts w:ascii="Times New Roman" w:hAnsi="Times New Roman" w:cs="Times New Roman"/>
          <w:sz w:val="24"/>
          <w:szCs w:val="24"/>
        </w:rPr>
        <w:t xml:space="preserve"> читателям </w:t>
      </w:r>
      <w:r w:rsidR="00CD2AE1">
        <w:rPr>
          <w:rFonts w:ascii="Times New Roman" w:hAnsi="Times New Roman" w:cs="Times New Roman"/>
          <w:sz w:val="24"/>
          <w:szCs w:val="24"/>
        </w:rPr>
        <w:t>проверить правовую грамотность участием в онлайн-викторине</w:t>
      </w:r>
      <w:r w:rsidR="00754B3E">
        <w:rPr>
          <w:rFonts w:ascii="Times New Roman" w:hAnsi="Times New Roman" w:cs="Times New Roman"/>
          <w:sz w:val="24"/>
          <w:szCs w:val="24"/>
        </w:rPr>
        <w:t>, кот</w:t>
      </w:r>
      <w:r w:rsidR="00754B3E">
        <w:rPr>
          <w:rFonts w:ascii="Times New Roman" w:hAnsi="Times New Roman" w:cs="Times New Roman"/>
          <w:sz w:val="24"/>
          <w:szCs w:val="24"/>
        </w:rPr>
        <w:t>о</w:t>
      </w:r>
      <w:r w:rsidR="00754B3E">
        <w:rPr>
          <w:rFonts w:ascii="Times New Roman" w:hAnsi="Times New Roman" w:cs="Times New Roman"/>
          <w:sz w:val="24"/>
          <w:szCs w:val="24"/>
        </w:rPr>
        <w:t xml:space="preserve">рая была представлена на Сайте МКУК «ЦБС ИГО СК» г. </w:t>
      </w:r>
      <w:proofErr w:type="gramStart"/>
      <w:r w:rsidR="00754B3E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="00504E30" w:rsidRPr="00504E30">
        <w:t xml:space="preserve"> </w:t>
      </w:r>
      <w:hyperlink r:id="rId138" w:history="1">
        <w:r w:rsidR="00504E30" w:rsidRPr="00504E30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http://изобцбс.рф/catalogue/group/9</w:t>
        </w:r>
      </w:hyperlink>
    </w:p>
    <w:p w:rsidR="006F3ABF" w:rsidRDefault="00AC2FFB" w:rsidP="00AC2FFB">
      <w:pPr>
        <w:tabs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49E9" w:rsidRDefault="006F3ABF" w:rsidP="00754B3E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 xml:space="preserve">            </w:t>
      </w:r>
      <w:r w:rsidR="00754B3E">
        <w:rPr>
          <w:rFonts w:ascii="Times New Roman" w:hAnsi="Times New Roman" w:cs="Times New Roman"/>
          <w:sz w:val="24"/>
          <w:szCs w:val="24"/>
        </w:rPr>
        <w:t>Гражданско-</w:t>
      </w:r>
      <w:r w:rsidR="00754B3E" w:rsidRPr="00A3397B">
        <w:rPr>
          <w:rFonts w:ascii="Times New Roman" w:hAnsi="Times New Roman" w:cs="Times New Roman"/>
          <w:sz w:val="24"/>
          <w:szCs w:val="24"/>
        </w:rPr>
        <w:t xml:space="preserve">правовым аспектам </w:t>
      </w:r>
      <w:r w:rsidR="00754B3E">
        <w:rPr>
          <w:rFonts w:ascii="Times New Roman" w:hAnsi="Times New Roman" w:cs="Times New Roman"/>
          <w:sz w:val="24"/>
          <w:szCs w:val="24"/>
        </w:rPr>
        <w:t>анти</w:t>
      </w:r>
      <w:r w:rsidR="00754B3E" w:rsidRPr="00A3397B">
        <w:rPr>
          <w:rFonts w:ascii="Times New Roman" w:hAnsi="Times New Roman" w:cs="Times New Roman"/>
          <w:sz w:val="24"/>
          <w:szCs w:val="24"/>
        </w:rPr>
        <w:t>коррупционн</w:t>
      </w:r>
      <w:r w:rsidR="00754B3E">
        <w:rPr>
          <w:rFonts w:ascii="Times New Roman" w:hAnsi="Times New Roman" w:cs="Times New Roman"/>
          <w:sz w:val="24"/>
          <w:szCs w:val="24"/>
        </w:rPr>
        <w:t>ой</w:t>
      </w:r>
      <w:r w:rsidR="00754B3E" w:rsidRPr="00A3397B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754B3E">
        <w:rPr>
          <w:rFonts w:ascii="Times New Roman" w:hAnsi="Times New Roman" w:cs="Times New Roman"/>
          <w:sz w:val="24"/>
          <w:szCs w:val="24"/>
        </w:rPr>
        <w:t>и были посвящ</w:t>
      </w:r>
      <w:r w:rsidR="00754B3E">
        <w:rPr>
          <w:rFonts w:ascii="Times New Roman" w:hAnsi="Times New Roman" w:cs="Times New Roman"/>
          <w:sz w:val="24"/>
          <w:szCs w:val="24"/>
        </w:rPr>
        <w:t>е</w:t>
      </w:r>
      <w:r w:rsidR="00754B3E">
        <w:rPr>
          <w:rFonts w:ascii="Times New Roman" w:hAnsi="Times New Roman" w:cs="Times New Roman"/>
          <w:sz w:val="24"/>
          <w:szCs w:val="24"/>
        </w:rPr>
        <w:t xml:space="preserve">ны: </w:t>
      </w:r>
      <w:r w:rsidR="00754B3E" w:rsidRPr="00754B3E">
        <w:rPr>
          <w:rFonts w:ascii="Times New Roman" w:hAnsi="Times New Roman" w:cs="Times New Roman"/>
          <w:b/>
          <w:sz w:val="24"/>
          <w:szCs w:val="24"/>
        </w:rPr>
        <w:t>выставка-протест</w:t>
      </w:r>
      <w:r w:rsidR="00754B3E">
        <w:rPr>
          <w:rFonts w:ascii="Times New Roman" w:hAnsi="Times New Roman" w:cs="Times New Roman"/>
          <w:sz w:val="24"/>
          <w:szCs w:val="24"/>
        </w:rPr>
        <w:t xml:space="preserve"> «Мы против коррупции» (библиотека №22 пос. Солненодольск), </w:t>
      </w:r>
      <w:r w:rsidR="00754B3E" w:rsidRPr="00501FFC">
        <w:rPr>
          <w:rFonts w:ascii="Times New Roman" w:hAnsi="Times New Roman" w:cs="Times New Roman"/>
          <w:b/>
          <w:sz w:val="24"/>
          <w:szCs w:val="24"/>
        </w:rPr>
        <w:t>обзор у информационн</w:t>
      </w:r>
      <w:r w:rsidR="00501FFC">
        <w:rPr>
          <w:rFonts w:ascii="Times New Roman" w:hAnsi="Times New Roman" w:cs="Times New Roman"/>
          <w:b/>
          <w:sz w:val="24"/>
          <w:szCs w:val="24"/>
        </w:rPr>
        <w:t>ой</w:t>
      </w:r>
      <w:r w:rsidR="00754B3E" w:rsidRPr="00501FFC">
        <w:rPr>
          <w:rFonts w:ascii="Times New Roman" w:hAnsi="Times New Roman" w:cs="Times New Roman"/>
          <w:b/>
          <w:sz w:val="24"/>
          <w:szCs w:val="24"/>
        </w:rPr>
        <w:t xml:space="preserve"> выстав</w:t>
      </w:r>
      <w:r w:rsidR="00501FFC">
        <w:rPr>
          <w:rFonts w:ascii="Times New Roman" w:hAnsi="Times New Roman" w:cs="Times New Roman"/>
          <w:b/>
          <w:sz w:val="24"/>
          <w:szCs w:val="24"/>
        </w:rPr>
        <w:t>ки</w:t>
      </w:r>
      <w:r w:rsidR="00754B3E">
        <w:rPr>
          <w:rFonts w:ascii="Times New Roman" w:hAnsi="Times New Roman" w:cs="Times New Roman"/>
          <w:sz w:val="24"/>
          <w:szCs w:val="24"/>
        </w:rPr>
        <w:t xml:space="preserve"> </w:t>
      </w:r>
      <w:r w:rsidR="00754B3E" w:rsidRPr="00A3397B">
        <w:rPr>
          <w:rFonts w:ascii="Times New Roman" w:hAnsi="Times New Roman" w:cs="Times New Roman"/>
          <w:sz w:val="24"/>
          <w:szCs w:val="24"/>
        </w:rPr>
        <w:t xml:space="preserve">«О коррупции </w:t>
      </w:r>
      <w:proofErr w:type="gramStart"/>
      <w:r w:rsidR="00754B3E" w:rsidRPr="00A3397B">
        <w:rPr>
          <w:rFonts w:ascii="Times New Roman" w:hAnsi="Times New Roman" w:cs="Times New Roman"/>
          <w:sz w:val="24"/>
          <w:szCs w:val="24"/>
        </w:rPr>
        <w:t>в слух</w:t>
      </w:r>
      <w:proofErr w:type="gramEnd"/>
      <w:r w:rsidR="00754B3E" w:rsidRPr="00A3397B">
        <w:rPr>
          <w:rFonts w:ascii="Times New Roman" w:hAnsi="Times New Roman" w:cs="Times New Roman"/>
          <w:sz w:val="24"/>
          <w:szCs w:val="24"/>
        </w:rPr>
        <w:t>»</w:t>
      </w:r>
      <w:r w:rsidR="00754B3E">
        <w:rPr>
          <w:rFonts w:ascii="Times New Roman" w:hAnsi="Times New Roman" w:cs="Times New Roman"/>
          <w:sz w:val="24"/>
          <w:szCs w:val="24"/>
        </w:rPr>
        <w:t xml:space="preserve"> (Городская библиотека №1). </w:t>
      </w:r>
    </w:p>
    <w:p w:rsidR="004849E9" w:rsidRPr="003145BC" w:rsidRDefault="004849E9" w:rsidP="00754B3E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6"/>
          <w:szCs w:val="6"/>
        </w:rPr>
      </w:pPr>
    </w:p>
    <w:p w:rsidR="006F3ABF" w:rsidRDefault="004849E9" w:rsidP="00754B3E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2424A">
        <w:rPr>
          <w:rFonts w:ascii="Times New Roman" w:hAnsi="Times New Roman" w:cs="Times New Roman"/>
          <w:b/>
          <w:sz w:val="24"/>
          <w:szCs w:val="24"/>
        </w:rPr>
        <w:t>Центральная библиотека</w:t>
      </w:r>
      <w:r>
        <w:rPr>
          <w:rFonts w:ascii="Times New Roman" w:hAnsi="Times New Roman" w:cs="Times New Roman"/>
          <w:sz w:val="24"/>
          <w:szCs w:val="24"/>
        </w:rPr>
        <w:t xml:space="preserve"> в соц.сетях представила </w:t>
      </w:r>
      <w:r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о</w:t>
      </w:r>
      <w:r w:rsidR="006F3ABF" w:rsidRPr="006F3ABF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 xml:space="preserve">нлайн обзор </w:t>
      </w:r>
      <w:r w:rsidR="006F3AB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«</w:t>
      </w:r>
      <w:r w:rsidR="006F3ABF" w:rsidRPr="006F3AB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Классика пр</w:t>
      </w:r>
      <w:r w:rsidR="006F3ABF" w:rsidRPr="006F3AB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о</w:t>
      </w:r>
      <w:r w:rsidR="006F3ABF" w:rsidRPr="006F3AB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тив коррупции</w:t>
      </w:r>
      <w:r w:rsidR="006F3AB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»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="006F3AB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с хэштегом</w:t>
      </w:r>
      <w:r w:rsidR="006F3ABF" w:rsidRPr="006F3ABF">
        <w:t xml:space="preserve"> </w:t>
      </w:r>
      <w:r w:rsidR="006F3ABF" w:rsidRPr="006F3AB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#Стопкоррупция</w:t>
      </w:r>
      <w:r w:rsidR="006F3AB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hyperlink r:id="rId139" w:history="1">
        <w:r w:rsidR="006F3ABF" w:rsidRPr="006F3ABF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https://www.instagram.com/p/CI2l1SOAjRM/</w:t>
        </w:r>
      </w:hyperlink>
    </w:p>
    <w:p w:rsidR="00A40E72" w:rsidRPr="003145BC" w:rsidRDefault="00A40E72" w:rsidP="00AC2FFB">
      <w:pPr>
        <w:tabs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color w:val="262626"/>
          <w:sz w:val="6"/>
          <w:szCs w:val="6"/>
          <w:shd w:val="clear" w:color="auto" w:fill="FFFFFF"/>
        </w:rPr>
      </w:pPr>
    </w:p>
    <w:p w:rsidR="003145BC" w:rsidRPr="000D24F0" w:rsidRDefault="00A40E72" w:rsidP="000D24F0">
      <w:pPr>
        <w:tabs>
          <w:tab w:val="num" w:pos="709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CC01A9">
        <w:rPr>
          <w:rFonts w:ascii="Times New Roman" w:eastAsia="Calibri" w:hAnsi="Times New Roman" w:cs="Times New Roman"/>
          <w:sz w:val="24"/>
          <w:szCs w:val="24"/>
        </w:rPr>
        <w:t xml:space="preserve">На Сайте МКУК «ЦБС ИГО СК» г. Изобильный  представлена </w:t>
      </w:r>
      <w:r w:rsidR="0012424A" w:rsidRPr="0012424A">
        <w:rPr>
          <w:rFonts w:ascii="Times New Roman" w:eastAsia="Calibri" w:hAnsi="Times New Roman" w:cs="Times New Roman"/>
          <w:b/>
          <w:sz w:val="24"/>
          <w:szCs w:val="24"/>
        </w:rPr>
        <w:t>видео-</w:t>
      </w:r>
      <w:r w:rsidRPr="00CC01A9">
        <w:rPr>
          <w:rFonts w:ascii="Times New Roman" w:eastAsia="Calibri" w:hAnsi="Times New Roman" w:cs="Times New Roman"/>
          <w:b/>
          <w:sz w:val="24"/>
          <w:szCs w:val="24"/>
        </w:rPr>
        <w:t>презентация  «История борьбы с коррупцией в России: от истоков до наших дней»</w:t>
      </w:r>
      <w:r w:rsidRPr="00CC01A9">
        <w:rPr>
          <w:rFonts w:ascii="Times New Roman" w:eastAsia="Calibri" w:hAnsi="Times New Roman" w:cs="Times New Roman"/>
          <w:sz w:val="24"/>
          <w:szCs w:val="24"/>
        </w:rPr>
        <w:t xml:space="preserve">, подготовленная </w:t>
      </w:r>
      <w:r w:rsidRPr="0012424A">
        <w:rPr>
          <w:rFonts w:ascii="Times New Roman" w:eastAsia="Calibri" w:hAnsi="Times New Roman" w:cs="Times New Roman"/>
          <w:b/>
          <w:sz w:val="24"/>
          <w:szCs w:val="24"/>
        </w:rPr>
        <w:t>библиотекой №12 ст</w:t>
      </w:r>
      <w:proofErr w:type="gramStart"/>
      <w:r w:rsidRPr="0012424A">
        <w:rPr>
          <w:rFonts w:ascii="Times New Roman" w:eastAsia="Calibri" w:hAnsi="Times New Roman" w:cs="Times New Roman"/>
          <w:b/>
          <w:sz w:val="24"/>
          <w:szCs w:val="24"/>
        </w:rPr>
        <w:t>.Р</w:t>
      </w:r>
      <w:proofErr w:type="gramEnd"/>
      <w:r w:rsidRPr="0012424A">
        <w:rPr>
          <w:rFonts w:ascii="Times New Roman" w:eastAsia="Calibri" w:hAnsi="Times New Roman" w:cs="Times New Roman"/>
          <w:b/>
          <w:sz w:val="24"/>
          <w:szCs w:val="24"/>
        </w:rPr>
        <w:t>ождественской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140" w:history="1">
        <w:r w:rsidRPr="00CC01A9">
          <w:rPr>
            <w:rFonts w:ascii="Times New Roman" w:eastAsia="Calibri" w:hAnsi="Times New Roman" w:cs="Times New Roman"/>
            <w:color w:val="0000FF" w:themeColor="hyperlink"/>
            <w:sz w:val="24"/>
            <w:szCs w:val="24"/>
            <w:u w:val="single"/>
          </w:rPr>
          <w:t>http://изобцбс.рф/catalogue/group/9</w:t>
        </w:r>
      </w:hyperlink>
      <w:r w:rsidR="003145B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47AE4" w:rsidRDefault="00AC2FFB" w:rsidP="00AF52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52B3" w:rsidRPr="00AF52B3" w:rsidRDefault="00AF52B3" w:rsidP="00AF52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AF52B3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Мероприятия антитеррористической направленности. Толерантность</w:t>
      </w:r>
    </w:p>
    <w:p w:rsidR="00AF52B3" w:rsidRPr="00AF52B3" w:rsidRDefault="00AF52B3" w:rsidP="00AF52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8F6B9F" w:rsidRPr="00AF52B3" w:rsidRDefault="00AF52B3" w:rsidP="003B5490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4849E9" w:rsidRPr="00AF52B3">
        <w:rPr>
          <w:rFonts w:ascii="Times New Roman" w:hAnsi="Times New Roman" w:cs="Times New Roman"/>
          <w:sz w:val="24"/>
          <w:szCs w:val="24"/>
        </w:rPr>
        <w:t>Б</w:t>
      </w:r>
      <w:r w:rsidR="00AC2FFB" w:rsidRPr="00AF52B3">
        <w:rPr>
          <w:rFonts w:ascii="Times New Roman" w:hAnsi="Times New Roman" w:cs="Times New Roman"/>
          <w:sz w:val="24"/>
          <w:szCs w:val="24"/>
        </w:rPr>
        <w:t xml:space="preserve">иблиотеки </w:t>
      </w:r>
      <w:r w:rsidR="004849E9" w:rsidRPr="00AF52B3">
        <w:rPr>
          <w:rFonts w:ascii="Times New Roman" w:hAnsi="Times New Roman" w:cs="Times New Roman"/>
          <w:sz w:val="24"/>
          <w:szCs w:val="24"/>
        </w:rPr>
        <w:t>МКУК «ЦБС ИГО СК» г. Изобильный</w:t>
      </w:r>
      <w:r w:rsidRPr="00AF52B3">
        <w:rPr>
          <w:rFonts w:ascii="Times New Roman" w:hAnsi="Times New Roman" w:cs="Times New Roman"/>
          <w:sz w:val="24"/>
          <w:szCs w:val="24"/>
        </w:rPr>
        <w:t xml:space="preserve"> в 2020 году</w:t>
      </w:r>
      <w:r w:rsidR="004849E9" w:rsidRPr="00AF52B3">
        <w:rPr>
          <w:rFonts w:ascii="Times New Roman" w:hAnsi="Times New Roman" w:cs="Times New Roman"/>
          <w:sz w:val="24"/>
          <w:szCs w:val="24"/>
        </w:rPr>
        <w:t xml:space="preserve"> провели оф</w:t>
      </w:r>
      <w:r w:rsidR="0052456A" w:rsidRPr="00AF52B3">
        <w:rPr>
          <w:rFonts w:ascii="Times New Roman" w:hAnsi="Times New Roman" w:cs="Times New Roman"/>
          <w:sz w:val="24"/>
          <w:szCs w:val="24"/>
        </w:rPr>
        <w:t>ф</w:t>
      </w:r>
      <w:r w:rsidR="004849E9" w:rsidRPr="00AF52B3">
        <w:rPr>
          <w:rFonts w:ascii="Times New Roman" w:hAnsi="Times New Roman" w:cs="Times New Roman"/>
          <w:sz w:val="24"/>
          <w:szCs w:val="24"/>
        </w:rPr>
        <w:t>лайн и он</w:t>
      </w:r>
      <w:r>
        <w:rPr>
          <w:rFonts w:ascii="Times New Roman" w:hAnsi="Times New Roman" w:cs="Times New Roman"/>
          <w:sz w:val="24"/>
          <w:szCs w:val="24"/>
        </w:rPr>
        <w:t>лайн</w:t>
      </w:r>
      <w:r w:rsidR="00AC2FFB" w:rsidRPr="00AF52B3">
        <w:rPr>
          <w:rFonts w:ascii="Times New Roman" w:hAnsi="Times New Roman" w:cs="Times New Roman"/>
          <w:sz w:val="24"/>
          <w:szCs w:val="24"/>
        </w:rPr>
        <w:t xml:space="preserve"> </w:t>
      </w:r>
      <w:r w:rsidR="004849E9" w:rsidRPr="00AF52B3">
        <w:rPr>
          <w:rFonts w:ascii="Times New Roman" w:hAnsi="Times New Roman" w:cs="Times New Roman"/>
          <w:sz w:val="24"/>
          <w:szCs w:val="24"/>
        </w:rPr>
        <w:t xml:space="preserve">мероприятия по </w:t>
      </w:r>
      <w:r w:rsidR="00AC2FFB" w:rsidRPr="00AF52B3">
        <w:rPr>
          <w:rFonts w:ascii="Times New Roman" w:hAnsi="Times New Roman" w:cs="Times New Roman"/>
          <w:sz w:val="24"/>
          <w:szCs w:val="24"/>
        </w:rPr>
        <w:t>формировани</w:t>
      </w:r>
      <w:r w:rsidR="004849E9" w:rsidRPr="00AF52B3">
        <w:rPr>
          <w:rFonts w:ascii="Times New Roman" w:hAnsi="Times New Roman" w:cs="Times New Roman"/>
          <w:sz w:val="24"/>
          <w:szCs w:val="24"/>
        </w:rPr>
        <w:t>ю</w:t>
      </w:r>
      <w:r w:rsidR="00AC2FFB" w:rsidRPr="00AF52B3">
        <w:rPr>
          <w:rFonts w:ascii="Times New Roman" w:hAnsi="Times New Roman" w:cs="Times New Roman"/>
          <w:sz w:val="24"/>
          <w:szCs w:val="24"/>
        </w:rPr>
        <w:t xml:space="preserve"> культуры межнационального общения</w:t>
      </w:r>
      <w:r>
        <w:rPr>
          <w:rFonts w:ascii="Times New Roman" w:hAnsi="Times New Roman" w:cs="Times New Roman"/>
          <w:sz w:val="24"/>
          <w:szCs w:val="24"/>
        </w:rPr>
        <w:t>, толеран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ности и солидарности в борьбе с терроризмом.</w:t>
      </w:r>
      <w:r w:rsidR="00AC2FFB" w:rsidRPr="00AF52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49E9" w:rsidRPr="00E4470F" w:rsidRDefault="004849E9" w:rsidP="004849E9">
      <w:pPr>
        <w:tabs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9E9" w:rsidRDefault="004849E9" w:rsidP="004849E9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20 января </w:t>
      </w:r>
      <w:r w:rsidRPr="004849E9">
        <w:rPr>
          <w:rFonts w:ascii="Times New Roman" w:hAnsi="Times New Roman" w:cs="Times New Roman"/>
          <w:b/>
          <w:sz w:val="24"/>
          <w:szCs w:val="24"/>
        </w:rPr>
        <w:t>библиотека №22 пос. Солнечнодольск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учащиеся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9 кл. организовала </w:t>
      </w:r>
      <w:r w:rsidRPr="006E1B62">
        <w:rPr>
          <w:rFonts w:ascii="Times New Roman" w:hAnsi="Times New Roman" w:cs="Times New Roman"/>
          <w:b/>
          <w:sz w:val="24"/>
          <w:szCs w:val="24"/>
        </w:rPr>
        <w:t>экскурс в историю</w:t>
      </w:r>
      <w:r w:rsidR="003145BC">
        <w:rPr>
          <w:rFonts w:ascii="Times New Roman" w:hAnsi="Times New Roman" w:cs="Times New Roman"/>
          <w:sz w:val="24"/>
          <w:szCs w:val="24"/>
        </w:rPr>
        <w:t xml:space="preserve"> «Как жили наши предки» -</w:t>
      </w:r>
      <w:r>
        <w:rPr>
          <w:rFonts w:ascii="Times New Roman" w:hAnsi="Times New Roman" w:cs="Times New Roman"/>
          <w:sz w:val="24"/>
          <w:szCs w:val="24"/>
        </w:rPr>
        <w:t xml:space="preserve"> культура, </w:t>
      </w:r>
      <w:r w:rsidRPr="004849E9">
        <w:rPr>
          <w:rFonts w:ascii="Times New Roman" w:hAnsi="Times New Roman" w:cs="Times New Roman"/>
          <w:sz w:val="24"/>
          <w:szCs w:val="24"/>
        </w:rPr>
        <w:t>традици</w:t>
      </w:r>
      <w:r>
        <w:rPr>
          <w:rFonts w:ascii="Times New Roman" w:hAnsi="Times New Roman" w:cs="Times New Roman"/>
          <w:sz w:val="24"/>
          <w:szCs w:val="24"/>
        </w:rPr>
        <w:t xml:space="preserve">и и </w:t>
      </w:r>
      <w:r w:rsidR="003145BC">
        <w:rPr>
          <w:rFonts w:ascii="Times New Roman" w:hAnsi="Times New Roman" w:cs="Times New Roman"/>
          <w:sz w:val="24"/>
          <w:szCs w:val="24"/>
        </w:rPr>
        <w:t>быт русского народа, его соседи,</w:t>
      </w:r>
      <w:r>
        <w:rPr>
          <w:rFonts w:ascii="Times New Roman" w:hAnsi="Times New Roman" w:cs="Times New Roman"/>
          <w:sz w:val="24"/>
          <w:szCs w:val="24"/>
        </w:rPr>
        <w:t xml:space="preserve"> учащимся</w:t>
      </w:r>
      <w:r w:rsidR="003145BC">
        <w:rPr>
          <w:rFonts w:ascii="Times New Roman" w:hAnsi="Times New Roman" w:cs="Times New Roman"/>
          <w:sz w:val="24"/>
          <w:szCs w:val="24"/>
        </w:rPr>
        <w:t xml:space="preserve"> было предложено</w:t>
      </w:r>
      <w:r w:rsidRPr="004849E9">
        <w:t xml:space="preserve"> </w:t>
      </w:r>
      <w:r w:rsidRPr="004849E9">
        <w:rPr>
          <w:rFonts w:ascii="Times New Roman" w:hAnsi="Times New Roman" w:cs="Times New Roman"/>
          <w:sz w:val="24"/>
          <w:szCs w:val="24"/>
        </w:rPr>
        <w:t>сравнить: так ли мы живем</w:t>
      </w:r>
      <w:r>
        <w:rPr>
          <w:rFonts w:ascii="Times New Roman" w:hAnsi="Times New Roman" w:cs="Times New Roman"/>
          <w:sz w:val="24"/>
          <w:szCs w:val="24"/>
        </w:rPr>
        <w:t>, как наши предки</w:t>
      </w:r>
      <w:r w:rsidRPr="004849E9">
        <w:rPr>
          <w:rFonts w:ascii="Times New Roman" w:hAnsi="Times New Roman" w:cs="Times New Roman"/>
          <w:sz w:val="24"/>
          <w:szCs w:val="24"/>
        </w:rPr>
        <w:t>?</w:t>
      </w:r>
    </w:p>
    <w:p w:rsidR="008B5CBE" w:rsidRPr="003145BC" w:rsidRDefault="008B5CBE" w:rsidP="00A26B0A">
      <w:pPr>
        <w:tabs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52456A" w:rsidRDefault="009F47B6" w:rsidP="0052456A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2456A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52456A" w:rsidRPr="006E1B62">
        <w:rPr>
          <w:rFonts w:ascii="Times New Roman" w:hAnsi="Times New Roman" w:cs="Times New Roman"/>
          <w:b/>
          <w:sz w:val="24"/>
          <w:szCs w:val="24"/>
        </w:rPr>
        <w:t>Д</w:t>
      </w:r>
      <w:r w:rsidR="0052456A">
        <w:rPr>
          <w:rFonts w:ascii="Times New Roman" w:hAnsi="Times New Roman" w:cs="Times New Roman"/>
          <w:b/>
          <w:sz w:val="24"/>
          <w:szCs w:val="24"/>
        </w:rPr>
        <w:t>ня</w:t>
      </w:r>
      <w:r w:rsidR="0052456A" w:rsidRPr="006E1B62">
        <w:rPr>
          <w:rFonts w:ascii="Times New Roman" w:hAnsi="Times New Roman" w:cs="Times New Roman"/>
          <w:b/>
          <w:sz w:val="24"/>
          <w:szCs w:val="24"/>
        </w:rPr>
        <w:t xml:space="preserve"> информации</w:t>
      </w:r>
      <w:r w:rsidR="0052456A">
        <w:rPr>
          <w:rFonts w:ascii="Times New Roman" w:hAnsi="Times New Roman" w:cs="Times New Roman"/>
          <w:sz w:val="24"/>
          <w:szCs w:val="24"/>
        </w:rPr>
        <w:t xml:space="preserve"> «На перекрёстке культур» </w:t>
      </w:r>
      <w:r w:rsidR="0052456A">
        <w:rPr>
          <w:rFonts w:ascii="Times New Roman" w:hAnsi="Times New Roman" w:cs="Times New Roman"/>
          <w:b/>
          <w:sz w:val="24"/>
          <w:szCs w:val="24"/>
        </w:rPr>
        <w:t>б</w:t>
      </w:r>
      <w:r w:rsidR="0052456A" w:rsidRPr="006E1B62">
        <w:rPr>
          <w:rFonts w:ascii="Times New Roman" w:hAnsi="Times New Roman" w:cs="Times New Roman"/>
          <w:b/>
          <w:sz w:val="24"/>
          <w:szCs w:val="24"/>
        </w:rPr>
        <w:t>иблиотек</w:t>
      </w:r>
      <w:r w:rsidR="00E4470F">
        <w:rPr>
          <w:rFonts w:ascii="Times New Roman" w:hAnsi="Times New Roman" w:cs="Times New Roman"/>
          <w:b/>
          <w:sz w:val="24"/>
          <w:szCs w:val="24"/>
        </w:rPr>
        <w:t>и</w:t>
      </w:r>
      <w:r w:rsidR="0052456A" w:rsidRPr="006E1B62">
        <w:rPr>
          <w:rFonts w:ascii="Times New Roman" w:hAnsi="Times New Roman" w:cs="Times New Roman"/>
          <w:b/>
          <w:sz w:val="24"/>
          <w:szCs w:val="24"/>
        </w:rPr>
        <w:t xml:space="preserve"> №14 пос. Рыздвян</w:t>
      </w:r>
      <w:r w:rsidR="0052456A">
        <w:rPr>
          <w:rFonts w:ascii="Times New Roman" w:hAnsi="Times New Roman" w:cs="Times New Roman"/>
          <w:b/>
          <w:sz w:val="24"/>
          <w:szCs w:val="24"/>
        </w:rPr>
        <w:t xml:space="preserve">ого </w:t>
      </w:r>
      <w:r w:rsidR="0052456A" w:rsidRPr="003145BC">
        <w:rPr>
          <w:rFonts w:ascii="Times New Roman" w:hAnsi="Times New Roman" w:cs="Times New Roman"/>
          <w:sz w:val="24"/>
          <w:szCs w:val="24"/>
        </w:rPr>
        <w:t>включала</w:t>
      </w:r>
      <w:r w:rsidR="0052456A">
        <w:rPr>
          <w:rFonts w:ascii="Times New Roman" w:hAnsi="Times New Roman" w:cs="Times New Roman"/>
          <w:sz w:val="24"/>
          <w:szCs w:val="24"/>
        </w:rPr>
        <w:t xml:space="preserve"> </w:t>
      </w:r>
      <w:r w:rsidR="0052456A" w:rsidRPr="00D53C3C">
        <w:rPr>
          <w:rFonts w:ascii="Times New Roman" w:hAnsi="Times New Roman" w:cs="Times New Roman"/>
          <w:b/>
          <w:sz w:val="24"/>
          <w:szCs w:val="24"/>
        </w:rPr>
        <w:t>видео-презентацию</w:t>
      </w:r>
      <w:r w:rsidR="00E4470F">
        <w:rPr>
          <w:rFonts w:ascii="Times New Roman" w:hAnsi="Times New Roman" w:cs="Times New Roman"/>
          <w:sz w:val="24"/>
          <w:szCs w:val="24"/>
        </w:rPr>
        <w:t xml:space="preserve"> «Кавказ многонациональный» и</w:t>
      </w:r>
      <w:r w:rsidR="0052456A" w:rsidRPr="00100DAD">
        <w:t xml:space="preserve"> </w:t>
      </w:r>
      <w:r w:rsidR="0052456A" w:rsidRPr="00B577A9">
        <w:rPr>
          <w:rFonts w:ascii="Times New Roman" w:hAnsi="Times New Roman" w:cs="Times New Roman"/>
          <w:b/>
        </w:rPr>
        <w:t>к</w:t>
      </w:r>
      <w:r w:rsidR="0052456A" w:rsidRPr="00B577A9">
        <w:rPr>
          <w:rFonts w:ascii="Times New Roman" w:hAnsi="Times New Roman" w:cs="Times New Roman"/>
          <w:b/>
          <w:sz w:val="24"/>
          <w:szCs w:val="24"/>
        </w:rPr>
        <w:t>нижн</w:t>
      </w:r>
      <w:r w:rsidR="0052456A">
        <w:rPr>
          <w:rFonts w:ascii="Times New Roman" w:hAnsi="Times New Roman" w:cs="Times New Roman"/>
          <w:b/>
          <w:sz w:val="24"/>
          <w:szCs w:val="24"/>
        </w:rPr>
        <w:t>ую</w:t>
      </w:r>
      <w:r w:rsidR="0052456A" w:rsidRPr="00B577A9">
        <w:rPr>
          <w:rFonts w:ascii="Times New Roman" w:hAnsi="Times New Roman" w:cs="Times New Roman"/>
          <w:b/>
          <w:sz w:val="24"/>
          <w:szCs w:val="24"/>
        </w:rPr>
        <w:t xml:space="preserve"> выставк</w:t>
      </w:r>
      <w:r w:rsidR="0052456A">
        <w:rPr>
          <w:rFonts w:ascii="Times New Roman" w:hAnsi="Times New Roman" w:cs="Times New Roman"/>
          <w:b/>
          <w:sz w:val="24"/>
          <w:szCs w:val="24"/>
        </w:rPr>
        <w:t>у</w:t>
      </w:r>
      <w:r w:rsidR="003B54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456A" w:rsidRPr="00100DAD">
        <w:rPr>
          <w:rFonts w:ascii="Times New Roman" w:hAnsi="Times New Roman" w:cs="Times New Roman"/>
          <w:sz w:val="24"/>
          <w:szCs w:val="24"/>
        </w:rPr>
        <w:t>«</w:t>
      </w:r>
      <w:r w:rsidR="0052456A">
        <w:rPr>
          <w:rFonts w:ascii="Times New Roman" w:hAnsi="Times New Roman" w:cs="Times New Roman"/>
          <w:sz w:val="24"/>
          <w:szCs w:val="24"/>
        </w:rPr>
        <w:t xml:space="preserve">Северный </w:t>
      </w:r>
      <w:r w:rsidR="0052456A" w:rsidRPr="00100DAD">
        <w:rPr>
          <w:rFonts w:ascii="Times New Roman" w:hAnsi="Times New Roman" w:cs="Times New Roman"/>
          <w:sz w:val="24"/>
          <w:szCs w:val="24"/>
        </w:rPr>
        <w:t>Кавказ – наш общий дом»</w:t>
      </w:r>
      <w:r w:rsidR="00E4470F">
        <w:rPr>
          <w:rFonts w:ascii="Times New Roman" w:hAnsi="Times New Roman" w:cs="Times New Roman"/>
          <w:sz w:val="24"/>
          <w:szCs w:val="24"/>
        </w:rPr>
        <w:t xml:space="preserve">, где были </w:t>
      </w:r>
      <w:r w:rsidR="0052456A">
        <w:rPr>
          <w:rFonts w:ascii="Times New Roman" w:hAnsi="Times New Roman" w:cs="Times New Roman"/>
          <w:sz w:val="24"/>
          <w:szCs w:val="24"/>
        </w:rPr>
        <w:t>представлены произведения ставропольских авторов, литература народов Северного Кавказа.</w:t>
      </w:r>
    </w:p>
    <w:p w:rsidR="00E4470F" w:rsidRPr="00B577A9" w:rsidRDefault="00E4470F" w:rsidP="00E4470F">
      <w:pPr>
        <w:tabs>
          <w:tab w:val="num" w:pos="709"/>
        </w:tabs>
        <w:spacing w:after="0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A7F32">
        <w:rPr>
          <w:rFonts w:ascii="Times New Roman" w:hAnsi="Times New Roman" w:cs="Times New Roman"/>
          <w:b/>
          <w:sz w:val="24"/>
          <w:szCs w:val="24"/>
        </w:rPr>
        <w:t>Детская библиотека №26 пос. Солнечнодольск</w:t>
      </w:r>
      <w:r w:rsidRPr="00DA7F32">
        <w:rPr>
          <w:rFonts w:ascii="Times New Roman" w:hAnsi="Times New Roman" w:cs="Times New Roman"/>
          <w:sz w:val="24"/>
          <w:szCs w:val="24"/>
        </w:rPr>
        <w:t xml:space="preserve"> провела </w:t>
      </w:r>
      <w:r w:rsidRPr="00DA7F32">
        <w:rPr>
          <w:rFonts w:ascii="Times New Roman" w:hAnsi="Times New Roman" w:cs="Times New Roman"/>
          <w:b/>
          <w:sz w:val="24"/>
          <w:szCs w:val="24"/>
        </w:rPr>
        <w:t>акцию «Толерантность – дорога к миру».</w:t>
      </w:r>
      <w:r w:rsidRPr="00DA7F32">
        <w:rPr>
          <w:rFonts w:ascii="Times New Roman" w:hAnsi="Times New Roman" w:cs="Times New Roman"/>
          <w:sz w:val="24"/>
          <w:szCs w:val="24"/>
        </w:rPr>
        <w:t xml:space="preserve"> Прохожим раздавали листовки с информацией о международном дне толерантности и призывали быть терпимыми друг к другу, особенно в нынишних, не пр</w:t>
      </w:r>
      <w:r w:rsidRPr="00DA7F32">
        <w:rPr>
          <w:rFonts w:ascii="Times New Roman" w:hAnsi="Times New Roman" w:cs="Times New Roman"/>
          <w:sz w:val="24"/>
          <w:szCs w:val="24"/>
        </w:rPr>
        <w:t>о</w:t>
      </w:r>
      <w:r w:rsidRPr="00DA7F32">
        <w:rPr>
          <w:rFonts w:ascii="Times New Roman" w:hAnsi="Times New Roman" w:cs="Times New Roman"/>
          <w:sz w:val="24"/>
          <w:szCs w:val="24"/>
        </w:rPr>
        <w:t>стых для всех условиях</w:t>
      </w:r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</w:rPr>
        <w:instrText>HYPERLINK "http://изобцбс.рф/news/anonsItem/170"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B678E1">
        <w:rPr>
          <w:rStyle w:val="a4"/>
          <w:rFonts w:ascii="Times New Roman" w:hAnsi="Times New Roman" w:cs="Times New Roman"/>
          <w:b/>
          <w:sz w:val="24"/>
          <w:szCs w:val="24"/>
        </w:rPr>
        <w:t xml:space="preserve"> </w:t>
      </w:r>
      <w:r w:rsidRPr="00B678E1">
        <w:rPr>
          <w:rStyle w:val="a4"/>
          <w:rFonts w:ascii="Times New Roman" w:hAnsi="Times New Roman" w:cs="Times New Roman"/>
          <w:sz w:val="24"/>
          <w:szCs w:val="24"/>
        </w:rPr>
        <w:t>http://изобцбс.рф/news/anonsItem/170</w:t>
      </w:r>
      <w:r w:rsidRPr="00B577A9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 </w:t>
      </w:r>
    </w:p>
    <w:p w:rsidR="00E4470F" w:rsidRDefault="00E4470F" w:rsidP="00E4470F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           12 марта </w:t>
      </w:r>
      <w:r w:rsidRPr="003145BC">
        <w:rPr>
          <w:rFonts w:ascii="Times New Roman" w:hAnsi="Times New Roman" w:cs="Times New Roman"/>
          <w:b/>
          <w:sz w:val="24"/>
          <w:szCs w:val="24"/>
        </w:rPr>
        <w:t xml:space="preserve">Городская </w:t>
      </w:r>
      <w:r>
        <w:rPr>
          <w:rFonts w:ascii="Times New Roman" w:hAnsi="Times New Roman" w:cs="Times New Roman"/>
          <w:b/>
          <w:sz w:val="24"/>
          <w:szCs w:val="24"/>
        </w:rPr>
        <w:t xml:space="preserve">библиотека </w:t>
      </w:r>
      <w:r w:rsidRPr="003145BC">
        <w:rPr>
          <w:rFonts w:ascii="Times New Roman" w:hAnsi="Times New Roman" w:cs="Times New Roman"/>
          <w:b/>
          <w:sz w:val="24"/>
          <w:szCs w:val="24"/>
        </w:rPr>
        <w:t>№3</w:t>
      </w:r>
      <w:r>
        <w:rPr>
          <w:rFonts w:ascii="Times New Roman" w:hAnsi="Times New Roman" w:cs="Times New Roman"/>
          <w:sz w:val="24"/>
          <w:szCs w:val="24"/>
        </w:rPr>
        <w:t xml:space="preserve"> для старшеклассников (10 кл.) провела </w:t>
      </w:r>
      <w:r w:rsidRPr="003145BC">
        <w:rPr>
          <w:rFonts w:ascii="Times New Roman" w:hAnsi="Times New Roman" w:cs="Times New Roman"/>
          <w:b/>
          <w:sz w:val="24"/>
          <w:szCs w:val="24"/>
        </w:rPr>
        <w:t>урок дружбы и общения</w:t>
      </w:r>
      <w:r>
        <w:rPr>
          <w:rFonts w:ascii="Times New Roman" w:hAnsi="Times New Roman" w:cs="Times New Roman"/>
          <w:sz w:val="24"/>
          <w:szCs w:val="24"/>
        </w:rPr>
        <w:t xml:space="preserve"> «Россия – многонациональная страна».</w:t>
      </w:r>
    </w:p>
    <w:p w:rsidR="0052456A" w:rsidRPr="0052456A" w:rsidRDefault="0052456A" w:rsidP="0052456A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52456A" w:rsidRPr="003B5490" w:rsidRDefault="003B5490" w:rsidP="003B5490">
      <w:pPr>
        <w:tabs>
          <w:tab w:val="num" w:pos="709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«Мы разные</w:t>
      </w:r>
      <w:r w:rsidR="0052456A" w:rsidRPr="00B678E1">
        <w:rPr>
          <w:rFonts w:ascii="Times New Roman" w:hAnsi="Times New Roman" w:cs="Times New Roman"/>
          <w:sz w:val="24"/>
          <w:szCs w:val="24"/>
        </w:rPr>
        <w:t>, но мы едины»</w:t>
      </w:r>
      <w:r w:rsidR="0052456A">
        <w:rPr>
          <w:rFonts w:ascii="Times New Roman" w:hAnsi="Times New Roman" w:cs="Times New Roman"/>
          <w:sz w:val="24"/>
          <w:szCs w:val="24"/>
        </w:rPr>
        <w:t xml:space="preserve"> </w:t>
      </w:r>
      <w:r w:rsidR="0052456A" w:rsidRPr="00B678E1">
        <w:rPr>
          <w:rFonts w:ascii="Times New Roman" w:hAnsi="Times New Roman" w:cs="Times New Roman"/>
          <w:sz w:val="24"/>
          <w:szCs w:val="24"/>
        </w:rPr>
        <w:t>под таким названием</w:t>
      </w:r>
      <w:r w:rsidR="00E4470F">
        <w:rPr>
          <w:rFonts w:ascii="Times New Roman" w:hAnsi="Times New Roman" w:cs="Times New Roman"/>
          <w:sz w:val="24"/>
          <w:szCs w:val="24"/>
        </w:rPr>
        <w:t>,</w:t>
      </w:r>
      <w:r w:rsidR="0052456A" w:rsidRPr="00B678E1">
        <w:rPr>
          <w:rFonts w:ascii="Times New Roman" w:hAnsi="Times New Roman" w:cs="Times New Roman"/>
          <w:sz w:val="24"/>
          <w:szCs w:val="24"/>
        </w:rPr>
        <w:t xml:space="preserve"> </w:t>
      </w:r>
      <w:r w:rsidR="00E4470F">
        <w:rPr>
          <w:rFonts w:ascii="Times New Roman" w:hAnsi="Times New Roman" w:cs="Times New Roman"/>
          <w:sz w:val="24"/>
          <w:szCs w:val="24"/>
        </w:rPr>
        <w:t xml:space="preserve">в сентябре-ноябре, </w:t>
      </w:r>
      <w:r w:rsidR="0052456A">
        <w:rPr>
          <w:rFonts w:ascii="Times New Roman" w:hAnsi="Times New Roman" w:cs="Times New Roman"/>
          <w:sz w:val="24"/>
          <w:szCs w:val="24"/>
        </w:rPr>
        <w:t>были пров</w:t>
      </w:r>
      <w:r w:rsidR="0052456A">
        <w:rPr>
          <w:rFonts w:ascii="Times New Roman" w:hAnsi="Times New Roman" w:cs="Times New Roman"/>
          <w:sz w:val="24"/>
          <w:szCs w:val="24"/>
        </w:rPr>
        <w:t>е</w:t>
      </w:r>
      <w:r w:rsidR="0052456A">
        <w:rPr>
          <w:rFonts w:ascii="Times New Roman" w:hAnsi="Times New Roman" w:cs="Times New Roman"/>
          <w:sz w:val="24"/>
          <w:szCs w:val="24"/>
        </w:rPr>
        <w:t xml:space="preserve">дены мероприятия </w:t>
      </w:r>
      <w:r w:rsidR="0052456A" w:rsidRPr="0035029B">
        <w:rPr>
          <w:rFonts w:ascii="Times New Roman" w:hAnsi="Times New Roman" w:cs="Times New Roman"/>
          <w:b/>
          <w:sz w:val="24"/>
          <w:szCs w:val="24"/>
        </w:rPr>
        <w:t>библиотек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="0052456A" w:rsidRPr="0035029B">
        <w:rPr>
          <w:rFonts w:ascii="Times New Roman" w:hAnsi="Times New Roman" w:cs="Times New Roman"/>
          <w:b/>
          <w:sz w:val="24"/>
          <w:szCs w:val="24"/>
        </w:rPr>
        <w:t xml:space="preserve"> №23 ст. Каменнобродской</w:t>
      </w:r>
      <w:r w:rsidR="0052456A">
        <w:rPr>
          <w:rFonts w:ascii="Times New Roman" w:hAnsi="Times New Roman" w:cs="Times New Roman"/>
          <w:sz w:val="24"/>
          <w:szCs w:val="24"/>
        </w:rPr>
        <w:t xml:space="preserve"> совместно </w:t>
      </w:r>
      <w:r w:rsidR="0052456A" w:rsidRPr="00B678E1">
        <w:rPr>
          <w:rFonts w:ascii="Times New Roman" w:hAnsi="Times New Roman" w:cs="Times New Roman"/>
          <w:sz w:val="24"/>
          <w:szCs w:val="24"/>
        </w:rPr>
        <w:t>с СДК, МКОУ</w:t>
      </w:r>
      <w:r w:rsidR="0052456A">
        <w:rPr>
          <w:rFonts w:ascii="Times New Roman" w:hAnsi="Times New Roman" w:cs="Times New Roman"/>
          <w:sz w:val="24"/>
          <w:szCs w:val="24"/>
        </w:rPr>
        <w:t xml:space="preserve"> «СОШ№13», МДОУ №6 «Солнышко» и специалистами</w:t>
      </w:r>
      <w:r w:rsidR="0052456A" w:rsidRPr="00B678E1">
        <w:rPr>
          <w:rFonts w:ascii="Times New Roman" w:hAnsi="Times New Roman" w:cs="Times New Roman"/>
          <w:sz w:val="24"/>
          <w:szCs w:val="24"/>
        </w:rPr>
        <w:t xml:space="preserve"> </w:t>
      </w:r>
      <w:r w:rsidR="0052456A">
        <w:rPr>
          <w:rFonts w:ascii="Times New Roman" w:hAnsi="Times New Roman" w:cs="Times New Roman"/>
          <w:sz w:val="24"/>
          <w:szCs w:val="24"/>
        </w:rPr>
        <w:t>территориального управления</w:t>
      </w:r>
      <w:r w:rsidR="0052456A" w:rsidRPr="00B678E1">
        <w:rPr>
          <w:rFonts w:ascii="Times New Roman" w:hAnsi="Times New Roman" w:cs="Times New Roman"/>
          <w:sz w:val="24"/>
          <w:szCs w:val="24"/>
        </w:rPr>
        <w:t xml:space="preserve"> ст. Каменнобродской, направленные на воспитания у де</w:t>
      </w:r>
      <w:r w:rsidR="0052456A">
        <w:rPr>
          <w:rFonts w:ascii="Times New Roman" w:hAnsi="Times New Roman" w:cs="Times New Roman"/>
          <w:sz w:val="24"/>
          <w:szCs w:val="24"/>
        </w:rPr>
        <w:t>тей и подростков</w:t>
      </w:r>
      <w:r w:rsidR="0052456A" w:rsidRPr="00B678E1">
        <w:rPr>
          <w:rFonts w:ascii="Times New Roman" w:hAnsi="Times New Roman" w:cs="Times New Roman"/>
          <w:sz w:val="24"/>
          <w:szCs w:val="24"/>
        </w:rPr>
        <w:t xml:space="preserve"> уважительного о</w:t>
      </w:r>
      <w:r w:rsidR="0052456A" w:rsidRPr="00B678E1">
        <w:rPr>
          <w:rFonts w:ascii="Times New Roman" w:hAnsi="Times New Roman" w:cs="Times New Roman"/>
          <w:sz w:val="24"/>
          <w:szCs w:val="24"/>
        </w:rPr>
        <w:t>т</w:t>
      </w:r>
      <w:r w:rsidR="0052456A" w:rsidRPr="00B678E1">
        <w:rPr>
          <w:rFonts w:ascii="Times New Roman" w:hAnsi="Times New Roman" w:cs="Times New Roman"/>
          <w:sz w:val="24"/>
          <w:szCs w:val="24"/>
        </w:rPr>
        <w:t>ношения к представителям других национальностей, чувства сплочённости</w:t>
      </w:r>
      <w:r w:rsidR="0052456A">
        <w:rPr>
          <w:rFonts w:ascii="Times New Roman" w:hAnsi="Times New Roman" w:cs="Times New Roman"/>
          <w:sz w:val="24"/>
          <w:szCs w:val="24"/>
        </w:rPr>
        <w:t xml:space="preserve"> народов Ро</w:t>
      </w:r>
      <w:r w:rsidR="0052456A">
        <w:rPr>
          <w:rFonts w:ascii="Times New Roman" w:hAnsi="Times New Roman" w:cs="Times New Roman"/>
          <w:sz w:val="24"/>
          <w:szCs w:val="24"/>
        </w:rPr>
        <w:t>с</w:t>
      </w:r>
      <w:r w:rsidR="00E4470F">
        <w:rPr>
          <w:rFonts w:ascii="Times New Roman" w:hAnsi="Times New Roman" w:cs="Times New Roman"/>
          <w:sz w:val="24"/>
          <w:szCs w:val="24"/>
        </w:rPr>
        <w:t>с</w:t>
      </w:r>
      <w:r w:rsidR="0052456A">
        <w:rPr>
          <w:rFonts w:ascii="Times New Roman" w:hAnsi="Times New Roman" w:cs="Times New Roman"/>
          <w:sz w:val="24"/>
          <w:szCs w:val="24"/>
        </w:rPr>
        <w:t xml:space="preserve">ии: </w:t>
      </w:r>
      <w:r w:rsidR="00E4470F">
        <w:rPr>
          <w:rFonts w:ascii="Times New Roman" w:hAnsi="Times New Roman" w:cs="Times New Roman"/>
          <w:sz w:val="24"/>
          <w:szCs w:val="24"/>
        </w:rPr>
        <w:t xml:space="preserve">обзоры у </w:t>
      </w:r>
      <w:r w:rsidR="00E4470F" w:rsidRPr="00E4470F">
        <w:rPr>
          <w:rFonts w:ascii="Times New Roman" w:hAnsi="Times New Roman" w:cs="Times New Roman"/>
          <w:b/>
          <w:sz w:val="24"/>
          <w:szCs w:val="24"/>
        </w:rPr>
        <w:t>информационых</w:t>
      </w:r>
      <w:r w:rsidR="00E4470F">
        <w:rPr>
          <w:rFonts w:ascii="Times New Roman" w:hAnsi="Times New Roman" w:cs="Times New Roman"/>
          <w:b/>
          <w:sz w:val="24"/>
          <w:szCs w:val="24"/>
        </w:rPr>
        <w:t xml:space="preserve"> и книжных</w:t>
      </w:r>
      <w:r w:rsidR="00E4470F">
        <w:rPr>
          <w:rFonts w:ascii="Times New Roman" w:hAnsi="Times New Roman" w:cs="Times New Roman"/>
          <w:sz w:val="24"/>
          <w:szCs w:val="24"/>
        </w:rPr>
        <w:t xml:space="preserve"> </w:t>
      </w:r>
      <w:r w:rsidR="0052456A" w:rsidRPr="004E5441">
        <w:rPr>
          <w:rFonts w:ascii="Times New Roman" w:hAnsi="Times New Roman" w:cs="Times New Roman"/>
          <w:b/>
          <w:sz w:val="24"/>
          <w:szCs w:val="24"/>
        </w:rPr>
        <w:t>выстав</w:t>
      </w:r>
      <w:r w:rsidR="00E4470F">
        <w:rPr>
          <w:rFonts w:ascii="Times New Roman" w:hAnsi="Times New Roman" w:cs="Times New Roman"/>
          <w:b/>
          <w:sz w:val="24"/>
          <w:szCs w:val="24"/>
        </w:rPr>
        <w:t>ок</w:t>
      </w:r>
      <w:r w:rsidR="0052456A" w:rsidRPr="00B678E1">
        <w:rPr>
          <w:rFonts w:ascii="Times New Roman" w:hAnsi="Times New Roman" w:cs="Times New Roman"/>
          <w:sz w:val="24"/>
          <w:szCs w:val="24"/>
        </w:rPr>
        <w:t xml:space="preserve"> «Террору</w:t>
      </w:r>
      <w:r w:rsidR="0052456A">
        <w:rPr>
          <w:rFonts w:ascii="Times New Roman" w:hAnsi="Times New Roman" w:cs="Times New Roman"/>
          <w:sz w:val="24"/>
          <w:szCs w:val="24"/>
        </w:rPr>
        <w:t xml:space="preserve"> </w:t>
      </w:r>
      <w:r w:rsidR="0052456A" w:rsidRPr="00B678E1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52456A" w:rsidRPr="00B678E1">
        <w:rPr>
          <w:rFonts w:ascii="Times New Roman" w:hAnsi="Times New Roman" w:cs="Times New Roman"/>
          <w:sz w:val="24"/>
          <w:szCs w:val="24"/>
        </w:rPr>
        <w:t>скажем</w:t>
      </w:r>
      <w:proofErr w:type="gramEnd"/>
      <w:r w:rsidR="0052456A" w:rsidRPr="00B678E1">
        <w:rPr>
          <w:rFonts w:ascii="Times New Roman" w:hAnsi="Times New Roman" w:cs="Times New Roman"/>
          <w:sz w:val="24"/>
          <w:szCs w:val="24"/>
        </w:rPr>
        <w:t xml:space="preserve"> нет» «В еди</w:t>
      </w:r>
      <w:r w:rsidR="0052456A" w:rsidRPr="00B678E1">
        <w:rPr>
          <w:rFonts w:ascii="Times New Roman" w:hAnsi="Times New Roman" w:cs="Times New Roman"/>
          <w:sz w:val="24"/>
          <w:szCs w:val="24"/>
        </w:rPr>
        <w:t>н</w:t>
      </w:r>
      <w:r w:rsidR="0052456A" w:rsidRPr="00B678E1">
        <w:rPr>
          <w:rFonts w:ascii="Times New Roman" w:hAnsi="Times New Roman" w:cs="Times New Roman"/>
          <w:sz w:val="24"/>
          <w:szCs w:val="24"/>
        </w:rPr>
        <w:t>стве народа</w:t>
      </w:r>
      <w:r w:rsidR="0052456A">
        <w:rPr>
          <w:rFonts w:ascii="Times New Roman" w:hAnsi="Times New Roman" w:cs="Times New Roman"/>
          <w:sz w:val="24"/>
          <w:szCs w:val="24"/>
        </w:rPr>
        <w:t xml:space="preserve"> </w:t>
      </w:r>
      <w:r w:rsidR="0052456A" w:rsidRPr="00B678E1">
        <w:rPr>
          <w:rFonts w:ascii="Times New Roman" w:hAnsi="Times New Roman" w:cs="Times New Roman"/>
          <w:sz w:val="24"/>
          <w:szCs w:val="24"/>
        </w:rPr>
        <w:t xml:space="preserve">- сила страны»; </w:t>
      </w:r>
      <w:r w:rsidR="0052456A" w:rsidRPr="004E5441">
        <w:rPr>
          <w:rFonts w:ascii="Times New Roman" w:hAnsi="Times New Roman" w:cs="Times New Roman"/>
          <w:b/>
          <w:sz w:val="24"/>
          <w:szCs w:val="24"/>
        </w:rPr>
        <w:t>час</w:t>
      </w:r>
      <w:r w:rsidR="00E4470F">
        <w:rPr>
          <w:rFonts w:ascii="Times New Roman" w:hAnsi="Times New Roman" w:cs="Times New Roman"/>
          <w:b/>
          <w:sz w:val="24"/>
          <w:szCs w:val="24"/>
        </w:rPr>
        <w:t>ы</w:t>
      </w:r>
      <w:r w:rsidR="0052456A" w:rsidRPr="004E5441">
        <w:rPr>
          <w:rFonts w:ascii="Times New Roman" w:hAnsi="Times New Roman" w:cs="Times New Roman"/>
          <w:b/>
          <w:sz w:val="24"/>
          <w:szCs w:val="24"/>
        </w:rPr>
        <w:t xml:space="preserve"> памяти</w:t>
      </w:r>
      <w:r w:rsidR="0052456A" w:rsidRPr="00B678E1">
        <w:rPr>
          <w:rFonts w:ascii="Times New Roman" w:hAnsi="Times New Roman" w:cs="Times New Roman"/>
          <w:sz w:val="24"/>
          <w:szCs w:val="24"/>
        </w:rPr>
        <w:t xml:space="preserve"> «Беслан: сентябрь навсегда»; </w:t>
      </w:r>
      <w:r w:rsidR="00E4470F">
        <w:rPr>
          <w:rFonts w:ascii="Times New Roman" w:hAnsi="Times New Roman" w:cs="Times New Roman"/>
          <w:sz w:val="24"/>
          <w:szCs w:val="24"/>
        </w:rPr>
        <w:t xml:space="preserve">11 ноября </w:t>
      </w:r>
      <w:r w:rsidR="0052456A" w:rsidRPr="004E5441">
        <w:rPr>
          <w:rFonts w:ascii="Times New Roman" w:hAnsi="Times New Roman" w:cs="Times New Roman"/>
          <w:b/>
          <w:sz w:val="24"/>
          <w:szCs w:val="24"/>
        </w:rPr>
        <w:t>р</w:t>
      </w:r>
      <w:r w:rsidR="0052456A">
        <w:rPr>
          <w:rFonts w:ascii="Times New Roman" w:hAnsi="Times New Roman" w:cs="Times New Roman"/>
          <w:b/>
          <w:sz w:val="24"/>
          <w:szCs w:val="24"/>
        </w:rPr>
        <w:t>азг</w:t>
      </w:r>
      <w:r w:rsidR="0052456A">
        <w:rPr>
          <w:rFonts w:ascii="Times New Roman" w:hAnsi="Times New Roman" w:cs="Times New Roman"/>
          <w:b/>
          <w:sz w:val="24"/>
          <w:szCs w:val="24"/>
        </w:rPr>
        <w:t>о</w:t>
      </w:r>
      <w:r w:rsidR="0052456A">
        <w:rPr>
          <w:rFonts w:ascii="Times New Roman" w:hAnsi="Times New Roman" w:cs="Times New Roman"/>
          <w:b/>
          <w:sz w:val="24"/>
          <w:szCs w:val="24"/>
        </w:rPr>
        <w:t>вор-</w:t>
      </w:r>
      <w:r w:rsidR="0052456A" w:rsidRPr="004E5441">
        <w:rPr>
          <w:rFonts w:ascii="Times New Roman" w:hAnsi="Times New Roman" w:cs="Times New Roman"/>
          <w:b/>
          <w:sz w:val="24"/>
          <w:szCs w:val="24"/>
        </w:rPr>
        <w:t>диспут</w:t>
      </w:r>
      <w:r w:rsidR="0052456A" w:rsidRPr="00B678E1">
        <w:rPr>
          <w:rFonts w:ascii="Times New Roman" w:hAnsi="Times New Roman" w:cs="Times New Roman"/>
          <w:sz w:val="24"/>
          <w:szCs w:val="24"/>
        </w:rPr>
        <w:t xml:space="preserve"> «Чтобы других мог ты понимать, нужно терпенье в себе вос</w:t>
      </w:r>
      <w:r w:rsidR="00E4470F">
        <w:rPr>
          <w:rFonts w:ascii="Times New Roman" w:hAnsi="Times New Roman" w:cs="Times New Roman"/>
          <w:sz w:val="24"/>
          <w:szCs w:val="24"/>
        </w:rPr>
        <w:t>питать».</w:t>
      </w:r>
    </w:p>
    <w:p w:rsidR="0052456A" w:rsidRPr="0052456A" w:rsidRDefault="0052456A" w:rsidP="00E4470F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52456A" w:rsidRPr="00D90C77" w:rsidRDefault="0052456A" w:rsidP="0052456A">
      <w:pPr>
        <w:tabs>
          <w:tab w:val="num" w:pos="709"/>
        </w:tabs>
        <w:spacing w:after="0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Б</w:t>
      </w:r>
      <w:r w:rsidRPr="00D90C77">
        <w:rPr>
          <w:rFonts w:ascii="Times New Roman" w:hAnsi="Times New Roman" w:cs="Times New Roman"/>
          <w:b/>
          <w:sz w:val="24"/>
          <w:szCs w:val="24"/>
        </w:rPr>
        <w:t xml:space="preserve">иблиотеки </w:t>
      </w:r>
      <w:r>
        <w:rPr>
          <w:rFonts w:ascii="Times New Roman" w:hAnsi="Times New Roman" w:cs="Times New Roman"/>
          <w:b/>
          <w:sz w:val="24"/>
          <w:szCs w:val="24"/>
        </w:rPr>
        <w:t>№</w:t>
      </w:r>
      <w:r w:rsidRPr="00D90C77">
        <w:rPr>
          <w:rFonts w:ascii="Times New Roman" w:hAnsi="Times New Roman" w:cs="Times New Roman"/>
          <w:b/>
          <w:sz w:val="24"/>
          <w:szCs w:val="24"/>
        </w:rPr>
        <w:t>25 пос</w:t>
      </w:r>
      <w:r>
        <w:rPr>
          <w:rFonts w:ascii="Times New Roman" w:hAnsi="Times New Roman" w:cs="Times New Roman"/>
          <w:b/>
          <w:sz w:val="24"/>
          <w:szCs w:val="24"/>
        </w:rPr>
        <w:t>. Новоизобильно</w:t>
      </w:r>
      <w:r w:rsidRPr="00D90C77">
        <w:rPr>
          <w:rFonts w:ascii="Times New Roman" w:hAnsi="Times New Roman" w:cs="Times New Roman"/>
          <w:b/>
          <w:sz w:val="24"/>
          <w:szCs w:val="24"/>
        </w:rPr>
        <w:t xml:space="preserve">го </w:t>
      </w:r>
      <w:r w:rsidRPr="0005345D">
        <w:rPr>
          <w:rFonts w:ascii="Times New Roman" w:hAnsi="Times New Roman" w:cs="Times New Roman"/>
          <w:sz w:val="24"/>
          <w:szCs w:val="24"/>
        </w:rPr>
        <w:t xml:space="preserve">в Инстанрамм </w:t>
      </w:r>
      <w:proofErr w:type="gramStart"/>
      <w:r w:rsidRPr="0005345D">
        <w:rPr>
          <w:rFonts w:ascii="Times New Roman" w:hAnsi="Times New Roman" w:cs="Times New Roman"/>
          <w:sz w:val="24"/>
          <w:szCs w:val="24"/>
        </w:rPr>
        <w:t>пригласила пользователей присоединились</w:t>
      </w:r>
      <w:proofErr w:type="gramEnd"/>
      <w:r w:rsidRPr="0005345D">
        <w:rPr>
          <w:rFonts w:ascii="Times New Roman" w:hAnsi="Times New Roman" w:cs="Times New Roman"/>
          <w:sz w:val="24"/>
          <w:szCs w:val="24"/>
        </w:rPr>
        <w:t xml:space="preserve"> </w:t>
      </w:r>
      <w:r w:rsidRPr="00D90C77">
        <w:rPr>
          <w:rFonts w:ascii="Times New Roman" w:hAnsi="Times New Roman" w:cs="Times New Roman"/>
          <w:b/>
          <w:sz w:val="24"/>
          <w:szCs w:val="24"/>
        </w:rPr>
        <w:t xml:space="preserve">к </w:t>
      </w:r>
      <w:r>
        <w:rPr>
          <w:rFonts w:ascii="Times New Roman" w:hAnsi="Times New Roman" w:cs="Times New Roman"/>
          <w:b/>
          <w:sz w:val="24"/>
          <w:szCs w:val="24"/>
        </w:rPr>
        <w:t xml:space="preserve">Всероссийской </w:t>
      </w:r>
      <w:r w:rsidRPr="00D90C77">
        <w:rPr>
          <w:rFonts w:ascii="Times New Roman" w:hAnsi="Times New Roman" w:cs="Times New Roman"/>
          <w:b/>
          <w:sz w:val="24"/>
          <w:szCs w:val="24"/>
        </w:rPr>
        <w:t>акции #Россияпротивтеррора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5345D">
        <w:rPr>
          <w:rFonts w:ascii="Times New Roman" w:hAnsi="Times New Roman" w:cs="Times New Roman"/>
          <w:sz w:val="24"/>
          <w:szCs w:val="24"/>
        </w:rPr>
        <w:t>представив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презент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цию информационного стенда </w:t>
      </w:r>
      <w:r w:rsidRPr="00B577A9">
        <w:rPr>
          <w:rFonts w:ascii="Times New Roman" w:hAnsi="Times New Roman" w:cs="Times New Roman"/>
          <w:sz w:val="24"/>
          <w:szCs w:val="24"/>
        </w:rPr>
        <w:t>«Россия против террора», оформленн</w:t>
      </w:r>
      <w:r w:rsidR="00E4470F">
        <w:rPr>
          <w:rFonts w:ascii="Times New Roman" w:hAnsi="Times New Roman" w:cs="Times New Roman"/>
          <w:sz w:val="24"/>
          <w:szCs w:val="24"/>
        </w:rPr>
        <w:t>ого</w:t>
      </w:r>
      <w:r w:rsidRPr="00B577A9">
        <w:rPr>
          <w:rFonts w:ascii="Times New Roman" w:hAnsi="Times New Roman" w:cs="Times New Roman"/>
          <w:sz w:val="24"/>
          <w:szCs w:val="24"/>
        </w:rPr>
        <w:t xml:space="preserve"> в библиотеке.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345D">
        <w:rPr>
          <w:rFonts w:ascii="Times New Roman" w:hAnsi="Times New Roman" w:cs="Times New Roman"/>
          <w:sz w:val="24"/>
          <w:szCs w:val="24"/>
        </w:rPr>
        <w:t>В память о жертвах террора читатели могли зажечь символическую свечу памяти и пом</w:t>
      </w:r>
      <w:r w:rsidRPr="0005345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сти</w:t>
      </w:r>
      <w:r w:rsidR="00E4470F">
        <w:rPr>
          <w:rFonts w:ascii="Times New Roman" w:hAnsi="Times New Roman" w:cs="Times New Roman"/>
          <w:sz w:val="24"/>
          <w:szCs w:val="24"/>
        </w:rPr>
        <w:t xml:space="preserve">ли </w:t>
      </w:r>
      <w:r>
        <w:rPr>
          <w:rFonts w:ascii="Times New Roman" w:hAnsi="Times New Roman" w:cs="Times New Roman"/>
          <w:sz w:val="24"/>
          <w:szCs w:val="24"/>
        </w:rPr>
        <w:t xml:space="preserve">её на </w:t>
      </w:r>
      <w:r w:rsidRPr="0005345D">
        <w:rPr>
          <w:rFonts w:ascii="Times New Roman" w:hAnsi="Times New Roman" w:cs="Times New Roman"/>
          <w:sz w:val="24"/>
          <w:szCs w:val="24"/>
        </w:rPr>
        <w:t>плакат.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"https://www.instagram.com/p/CEqoTWmAnHw/"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D90C77">
        <w:rPr>
          <w:rStyle w:val="a4"/>
          <w:rFonts w:ascii="Times New Roman" w:hAnsi="Times New Roman" w:cs="Times New Roman"/>
          <w:sz w:val="24"/>
          <w:szCs w:val="24"/>
        </w:rPr>
        <w:t>https://www.instagram.com/p/CEqoTWmAnHw/</w:t>
      </w:r>
    </w:p>
    <w:p w:rsidR="0052456A" w:rsidRPr="00C34E2E" w:rsidRDefault="0052456A" w:rsidP="00C34E2E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6"/>
          <w:szCs w:val="6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DA7F32" w:rsidRPr="00C34E2E" w:rsidRDefault="00DA7F32" w:rsidP="00C34E2E">
      <w:pPr>
        <w:pStyle w:val="2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3" w:name="_Toc61344589"/>
      <w:r w:rsidRPr="00C34E2E">
        <w:rPr>
          <w:rFonts w:ascii="Times New Roman" w:hAnsi="Times New Roman" w:cs="Times New Roman"/>
          <w:color w:val="auto"/>
          <w:sz w:val="28"/>
          <w:szCs w:val="28"/>
        </w:rPr>
        <w:lastRenderedPageBreak/>
        <w:t>Духовно-нравственное воспитание</w:t>
      </w:r>
      <w:r w:rsidR="001B2BC7" w:rsidRPr="00C34E2E">
        <w:rPr>
          <w:rFonts w:ascii="Times New Roman" w:hAnsi="Times New Roman" w:cs="Times New Roman"/>
          <w:color w:val="auto"/>
          <w:sz w:val="28"/>
          <w:szCs w:val="28"/>
        </w:rPr>
        <w:t>. Фольклор</w:t>
      </w:r>
      <w:bookmarkEnd w:id="13"/>
    </w:p>
    <w:p w:rsidR="00DA7F32" w:rsidRPr="009D0A15" w:rsidRDefault="00DA7F32" w:rsidP="00DA7F32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B2BC7" w:rsidRPr="0007298F" w:rsidRDefault="003B5490" w:rsidP="001B2BC7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549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B2BC7" w:rsidRPr="001B2BC7">
        <w:rPr>
          <w:rFonts w:ascii="Times New Roman" w:hAnsi="Times New Roman" w:cs="Times New Roman"/>
          <w:b/>
          <w:sz w:val="24"/>
          <w:szCs w:val="24"/>
          <w:u w:val="single"/>
        </w:rPr>
        <w:t>День православной книги</w:t>
      </w:r>
      <w:r w:rsidR="001B2BC7">
        <w:rPr>
          <w:rFonts w:ascii="Times New Roman" w:hAnsi="Times New Roman" w:cs="Times New Roman"/>
          <w:sz w:val="24"/>
          <w:szCs w:val="24"/>
        </w:rPr>
        <w:t xml:space="preserve">. </w:t>
      </w:r>
      <w:r w:rsidR="001B2BC7" w:rsidRPr="001B2BC7">
        <w:rPr>
          <w:rFonts w:ascii="Times New Roman" w:hAnsi="Times New Roman" w:cs="Times New Roman"/>
          <w:sz w:val="24"/>
          <w:szCs w:val="24"/>
        </w:rPr>
        <w:t>Проведение Дня православной книги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2BC7" w:rsidRPr="001B2BC7">
        <w:rPr>
          <w:rFonts w:ascii="Times New Roman" w:hAnsi="Times New Roman" w:cs="Times New Roman"/>
          <w:sz w:val="24"/>
          <w:szCs w:val="24"/>
        </w:rPr>
        <w:t>– прекрасный п</w:t>
      </w:r>
      <w:r w:rsidR="001B2BC7" w:rsidRPr="001B2BC7">
        <w:rPr>
          <w:rFonts w:ascii="Times New Roman" w:hAnsi="Times New Roman" w:cs="Times New Roman"/>
          <w:sz w:val="24"/>
          <w:szCs w:val="24"/>
        </w:rPr>
        <w:t>о</w:t>
      </w:r>
      <w:r w:rsidR="001B2BC7" w:rsidRPr="001B2BC7">
        <w:rPr>
          <w:rFonts w:ascii="Times New Roman" w:hAnsi="Times New Roman" w:cs="Times New Roman"/>
          <w:sz w:val="24"/>
          <w:szCs w:val="24"/>
        </w:rPr>
        <w:t>вод обратиться к духовному наследию нашей страны, к чтению высоконравственной л</w:t>
      </w:r>
      <w:r w:rsidR="001B2BC7" w:rsidRPr="001B2BC7">
        <w:rPr>
          <w:rFonts w:ascii="Times New Roman" w:hAnsi="Times New Roman" w:cs="Times New Roman"/>
          <w:sz w:val="24"/>
          <w:szCs w:val="24"/>
        </w:rPr>
        <w:t>и</w:t>
      </w:r>
      <w:r w:rsidR="001B2BC7" w:rsidRPr="001B2BC7">
        <w:rPr>
          <w:rFonts w:ascii="Times New Roman" w:hAnsi="Times New Roman" w:cs="Times New Roman"/>
          <w:sz w:val="24"/>
          <w:szCs w:val="24"/>
        </w:rPr>
        <w:t xml:space="preserve">тературы. </w:t>
      </w:r>
    </w:p>
    <w:p w:rsidR="00DA7F32" w:rsidRPr="00554B73" w:rsidRDefault="003B5490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6544" behindDoc="1" locked="0" layoutInCell="1" allowOverlap="1" wp14:anchorId="6FB9E64B" wp14:editId="49C4C275">
            <wp:simplePos x="0" y="0"/>
            <wp:positionH relativeFrom="column">
              <wp:posOffset>34290</wp:posOffset>
            </wp:positionH>
            <wp:positionV relativeFrom="paragraph">
              <wp:posOffset>160655</wp:posOffset>
            </wp:positionV>
            <wp:extent cx="3286125" cy="1786890"/>
            <wp:effectExtent l="0" t="0" r="9525" b="3810"/>
            <wp:wrapThrough wrapText="bothSides">
              <wp:wrapPolygon edited="0">
                <wp:start x="0" y="0"/>
                <wp:lineTo x="0" y="21416"/>
                <wp:lineTo x="21537" y="21416"/>
                <wp:lineTo x="21537" y="0"/>
                <wp:lineTo x="0" y="0"/>
              </wp:wrapPolygon>
            </wp:wrapThrough>
            <wp:docPr id="21" name="Рисунок 21" descr="http://xn--90aaqd5au7a.xn--p1ai/images/bibl65/I1cbcfd98bbcbc73fa1bdd6618e6d9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90aaqd5au7a.xn--p1ai/images/bibl65/I1cbcfd98bbcbc73fa1bdd6618e6d94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1">
                      <a:extLst>
                        <a:ext uri="{BEBA8EAE-BF5A-486C-A8C5-ECC9F3942E4B}">
                          <a14:imgProps xmlns:a14="http://schemas.microsoft.com/office/drawing/2010/main">
                            <a14:imgLayer r:embed="rId14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33"/>
                    <a:stretch/>
                  </pic:blipFill>
                  <pic:spPr bwMode="auto">
                    <a:xfrm>
                      <a:off x="0" y="0"/>
                      <a:ext cx="3286125" cy="178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A7F32" w:rsidRPr="00554B73">
        <w:rPr>
          <w:rFonts w:ascii="Times New Roman" w:hAnsi="Times New Roman" w:cs="Times New Roman"/>
          <w:sz w:val="24"/>
          <w:szCs w:val="24"/>
        </w:rPr>
        <w:t>19 март</w:t>
      </w:r>
      <w:r w:rsidR="00DA7F32">
        <w:rPr>
          <w:rFonts w:ascii="Times New Roman" w:hAnsi="Times New Roman" w:cs="Times New Roman"/>
          <w:sz w:val="24"/>
          <w:szCs w:val="24"/>
        </w:rPr>
        <w:t>а</w:t>
      </w:r>
      <w:r w:rsidR="00DA7F32" w:rsidRPr="00554B73">
        <w:rPr>
          <w:rFonts w:ascii="Times New Roman" w:hAnsi="Times New Roman" w:cs="Times New Roman"/>
          <w:sz w:val="24"/>
          <w:szCs w:val="24"/>
        </w:rPr>
        <w:t xml:space="preserve"> в </w:t>
      </w:r>
      <w:r w:rsidR="00DA7F32" w:rsidRPr="00554B73">
        <w:rPr>
          <w:rFonts w:ascii="Times New Roman" w:hAnsi="Times New Roman" w:cs="Times New Roman"/>
          <w:b/>
          <w:sz w:val="24"/>
          <w:szCs w:val="24"/>
        </w:rPr>
        <w:t>Центральной би</w:t>
      </w:r>
      <w:r w:rsidR="00DA7F32" w:rsidRPr="00554B73">
        <w:rPr>
          <w:rFonts w:ascii="Times New Roman" w:hAnsi="Times New Roman" w:cs="Times New Roman"/>
          <w:b/>
          <w:sz w:val="24"/>
          <w:szCs w:val="24"/>
        </w:rPr>
        <w:t>б</w:t>
      </w:r>
      <w:r w:rsidR="00DA7F32" w:rsidRPr="00554B73">
        <w:rPr>
          <w:rFonts w:ascii="Times New Roman" w:hAnsi="Times New Roman" w:cs="Times New Roman"/>
          <w:b/>
          <w:sz w:val="24"/>
          <w:szCs w:val="24"/>
        </w:rPr>
        <w:t xml:space="preserve">лиотеке </w:t>
      </w:r>
      <w:r w:rsidR="00DA7F32" w:rsidRPr="00844D05">
        <w:rPr>
          <w:rFonts w:ascii="Times New Roman" w:hAnsi="Times New Roman" w:cs="Times New Roman"/>
          <w:sz w:val="24"/>
          <w:szCs w:val="24"/>
        </w:rPr>
        <w:t>состоялся</w:t>
      </w:r>
      <w:r w:rsidR="00DA7F32" w:rsidRPr="00554B73">
        <w:rPr>
          <w:rFonts w:ascii="Times New Roman" w:hAnsi="Times New Roman" w:cs="Times New Roman"/>
          <w:b/>
          <w:sz w:val="24"/>
          <w:szCs w:val="24"/>
        </w:rPr>
        <w:t xml:space="preserve"> час духовного просвещения</w:t>
      </w:r>
      <w:r w:rsidR="00DA7F32" w:rsidRPr="00554B73">
        <w:rPr>
          <w:rFonts w:ascii="Times New Roman" w:hAnsi="Times New Roman" w:cs="Times New Roman"/>
          <w:sz w:val="24"/>
          <w:szCs w:val="24"/>
        </w:rPr>
        <w:t xml:space="preserve"> "Есть чудо на свете, с названием - книга!"  с участием  бл</w:t>
      </w:r>
      <w:r w:rsidR="00DA7F32" w:rsidRPr="00554B73">
        <w:rPr>
          <w:rFonts w:ascii="Times New Roman" w:hAnsi="Times New Roman" w:cs="Times New Roman"/>
          <w:sz w:val="24"/>
          <w:szCs w:val="24"/>
        </w:rPr>
        <w:t>а</w:t>
      </w:r>
      <w:r w:rsidR="00DA7F32" w:rsidRPr="00554B73">
        <w:rPr>
          <w:rFonts w:ascii="Times New Roman" w:hAnsi="Times New Roman" w:cs="Times New Roman"/>
          <w:sz w:val="24"/>
          <w:szCs w:val="24"/>
        </w:rPr>
        <w:t>гочинного правосл</w:t>
      </w:r>
      <w:r w:rsidR="00E4470F">
        <w:rPr>
          <w:rFonts w:ascii="Times New Roman" w:hAnsi="Times New Roman" w:cs="Times New Roman"/>
          <w:sz w:val="24"/>
          <w:szCs w:val="24"/>
        </w:rPr>
        <w:t>а</w:t>
      </w:r>
      <w:r w:rsidR="00DA7F32" w:rsidRPr="00554B73">
        <w:rPr>
          <w:rFonts w:ascii="Times New Roman" w:hAnsi="Times New Roman" w:cs="Times New Roman"/>
          <w:sz w:val="24"/>
          <w:szCs w:val="24"/>
        </w:rPr>
        <w:t>вных церк</w:t>
      </w:r>
      <w:r w:rsidR="00DA7F32">
        <w:rPr>
          <w:rFonts w:ascii="Times New Roman" w:hAnsi="Times New Roman" w:cs="Times New Roman"/>
          <w:sz w:val="24"/>
          <w:szCs w:val="24"/>
        </w:rPr>
        <w:t>вей</w:t>
      </w:r>
      <w:r w:rsidR="00DA7F32" w:rsidRPr="00554B73">
        <w:rPr>
          <w:rFonts w:ascii="Times New Roman" w:hAnsi="Times New Roman" w:cs="Times New Roman"/>
          <w:sz w:val="24"/>
          <w:szCs w:val="24"/>
        </w:rPr>
        <w:t xml:space="preserve"> Изобильненского городского округа протоиерея Сергия  Рыбина и библи</w:t>
      </w:r>
      <w:r w:rsidR="00DA7F32" w:rsidRPr="00554B73">
        <w:rPr>
          <w:rFonts w:ascii="Times New Roman" w:hAnsi="Times New Roman" w:cs="Times New Roman"/>
          <w:sz w:val="24"/>
          <w:szCs w:val="24"/>
        </w:rPr>
        <w:t>о</w:t>
      </w:r>
      <w:r w:rsidR="00DA7F32" w:rsidRPr="00554B73">
        <w:rPr>
          <w:rFonts w:ascii="Times New Roman" w:hAnsi="Times New Roman" w:cs="Times New Roman"/>
          <w:sz w:val="24"/>
          <w:szCs w:val="24"/>
        </w:rPr>
        <w:t>течных рабо</w:t>
      </w:r>
      <w:r w:rsidR="00DA7F32" w:rsidRPr="00554B73">
        <w:rPr>
          <w:rFonts w:ascii="Times New Roman" w:hAnsi="Times New Roman" w:cs="Times New Roman"/>
          <w:sz w:val="24"/>
          <w:szCs w:val="24"/>
        </w:rPr>
        <w:t>т</w:t>
      </w:r>
      <w:r w:rsidR="00DA7F32" w:rsidRPr="00554B73">
        <w:rPr>
          <w:rFonts w:ascii="Times New Roman" w:hAnsi="Times New Roman" w:cs="Times New Roman"/>
          <w:sz w:val="24"/>
          <w:szCs w:val="24"/>
        </w:rPr>
        <w:t>ников г</w:t>
      </w:r>
      <w:proofErr w:type="gramStart"/>
      <w:r w:rsidR="00DA7F32" w:rsidRPr="00554B73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="00DA7F32" w:rsidRPr="00554B73">
        <w:rPr>
          <w:rFonts w:ascii="Times New Roman" w:hAnsi="Times New Roman" w:cs="Times New Roman"/>
          <w:sz w:val="24"/>
          <w:szCs w:val="24"/>
        </w:rPr>
        <w:t xml:space="preserve">зобильного. </w:t>
      </w:r>
      <w:r w:rsidR="00DA7F32">
        <w:rPr>
          <w:rFonts w:ascii="Times New Roman" w:hAnsi="Times New Roman" w:cs="Times New Roman"/>
          <w:sz w:val="24"/>
          <w:szCs w:val="24"/>
        </w:rPr>
        <w:t xml:space="preserve">Открыл мероприятиевидео-ролик </w:t>
      </w:r>
      <w:r w:rsidR="00DA7F32" w:rsidRPr="00554B73">
        <w:rPr>
          <w:rFonts w:ascii="Times New Roman" w:hAnsi="Times New Roman" w:cs="Times New Roman"/>
          <w:sz w:val="24"/>
          <w:szCs w:val="24"/>
        </w:rPr>
        <w:t>«Шаги истории. День правосла</w:t>
      </w:r>
      <w:r w:rsidR="00DA7F32" w:rsidRPr="00554B73">
        <w:rPr>
          <w:rFonts w:ascii="Times New Roman" w:hAnsi="Times New Roman" w:cs="Times New Roman"/>
          <w:sz w:val="24"/>
          <w:szCs w:val="24"/>
        </w:rPr>
        <w:t>в</w:t>
      </w:r>
      <w:r w:rsidR="00DA7F32" w:rsidRPr="00554B73">
        <w:rPr>
          <w:rFonts w:ascii="Times New Roman" w:hAnsi="Times New Roman" w:cs="Times New Roman"/>
          <w:sz w:val="24"/>
          <w:szCs w:val="24"/>
        </w:rPr>
        <w:t>ной книги», подготовленны</w:t>
      </w:r>
      <w:r w:rsidR="00DA7F32">
        <w:rPr>
          <w:rFonts w:ascii="Times New Roman" w:hAnsi="Times New Roman" w:cs="Times New Roman"/>
          <w:sz w:val="24"/>
          <w:szCs w:val="24"/>
        </w:rPr>
        <w:t>й</w:t>
      </w:r>
      <w:r w:rsidR="00DA7F32" w:rsidRPr="00554B73">
        <w:rPr>
          <w:rFonts w:ascii="Times New Roman" w:hAnsi="Times New Roman" w:cs="Times New Roman"/>
          <w:sz w:val="24"/>
          <w:szCs w:val="24"/>
        </w:rPr>
        <w:t xml:space="preserve"> вед.</w:t>
      </w:r>
      <w:r w:rsidR="00DA7F32">
        <w:rPr>
          <w:rFonts w:ascii="Times New Roman" w:hAnsi="Times New Roman" w:cs="Times New Roman"/>
          <w:sz w:val="24"/>
          <w:szCs w:val="24"/>
        </w:rPr>
        <w:t xml:space="preserve"> </w:t>
      </w:r>
      <w:r w:rsidR="00DA7F32" w:rsidRPr="00554B73">
        <w:rPr>
          <w:rFonts w:ascii="Times New Roman" w:hAnsi="Times New Roman" w:cs="Times New Roman"/>
          <w:sz w:val="24"/>
          <w:szCs w:val="24"/>
        </w:rPr>
        <w:t>методистом Жарковой Г.В., далее слово было пред</w:t>
      </w:r>
      <w:r w:rsidR="00DA7F32" w:rsidRPr="00554B73">
        <w:rPr>
          <w:rFonts w:ascii="Times New Roman" w:hAnsi="Times New Roman" w:cs="Times New Roman"/>
          <w:sz w:val="24"/>
          <w:szCs w:val="24"/>
        </w:rPr>
        <w:t>о</w:t>
      </w:r>
      <w:r w:rsidR="00DA7F32" w:rsidRPr="00554B73">
        <w:rPr>
          <w:rFonts w:ascii="Times New Roman" w:hAnsi="Times New Roman" w:cs="Times New Roman"/>
          <w:sz w:val="24"/>
          <w:szCs w:val="24"/>
        </w:rPr>
        <w:t>ставлено о.Сергию. Батюшка рассказал о значении чтения Священного писания, о перев</w:t>
      </w:r>
      <w:r w:rsidR="00DA7F32" w:rsidRPr="00554B73">
        <w:rPr>
          <w:rFonts w:ascii="Times New Roman" w:hAnsi="Times New Roman" w:cs="Times New Roman"/>
          <w:sz w:val="24"/>
          <w:szCs w:val="24"/>
        </w:rPr>
        <w:t>о</w:t>
      </w:r>
      <w:r w:rsidR="00DA7F32" w:rsidRPr="00554B73">
        <w:rPr>
          <w:rFonts w:ascii="Times New Roman" w:hAnsi="Times New Roman" w:cs="Times New Roman"/>
          <w:sz w:val="24"/>
          <w:szCs w:val="24"/>
        </w:rPr>
        <w:t>де Библии с древних языков. Работники отдела обслуживания  и сектора библиографии подготовили книжную выставку «Сокровища  духовной  мудро</w:t>
      </w:r>
      <w:r w:rsidR="00DA7F32">
        <w:rPr>
          <w:rFonts w:ascii="Times New Roman" w:hAnsi="Times New Roman" w:cs="Times New Roman"/>
          <w:sz w:val="24"/>
          <w:szCs w:val="24"/>
        </w:rPr>
        <w:t>сти»</w:t>
      </w:r>
      <w:r w:rsidR="00DA7F32" w:rsidRPr="00554B73">
        <w:rPr>
          <w:rFonts w:ascii="Times New Roman" w:hAnsi="Times New Roman" w:cs="Times New Roman"/>
          <w:sz w:val="24"/>
          <w:szCs w:val="24"/>
        </w:rPr>
        <w:t xml:space="preserve"> и обзор литературы "Живое слово мудрости духовной".</w:t>
      </w:r>
    </w:p>
    <w:p w:rsidR="00AE66C8" w:rsidRDefault="00DA7F32" w:rsidP="001B2BC7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B2BC7" w:rsidRPr="001B2BC7">
        <w:rPr>
          <w:rFonts w:ascii="Times New Roman" w:hAnsi="Times New Roman" w:cs="Times New Roman"/>
          <w:sz w:val="24"/>
          <w:szCs w:val="24"/>
        </w:rPr>
        <w:t xml:space="preserve">16 марта в </w:t>
      </w:r>
      <w:r w:rsidR="001B2BC7" w:rsidRPr="001B2BC7">
        <w:rPr>
          <w:rFonts w:ascii="Times New Roman" w:hAnsi="Times New Roman" w:cs="Times New Roman"/>
          <w:b/>
          <w:sz w:val="24"/>
          <w:szCs w:val="24"/>
        </w:rPr>
        <w:t>библиотеке №6 с. Птичьего</w:t>
      </w:r>
      <w:r w:rsidR="001B2BC7" w:rsidRPr="001B2BC7">
        <w:rPr>
          <w:rFonts w:ascii="Times New Roman" w:hAnsi="Times New Roman" w:cs="Times New Roman"/>
          <w:sz w:val="24"/>
          <w:szCs w:val="24"/>
        </w:rPr>
        <w:t xml:space="preserve"> для старшеклассников и воспитанников Воскресной школы с участием о. Георгия проведён </w:t>
      </w:r>
      <w:r w:rsidR="001B2BC7" w:rsidRPr="001B2BC7">
        <w:rPr>
          <w:rFonts w:ascii="Times New Roman" w:hAnsi="Times New Roman" w:cs="Times New Roman"/>
          <w:b/>
          <w:sz w:val="24"/>
          <w:szCs w:val="24"/>
        </w:rPr>
        <w:t>День информации</w:t>
      </w:r>
      <w:r w:rsidR="001B2BC7" w:rsidRPr="001B2BC7">
        <w:rPr>
          <w:rFonts w:ascii="Times New Roman" w:hAnsi="Times New Roman" w:cs="Times New Roman"/>
          <w:sz w:val="24"/>
          <w:szCs w:val="24"/>
        </w:rPr>
        <w:t xml:space="preserve"> «Без веры нация мертва…». Участники ознакомились с литературой у </w:t>
      </w:r>
      <w:r w:rsidR="001B2BC7" w:rsidRPr="001B2BC7">
        <w:rPr>
          <w:rFonts w:ascii="Times New Roman" w:hAnsi="Times New Roman" w:cs="Times New Roman"/>
          <w:b/>
          <w:sz w:val="24"/>
          <w:szCs w:val="24"/>
        </w:rPr>
        <w:t>открытого просмотра</w:t>
      </w:r>
      <w:r w:rsidR="001B2BC7" w:rsidRPr="001B2BC7">
        <w:rPr>
          <w:rFonts w:ascii="Times New Roman" w:hAnsi="Times New Roman" w:cs="Times New Roman"/>
          <w:sz w:val="24"/>
          <w:szCs w:val="24"/>
        </w:rPr>
        <w:t xml:space="preserve"> «Живое сл</w:t>
      </w:r>
      <w:r w:rsidR="001B2BC7" w:rsidRPr="001B2BC7">
        <w:rPr>
          <w:rFonts w:ascii="Times New Roman" w:hAnsi="Times New Roman" w:cs="Times New Roman"/>
          <w:sz w:val="24"/>
          <w:szCs w:val="24"/>
        </w:rPr>
        <w:t>о</w:t>
      </w:r>
      <w:r w:rsidR="001B2BC7" w:rsidRPr="001B2BC7">
        <w:rPr>
          <w:rFonts w:ascii="Times New Roman" w:hAnsi="Times New Roman" w:cs="Times New Roman"/>
          <w:sz w:val="24"/>
          <w:szCs w:val="24"/>
        </w:rPr>
        <w:t xml:space="preserve">во мудрости духовной», </w:t>
      </w:r>
      <w:r w:rsidR="001B2BC7" w:rsidRPr="001B2BC7">
        <w:rPr>
          <w:rFonts w:ascii="Times New Roman" w:hAnsi="Times New Roman" w:cs="Times New Roman"/>
          <w:b/>
          <w:sz w:val="24"/>
          <w:szCs w:val="24"/>
        </w:rPr>
        <w:t xml:space="preserve">обзором </w:t>
      </w:r>
      <w:r w:rsidR="001B2BC7" w:rsidRPr="001B2BC7">
        <w:rPr>
          <w:rFonts w:ascii="Times New Roman" w:hAnsi="Times New Roman" w:cs="Times New Roman"/>
          <w:sz w:val="24"/>
          <w:szCs w:val="24"/>
        </w:rPr>
        <w:t xml:space="preserve">«Открывая божий мир», </w:t>
      </w:r>
      <w:r w:rsidR="001B2BC7" w:rsidRPr="001B2BC7">
        <w:rPr>
          <w:rFonts w:ascii="Times New Roman" w:hAnsi="Times New Roman" w:cs="Times New Roman"/>
          <w:b/>
          <w:sz w:val="24"/>
          <w:szCs w:val="24"/>
        </w:rPr>
        <w:t>рекомендательными пособ</w:t>
      </w:r>
      <w:r w:rsidR="001B2BC7" w:rsidRPr="001B2BC7">
        <w:rPr>
          <w:rFonts w:ascii="Times New Roman" w:hAnsi="Times New Roman" w:cs="Times New Roman"/>
          <w:b/>
          <w:sz w:val="24"/>
          <w:szCs w:val="24"/>
        </w:rPr>
        <w:t>и</w:t>
      </w:r>
      <w:r w:rsidR="001B2BC7" w:rsidRPr="001B2BC7">
        <w:rPr>
          <w:rFonts w:ascii="Times New Roman" w:hAnsi="Times New Roman" w:cs="Times New Roman"/>
          <w:b/>
          <w:sz w:val="24"/>
          <w:szCs w:val="24"/>
        </w:rPr>
        <w:t>ями</w:t>
      </w:r>
      <w:r w:rsidR="001B2BC7" w:rsidRPr="001B2BC7">
        <w:rPr>
          <w:rFonts w:ascii="Times New Roman" w:hAnsi="Times New Roman" w:cs="Times New Roman"/>
          <w:sz w:val="24"/>
          <w:szCs w:val="24"/>
        </w:rPr>
        <w:t>: «Духовное чтение для сердца и разума», «Мир православия». Отец Георгий расск</w:t>
      </w:r>
      <w:r w:rsidR="001B2BC7" w:rsidRPr="001B2BC7">
        <w:rPr>
          <w:rFonts w:ascii="Times New Roman" w:hAnsi="Times New Roman" w:cs="Times New Roman"/>
          <w:sz w:val="24"/>
          <w:szCs w:val="24"/>
        </w:rPr>
        <w:t>а</w:t>
      </w:r>
      <w:r w:rsidR="001B2BC7" w:rsidRPr="001B2BC7">
        <w:rPr>
          <w:rFonts w:ascii="Times New Roman" w:hAnsi="Times New Roman" w:cs="Times New Roman"/>
          <w:sz w:val="24"/>
          <w:szCs w:val="24"/>
        </w:rPr>
        <w:t>зал о роли православной литературы в воспитании молодого поколения, ознакомил с и</w:t>
      </w:r>
      <w:r w:rsidR="001B2BC7" w:rsidRPr="001B2BC7">
        <w:rPr>
          <w:rFonts w:ascii="Times New Roman" w:hAnsi="Times New Roman" w:cs="Times New Roman"/>
          <w:sz w:val="24"/>
          <w:szCs w:val="24"/>
        </w:rPr>
        <w:t>с</w:t>
      </w:r>
      <w:r w:rsidR="001B2BC7" w:rsidRPr="001B2BC7">
        <w:rPr>
          <w:rFonts w:ascii="Times New Roman" w:hAnsi="Times New Roman" w:cs="Times New Roman"/>
          <w:sz w:val="24"/>
          <w:szCs w:val="24"/>
        </w:rPr>
        <w:t>торией издания первой печатной книги на Руси «Апостол» под руководством московского диакона Ивана Федорова. Преподаватель Воскресной школы Черкашина Н.П. рассказала о Великом посте. Библиотека и лучший учащийся школы получили в дар от отца Георгия новое Евангелие.</w:t>
      </w:r>
    </w:p>
    <w:p w:rsidR="001B2BC7" w:rsidRDefault="00DA7F32" w:rsidP="001B2BC7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 целью </w:t>
      </w:r>
      <w:r w:rsidRPr="000518A1">
        <w:rPr>
          <w:rFonts w:ascii="Times New Roman" w:hAnsi="Times New Roman" w:cs="Times New Roman"/>
          <w:sz w:val="24"/>
          <w:szCs w:val="24"/>
        </w:rPr>
        <w:t>привлечени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0518A1">
        <w:rPr>
          <w:rFonts w:ascii="Times New Roman" w:hAnsi="Times New Roman" w:cs="Times New Roman"/>
          <w:sz w:val="24"/>
          <w:szCs w:val="24"/>
        </w:rPr>
        <w:t xml:space="preserve">внимания </w:t>
      </w:r>
      <w:r>
        <w:rPr>
          <w:rFonts w:ascii="Times New Roman" w:hAnsi="Times New Roman" w:cs="Times New Roman"/>
          <w:sz w:val="24"/>
          <w:szCs w:val="24"/>
        </w:rPr>
        <w:t xml:space="preserve">читателей </w:t>
      </w:r>
      <w:r w:rsidRPr="000518A1">
        <w:rPr>
          <w:rFonts w:ascii="Times New Roman" w:hAnsi="Times New Roman" w:cs="Times New Roman"/>
          <w:sz w:val="24"/>
          <w:szCs w:val="24"/>
        </w:rPr>
        <w:t>к проблеме духовно-нравственного во</w:t>
      </w:r>
      <w:r w:rsidRPr="000518A1">
        <w:rPr>
          <w:rFonts w:ascii="Times New Roman" w:hAnsi="Times New Roman" w:cs="Times New Roman"/>
          <w:sz w:val="24"/>
          <w:szCs w:val="24"/>
        </w:rPr>
        <w:t>с</w:t>
      </w:r>
      <w:r w:rsidRPr="000518A1">
        <w:rPr>
          <w:rFonts w:ascii="Times New Roman" w:hAnsi="Times New Roman" w:cs="Times New Roman"/>
          <w:sz w:val="24"/>
          <w:szCs w:val="24"/>
        </w:rPr>
        <w:t xml:space="preserve">питания молодёжи, </w:t>
      </w:r>
      <w:r>
        <w:rPr>
          <w:rFonts w:ascii="Times New Roman" w:hAnsi="Times New Roman" w:cs="Times New Roman"/>
          <w:sz w:val="24"/>
          <w:szCs w:val="24"/>
        </w:rPr>
        <w:t>раскрытия</w:t>
      </w:r>
      <w:r w:rsidRPr="000518A1">
        <w:rPr>
          <w:rFonts w:ascii="Times New Roman" w:hAnsi="Times New Roman" w:cs="Times New Roman"/>
          <w:sz w:val="24"/>
          <w:szCs w:val="24"/>
        </w:rPr>
        <w:t xml:space="preserve"> духовно-культурно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0518A1">
        <w:rPr>
          <w:rFonts w:ascii="Times New Roman" w:hAnsi="Times New Roman" w:cs="Times New Roman"/>
          <w:sz w:val="24"/>
          <w:szCs w:val="24"/>
        </w:rPr>
        <w:t xml:space="preserve"> наследи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0518A1">
        <w:rPr>
          <w:rFonts w:ascii="Times New Roman" w:hAnsi="Times New Roman" w:cs="Times New Roman"/>
          <w:sz w:val="24"/>
          <w:szCs w:val="24"/>
        </w:rPr>
        <w:t xml:space="preserve"> русского народа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114412">
        <w:rPr>
          <w:rFonts w:ascii="Times New Roman" w:hAnsi="Times New Roman" w:cs="Times New Roman"/>
          <w:b/>
          <w:sz w:val="24"/>
          <w:szCs w:val="24"/>
        </w:rPr>
        <w:t>библи</w:t>
      </w:r>
      <w:r w:rsidRPr="00114412">
        <w:rPr>
          <w:rFonts w:ascii="Times New Roman" w:hAnsi="Times New Roman" w:cs="Times New Roman"/>
          <w:b/>
          <w:sz w:val="24"/>
          <w:szCs w:val="24"/>
        </w:rPr>
        <w:t>о</w:t>
      </w:r>
      <w:r w:rsidRPr="00114412">
        <w:rPr>
          <w:rFonts w:ascii="Times New Roman" w:hAnsi="Times New Roman" w:cs="Times New Roman"/>
          <w:b/>
          <w:sz w:val="24"/>
          <w:szCs w:val="24"/>
        </w:rPr>
        <w:t>теке №5 с. Тищенского</w:t>
      </w:r>
      <w:r w:rsidRPr="000518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состоялась </w:t>
      </w:r>
      <w:r w:rsidRPr="001B2BC7">
        <w:rPr>
          <w:rFonts w:ascii="Times New Roman" w:hAnsi="Times New Roman" w:cs="Times New Roman"/>
          <w:b/>
          <w:sz w:val="24"/>
          <w:szCs w:val="24"/>
        </w:rPr>
        <w:t>презентация книжных выставок</w:t>
      </w:r>
      <w:r w:rsidRPr="000518A1">
        <w:rPr>
          <w:rFonts w:ascii="Times New Roman" w:hAnsi="Times New Roman" w:cs="Times New Roman"/>
          <w:sz w:val="24"/>
          <w:szCs w:val="24"/>
        </w:rPr>
        <w:t>: «Духовных книг божественная мудрость» и «Свет пра</w:t>
      </w:r>
      <w:r>
        <w:rPr>
          <w:rFonts w:ascii="Times New Roman" w:hAnsi="Times New Roman" w:cs="Times New Roman"/>
          <w:sz w:val="24"/>
          <w:szCs w:val="24"/>
        </w:rPr>
        <w:t xml:space="preserve">вославия - свет души". Для учащихся и читателей билиотеки проведеа </w:t>
      </w:r>
      <w:r w:rsidRPr="00202FD7">
        <w:rPr>
          <w:rFonts w:ascii="Times New Roman" w:hAnsi="Times New Roman" w:cs="Times New Roman"/>
          <w:b/>
          <w:sz w:val="24"/>
          <w:szCs w:val="24"/>
        </w:rPr>
        <w:t>бесед</w:t>
      </w:r>
      <w:r>
        <w:rPr>
          <w:rFonts w:ascii="Times New Roman" w:hAnsi="Times New Roman" w:cs="Times New Roman"/>
          <w:b/>
          <w:sz w:val="24"/>
          <w:szCs w:val="24"/>
        </w:rPr>
        <w:t>а-</w:t>
      </w:r>
      <w:r w:rsidRPr="00202FD7">
        <w:rPr>
          <w:rFonts w:ascii="Times New Roman" w:hAnsi="Times New Roman" w:cs="Times New Roman"/>
          <w:b/>
          <w:sz w:val="24"/>
          <w:szCs w:val="24"/>
        </w:rPr>
        <w:t>познание</w:t>
      </w:r>
      <w:r w:rsidRPr="00202FD7">
        <w:rPr>
          <w:rFonts w:ascii="Times New Roman" w:hAnsi="Times New Roman" w:cs="Times New Roman"/>
          <w:sz w:val="24"/>
          <w:szCs w:val="24"/>
        </w:rPr>
        <w:t xml:space="preserve"> «Свет разумения книжно</w:t>
      </w:r>
      <w:r>
        <w:rPr>
          <w:rFonts w:ascii="Times New Roman" w:hAnsi="Times New Roman" w:cs="Times New Roman"/>
          <w:sz w:val="24"/>
          <w:szCs w:val="24"/>
        </w:rPr>
        <w:t xml:space="preserve">го». </w:t>
      </w:r>
      <w:r w:rsidRPr="00202FD7">
        <w:rPr>
          <w:rFonts w:ascii="Times New Roman" w:hAnsi="Times New Roman" w:cs="Times New Roman"/>
          <w:sz w:val="24"/>
          <w:szCs w:val="24"/>
        </w:rPr>
        <w:t xml:space="preserve">В начале мероприятия библиотекарь напомнила </w:t>
      </w:r>
      <w:r w:rsidR="001B2BC7">
        <w:rPr>
          <w:rFonts w:ascii="Times New Roman" w:hAnsi="Times New Roman" w:cs="Times New Roman"/>
          <w:sz w:val="24"/>
          <w:szCs w:val="24"/>
        </w:rPr>
        <w:t>учстникам</w:t>
      </w:r>
      <w:r w:rsidRPr="00202FD7">
        <w:rPr>
          <w:rFonts w:ascii="Times New Roman" w:hAnsi="Times New Roman" w:cs="Times New Roman"/>
          <w:sz w:val="24"/>
          <w:szCs w:val="24"/>
        </w:rPr>
        <w:t xml:space="preserve"> об истории возникновения праздника, связанного с выходом в свет первой пе</w:t>
      </w:r>
      <w:r>
        <w:rPr>
          <w:rFonts w:ascii="Times New Roman" w:hAnsi="Times New Roman" w:cs="Times New Roman"/>
          <w:sz w:val="24"/>
          <w:szCs w:val="24"/>
        </w:rPr>
        <w:t>чатной книги «Апостол»,</w:t>
      </w:r>
      <w:r w:rsidRPr="00202F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читательница </w:t>
      </w:r>
      <w:r w:rsidRPr="00202FD7">
        <w:rPr>
          <w:rFonts w:ascii="Times New Roman" w:hAnsi="Times New Roman" w:cs="Times New Roman"/>
          <w:sz w:val="24"/>
          <w:szCs w:val="24"/>
        </w:rPr>
        <w:t>Са</w:t>
      </w:r>
      <w:r>
        <w:rPr>
          <w:rFonts w:ascii="Times New Roman" w:hAnsi="Times New Roman" w:cs="Times New Roman"/>
          <w:sz w:val="24"/>
          <w:szCs w:val="24"/>
        </w:rPr>
        <w:t>жина В. прочла ст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хотворение</w:t>
      </w:r>
      <w:r w:rsidRPr="00202FD7">
        <w:rPr>
          <w:rFonts w:ascii="Times New Roman" w:hAnsi="Times New Roman" w:cs="Times New Roman"/>
          <w:sz w:val="24"/>
          <w:szCs w:val="24"/>
        </w:rPr>
        <w:t xml:space="preserve"> Н. Николюкина «Свет лампады». Затем была показана </w:t>
      </w:r>
      <w:r w:rsidRPr="001B2BC7">
        <w:rPr>
          <w:rFonts w:ascii="Times New Roman" w:hAnsi="Times New Roman" w:cs="Times New Roman"/>
          <w:b/>
          <w:sz w:val="24"/>
          <w:szCs w:val="24"/>
        </w:rPr>
        <w:t xml:space="preserve">презентация </w:t>
      </w:r>
      <w:r w:rsidRPr="00202FD7">
        <w:rPr>
          <w:rFonts w:ascii="Times New Roman" w:hAnsi="Times New Roman" w:cs="Times New Roman"/>
          <w:sz w:val="24"/>
          <w:szCs w:val="24"/>
        </w:rPr>
        <w:t>«Что т</w:t>
      </w:r>
      <w:r w:rsidRPr="00202FD7">
        <w:rPr>
          <w:rFonts w:ascii="Times New Roman" w:hAnsi="Times New Roman" w:cs="Times New Roman"/>
          <w:sz w:val="24"/>
          <w:szCs w:val="24"/>
        </w:rPr>
        <w:t>а</w:t>
      </w:r>
      <w:r w:rsidRPr="00202FD7">
        <w:rPr>
          <w:rFonts w:ascii="Times New Roman" w:hAnsi="Times New Roman" w:cs="Times New Roman"/>
          <w:sz w:val="24"/>
          <w:szCs w:val="24"/>
        </w:rPr>
        <w:t>кое православная книга?»</w:t>
      </w:r>
      <w:r>
        <w:rPr>
          <w:rFonts w:ascii="Times New Roman" w:hAnsi="Times New Roman" w:cs="Times New Roman"/>
          <w:sz w:val="24"/>
          <w:szCs w:val="24"/>
        </w:rPr>
        <w:t>, сотрудники</w:t>
      </w:r>
      <w:r w:rsidRPr="00202FD7">
        <w:rPr>
          <w:rFonts w:ascii="Times New Roman" w:hAnsi="Times New Roman" w:cs="Times New Roman"/>
          <w:sz w:val="24"/>
          <w:szCs w:val="24"/>
        </w:rPr>
        <w:t xml:space="preserve"> библиотек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02F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Pr="001B2BC7">
        <w:rPr>
          <w:rFonts w:ascii="Times New Roman" w:hAnsi="Times New Roman" w:cs="Times New Roman"/>
          <w:b/>
          <w:sz w:val="24"/>
          <w:szCs w:val="24"/>
        </w:rPr>
        <w:t>книжной выставки</w:t>
      </w:r>
      <w:r w:rsidRPr="00202FD7">
        <w:rPr>
          <w:rFonts w:ascii="Times New Roman" w:hAnsi="Times New Roman" w:cs="Times New Roman"/>
          <w:sz w:val="24"/>
          <w:szCs w:val="24"/>
        </w:rPr>
        <w:t xml:space="preserve"> «Пред вечной красо</w:t>
      </w:r>
      <w:r>
        <w:rPr>
          <w:rFonts w:ascii="Times New Roman" w:hAnsi="Times New Roman" w:cs="Times New Roman"/>
          <w:sz w:val="24"/>
          <w:szCs w:val="24"/>
        </w:rPr>
        <w:t xml:space="preserve">той икон» </w:t>
      </w:r>
      <w:r w:rsidRPr="00202FD7">
        <w:rPr>
          <w:rFonts w:ascii="Times New Roman" w:hAnsi="Times New Roman" w:cs="Times New Roman"/>
          <w:sz w:val="24"/>
          <w:szCs w:val="24"/>
        </w:rPr>
        <w:t>ознакомил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202FD7">
        <w:rPr>
          <w:rFonts w:ascii="Times New Roman" w:hAnsi="Times New Roman" w:cs="Times New Roman"/>
          <w:sz w:val="24"/>
          <w:szCs w:val="24"/>
        </w:rPr>
        <w:t>с книгами автор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202FD7">
        <w:rPr>
          <w:rFonts w:ascii="Times New Roman" w:hAnsi="Times New Roman" w:cs="Times New Roman"/>
          <w:sz w:val="24"/>
          <w:szCs w:val="24"/>
        </w:rPr>
        <w:t>, пишущими на духовные темы: В. Крупин, О. Николаева</w:t>
      </w:r>
      <w:r>
        <w:rPr>
          <w:rFonts w:ascii="Times New Roman" w:hAnsi="Times New Roman" w:cs="Times New Roman"/>
          <w:sz w:val="24"/>
          <w:szCs w:val="24"/>
        </w:rPr>
        <w:t>, М. Кучерская и духовной литературой.</w:t>
      </w:r>
    </w:p>
    <w:p w:rsidR="001B2BC7" w:rsidRDefault="001B2BC7" w:rsidP="001B2BC7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 День православной книги старшеклассники МБОУ «СОШ № 14» совершили </w:t>
      </w:r>
      <w:r w:rsidRPr="0047499C">
        <w:rPr>
          <w:rFonts w:ascii="Times New Roman" w:hAnsi="Times New Roman" w:cs="Times New Roman"/>
          <w:b/>
          <w:sz w:val="24"/>
          <w:szCs w:val="24"/>
        </w:rPr>
        <w:t>и</w:t>
      </w:r>
      <w:r w:rsidRPr="0047499C">
        <w:rPr>
          <w:rFonts w:ascii="Times New Roman" w:hAnsi="Times New Roman" w:cs="Times New Roman"/>
          <w:b/>
          <w:sz w:val="24"/>
          <w:szCs w:val="24"/>
        </w:rPr>
        <w:t>с</w:t>
      </w:r>
      <w:r w:rsidRPr="0047499C">
        <w:rPr>
          <w:rFonts w:ascii="Times New Roman" w:hAnsi="Times New Roman" w:cs="Times New Roman"/>
          <w:b/>
          <w:sz w:val="24"/>
          <w:szCs w:val="24"/>
        </w:rPr>
        <w:t>торический экскурс</w:t>
      </w:r>
      <w:r>
        <w:rPr>
          <w:rFonts w:ascii="Times New Roman" w:hAnsi="Times New Roman" w:cs="Times New Roman"/>
          <w:sz w:val="24"/>
          <w:szCs w:val="24"/>
        </w:rPr>
        <w:t xml:space="preserve"> «Душе полезное чтение» в историю православного праздника, мир православной литературы. Сотрудники </w:t>
      </w:r>
      <w:r w:rsidRPr="0047499C">
        <w:rPr>
          <w:rFonts w:ascii="Times New Roman" w:hAnsi="Times New Roman" w:cs="Times New Roman"/>
          <w:b/>
          <w:sz w:val="24"/>
          <w:szCs w:val="24"/>
        </w:rPr>
        <w:t>библиотеки №4 ст. Новотроицкой</w:t>
      </w:r>
      <w:r>
        <w:rPr>
          <w:rFonts w:ascii="Times New Roman" w:hAnsi="Times New Roman" w:cs="Times New Roman"/>
          <w:sz w:val="24"/>
          <w:szCs w:val="24"/>
        </w:rPr>
        <w:t xml:space="preserve"> представили литературу о Храмах Рос</w:t>
      </w:r>
      <w:r w:rsidR="00BA0051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ии, людях, посвятивших свою жизнь вере и Российской держ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ве, зачитали притчи, которые учат милосердию и доброте. </w:t>
      </w:r>
    </w:p>
    <w:p w:rsidR="001B2BC7" w:rsidRDefault="001B2BC7" w:rsidP="001B2BC7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Библиотекой</w:t>
      </w:r>
      <w:r w:rsidRPr="001B6127">
        <w:rPr>
          <w:rFonts w:ascii="Times New Roman" w:hAnsi="Times New Roman" w:cs="Times New Roman"/>
          <w:b/>
          <w:sz w:val="24"/>
          <w:szCs w:val="24"/>
        </w:rPr>
        <w:t xml:space="preserve"> №8 с. Найдёновского</w:t>
      </w:r>
      <w:r>
        <w:rPr>
          <w:rFonts w:ascii="Times New Roman" w:hAnsi="Times New Roman" w:cs="Times New Roman"/>
          <w:sz w:val="24"/>
          <w:szCs w:val="24"/>
        </w:rPr>
        <w:t xml:space="preserve"> для пожилых проведён православный устный журнал «Живое слово мудрости духовной», пенсионерам была представлена информация об истории праздника, православная литература, затем состоялось живое общение на пр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вославные темы.</w:t>
      </w:r>
      <w:proofErr w:type="gramEnd"/>
    </w:p>
    <w:p w:rsidR="00DA7F32" w:rsidRPr="00C96C99" w:rsidRDefault="00DA7F32" w:rsidP="00DA7F32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DA7F32" w:rsidRDefault="00DA7F32" w:rsidP="00DA7F32">
      <w:pPr>
        <w:tabs>
          <w:tab w:val="num" w:pos="567"/>
        </w:tabs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А также в библиотеках проведены </w:t>
      </w:r>
      <w:r w:rsidRPr="00BA0051">
        <w:rPr>
          <w:rFonts w:ascii="Times New Roman" w:hAnsi="Times New Roman" w:cs="Times New Roman"/>
          <w:b/>
          <w:sz w:val="24"/>
          <w:szCs w:val="24"/>
        </w:rPr>
        <w:t>беседы и часы православия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96C99">
        <w:t xml:space="preserve"> </w:t>
      </w:r>
    </w:p>
    <w:p w:rsidR="00DA7F32" w:rsidRPr="00C96C99" w:rsidRDefault="00DA7F32" w:rsidP="00FE41F4">
      <w:pPr>
        <w:pStyle w:val="a8"/>
        <w:numPr>
          <w:ilvl w:val="0"/>
          <w:numId w:val="28"/>
        </w:num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6C99">
        <w:rPr>
          <w:rFonts w:ascii="Times New Roman" w:hAnsi="Times New Roman" w:cs="Times New Roman"/>
          <w:sz w:val="24"/>
          <w:szCs w:val="24"/>
        </w:rPr>
        <w:t>«Православна</w:t>
      </w:r>
      <w:r w:rsidR="00BA0051">
        <w:rPr>
          <w:rFonts w:ascii="Times New Roman" w:hAnsi="Times New Roman" w:cs="Times New Roman"/>
          <w:sz w:val="24"/>
          <w:szCs w:val="24"/>
        </w:rPr>
        <w:t>я книга — первая книга на Руси»</w:t>
      </w:r>
      <w:r w:rsidRPr="00C96C99">
        <w:rPr>
          <w:rFonts w:ascii="Times New Roman" w:hAnsi="Times New Roman" w:cs="Times New Roman"/>
          <w:sz w:val="24"/>
          <w:szCs w:val="24"/>
        </w:rPr>
        <w:t xml:space="preserve"> (библиотека №22 пос. Солнечн</w:t>
      </w:r>
      <w:r w:rsidRPr="00C96C99">
        <w:rPr>
          <w:rFonts w:ascii="Times New Roman" w:hAnsi="Times New Roman" w:cs="Times New Roman"/>
          <w:sz w:val="24"/>
          <w:szCs w:val="24"/>
        </w:rPr>
        <w:t>о</w:t>
      </w:r>
      <w:r w:rsidRPr="00C96C99">
        <w:rPr>
          <w:rFonts w:ascii="Times New Roman" w:hAnsi="Times New Roman" w:cs="Times New Roman"/>
          <w:sz w:val="24"/>
          <w:szCs w:val="24"/>
        </w:rPr>
        <w:t xml:space="preserve">дольск);                                                                                                        </w:t>
      </w:r>
    </w:p>
    <w:p w:rsidR="00DA7F32" w:rsidRDefault="00DA7F32" w:rsidP="00FE41F4">
      <w:pPr>
        <w:pStyle w:val="a8"/>
        <w:numPr>
          <w:ilvl w:val="0"/>
          <w:numId w:val="28"/>
        </w:num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6C99">
        <w:rPr>
          <w:rFonts w:ascii="Times New Roman" w:hAnsi="Times New Roman" w:cs="Times New Roman"/>
          <w:sz w:val="24"/>
          <w:szCs w:val="24"/>
        </w:rPr>
        <w:t xml:space="preserve">«Через книгу к духовности» с обзором книжной выставки </w:t>
      </w:r>
      <w:r>
        <w:rPr>
          <w:rFonts w:ascii="Times New Roman" w:hAnsi="Times New Roman" w:cs="Times New Roman"/>
          <w:sz w:val="24"/>
          <w:szCs w:val="24"/>
        </w:rPr>
        <w:t>«Свет православия» (Г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родская библиотека №3);</w:t>
      </w:r>
    </w:p>
    <w:p w:rsidR="00DA7F32" w:rsidRDefault="00DA7F32" w:rsidP="00FE41F4">
      <w:pPr>
        <w:pStyle w:val="a8"/>
        <w:numPr>
          <w:ilvl w:val="0"/>
          <w:numId w:val="28"/>
        </w:num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6C99">
        <w:rPr>
          <w:rFonts w:ascii="Times New Roman" w:hAnsi="Times New Roman" w:cs="Times New Roman"/>
          <w:sz w:val="24"/>
          <w:szCs w:val="24"/>
        </w:rPr>
        <w:t xml:space="preserve">«Русь Святая, храни веру православную!», </w:t>
      </w:r>
      <w:r>
        <w:rPr>
          <w:rFonts w:ascii="Times New Roman" w:hAnsi="Times New Roman" w:cs="Times New Roman"/>
          <w:sz w:val="24"/>
          <w:szCs w:val="24"/>
        </w:rPr>
        <w:t>с обзором у</w:t>
      </w:r>
      <w:r w:rsidR="00BA00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книжной</w:t>
      </w:r>
      <w:r w:rsidRPr="00C96C99">
        <w:rPr>
          <w:rFonts w:ascii="Times New Roman" w:hAnsi="Times New Roman" w:cs="Times New Roman"/>
          <w:sz w:val="24"/>
          <w:szCs w:val="24"/>
        </w:rPr>
        <w:t xml:space="preserve"> выставки «Прав</w:t>
      </w:r>
      <w:r w:rsidRPr="00C96C99">
        <w:rPr>
          <w:rFonts w:ascii="Times New Roman" w:hAnsi="Times New Roman" w:cs="Times New Roman"/>
          <w:sz w:val="24"/>
          <w:szCs w:val="24"/>
        </w:rPr>
        <w:t>о</w:t>
      </w:r>
      <w:r w:rsidRPr="00C96C99">
        <w:rPr>
          <w:rFonts w:ascii="Times New Roman" w:hAnsi="Times New Roman" w:cs="Times New Roman"/>
          <w:sz w:val="24"/>
          <w:szCs w:val="24"/>
        </w:rPr>
        <w:t>славные книж</w:t>
      </w:r>
      <w:r>
        <w:rPr>
          <w:rFonts w:ascii="Times New Roman" w:hAnsi="Times New Roman" w:cs="Times New Roman"/>
          <w:sz w:val="24"/>
          <w:szCs w:val="24"/>
        </w:rPr>
        <w:t>ные новинки» (библиотека №19 ст. Гаевской);</w:t>
      </w:r>
    </w:p>
    <w:p w:rsidR="00DA7F32" w:rsidRDefault="00DA7F32" w:rsidP="00FE41F4">
      <w:pPr>
        <w:pStyle w:val="a8"/>
        <w:numPr>
          <w:ilvl w:val="0"/>
          <w:numId w:val="28"/>
        </w:num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«Таких рождает наша вера» для членов клуба «Встреча» и читателей-инвалидов (Г</w:t>
      </w:r>
      <w:r>
        <w:rPr>
          <w:rFonts w:ascii="Times New Roman" w:hAnsi="Times New Roman" w:cs="Times New Roman"/>
          <w:sz w:val="24"/>
          <w:szCs w:val="24"/>
        </w:rPr>
        <w:t>о</w:t>
      </w:r>
      <w:r w:rsidR="00BA0051">
        <w:rPr>
          <w:rFonts w:ascii="Times New Roman" w:hAnsi="Times New Roman" w:cs="Times New Roman"/>
          <w:sz w:val="24"/>
          <w:szCs w:val="24"/>
        </w:rPr>
        <w:t>родская библиотека №2).</w:t>
      </w:r>
    </w:p>
    <w:p w:rsidR="00DA7F32" w:rsidRPr="00C96C99" w:rsidRDefault="00DA7F32" w:rsidP="00DA7F32">
      <w:pPr>
        <w:tabs>
          <w:tab w:val="num" w:pos="567"/>
        </w:tabs>
        <w:spacing w:after="0"/>
        <w:ind w:left="360"/>
        <w:jc w:val="both"/>
        <w:rPr>
          <w:rFonts w:ascii="Times New Roman" w:hAnsi="Times New Roman" w:cs="Times New Roman"/>
          <w:sz w:val="10"/>
          <w:szCs w:val="10"/>
        </w:rPr>
      </w:pPr>
    </w:p>
    <w:p w:rsidR="00914E89" w:rsidRPr="00B846ED" w:rsidRDefault="00947AE4" w:rsidP="00947AE4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B2BC7">
        <w:rPr>
          <w:rFonts w:ascii="Times New Roman" w:hAnsi="Times New Roman" w:cs="Times New Roman"/>
          <w:sz w:val="24"/>
          <w:szCs w:val="24"/>
        </w:rPr>
        <w:t xml:space="preserve">24 мая </w:t>
      </w:r>
      <w:r w:rsidR="001B2BC7">
        <w:rPr>
          <w:rFonts w:ascii="Times New Roman" w:hAnsi="Times New Roman" w:cs="Times New Roman"/>
          <w:b/>
          <w:sz w:val="24"/>
          <w:szCs w:val="24"/>
        </w:rPr>
        <w:t>к</w:t>
      </w:r>
      <w:r w:rsidR="00DA7F32" w:rsidRPr="000E4125">
        <w:rPr>
          <w:rFonts w:ascii="Times New Roman" w:hAnsi="Times New Roman" w:cs="Times New Roman"/>
          <w:b/>
          <w:sz w:val="24"/>
          <w:szCs w:val="24"/>
        </w:rPr>
        <w:t>о Дню славянской письменности и культуры</w:t>
      </w:r>
      <w:r w:rsidR="001B2BC7">
        <w:rPr>
          <w:rFonts w:ascii="Times New Roman" w:hAnsi="Times New Roman" w:cs="Times New Roman"/>
          <w:sz w:val="24"/>
          <w:szCs w:val="24"/>
        </w:rPr>
        <w:t xml:space="preserve"> Центральная библиотека, библиотека №6 с. Птичьего оформили</w:t>
      </w:r>
      <w:r w:rsidR="00DA7F32" w:rsidRPr="000E4125">
        <w:rPr>
          <w:rFonts w:ascii="Times New Roman" w:hAnsi="Times New Roman" w:cs="Times New Roman"/>
          <w:sz w:val="24"/>
          <w:szCs w:val="24"/>
        </w:rPr>
        <w:t xml:space="preserve"> </w:t>
      </w:r>
      <w:r w:rsidR="00DA7F32" w:rsidRPr="001B2BC7">
        <w:rPr>
          <w:rFonts w:ascii="Times New Roman" w:hAnsi="Times New Roman" w:cs="Times New Roman"/>
          <w:b/>
          <w:sz w:val="24"/>
          <w:szCs w:val="24"/>
        </w:rPr>
        <w:t>информационн</w:t>
      </w:r>
      <w:r w:rsidR="001B2BC7" w:rsidRPr="001B2BC7">
        <w:rPr>
          <w:rFonts w:ascii="Times New Roman" w:hAnsi="Times New Roman" w:cs="Times New Roman"/>
          <w:b/>
          <w:sz w:val="24"/>
          <w:szCs w:val="24"/>
        </w:rPr>
        <w:t>ые</w:t>
      </w:r>
      <w:r w:rsidR="00DA7F32" w:rsidRPr="001B2BC7">
        <w:rPr>
          <w:rFonts w:ascii="Times New Roman" w:hAnsi="Times New Roman" w:cs="Times New Roman"/>
          <w:b/>
          <w:sz w:val="24"/>
          <w:szCs w:val="24"/>
        </w:rPr>
        <w:t xml:space="preserve"> окн</w:t>
      </w:r>
      <w:r w:rsidR="001B2BC7" w:rsidRPr="001B2BC7">
        <w:rPr>
          <w:rFonts w:ascii="Times New Roman" w:hAnsi="Times New Roman" w:cs="Times New Roman"/>
          <w:b/>
          <w:sz w:val="24"/>
          <w:szCs w:val="24"/>
        </w:rPr>
        <w:t>а</w:t>
      </w:r>
      <w:r w:rsidR="001B2BC7">
        <w:rPr>
          <w:rFonts w:ascii="Times New Roman" w:hAnsi="Times New Roman" w:cs="Times New Roman"/>
          <w:sz w:val="24"/>
          <w:szCs w:val="24"/>
        </w:rPr>
        <w:t>: «День славянской пис</w:t>
      </w:r>
      <w:r w:rsidR="001B2BC7">
        <w:rPr>
          <w:rFonts w:ascii="Times New Roman" w:hAnsi="Times New Roman" w:cs="Times New Roman"/>
          <w:sz w:val="24"/>
          <w:szCs w:val="24"/>
        </w:rPr>
        <w:t>ь</w:t>
      </w:r>
      <w:r w:rsidR="001B2BC7">
        <w:rPr>
          <w:rFonts w:ascii="Times New Roman" w:hAnsi="Times New Roman" w:cs="Times New Roman"/>
          <w:sz w:val="24"/>
          <w:szCs w:val="24"/>
        </w:rPr>
        <w:t>менности и печати»,</w:t>
      </w:r>
      <w:r w:rsidR="00DA7F32">
        <w:rPr>
          <w:rFonts w:ascii="Times New Roman" w:hAnsi="Times New Roman" w:cs="Times New Roman"/>
          <w:sz w:val="24"/>
          <w:szCs w:val="24"/>
        </w:rPr>
        <w:t xml:space="preserve"> </w:t>
      </w:r>
      <w:r w:rsidR="00DA7F32" w:rsidRPr="000E4125">
        <w:rPr>
          <w:rFonts w:ascii="Times New Roman" w:hAnsi="Times New Roman" w:cs="Times New Roman"/>
          <w:sz w:val="24"/>
          <w:szCs w:val="24"/>
        </w:rPr>
        <w:t>«Аз, Бу</w:t>
      </w:r>
      <w:r w:rsidR="00DA7F32">
        <w:rPr>
          <w:rFonts w:ascii="Times New Roman" w:hAnsi="Times New Roman" w:cs="Times New Roman"/>
          <w:sz w:val="24"/>
          <w:szCs w:val="24"/>
        </w:rPr>
        <w:t>ки, а там  и  Науки»</w:t>
      </w:r>
      <w:r w:rsidR="001B2BC7">
        <w:rPr>
          <w:rFonts w:ascii="Times New Roman" w:hAnsi="Times New Roman" w:cs="Times New Roman"/>
          <w:sz w:val="24"/>
          <w:szCs w:val="24"/>
        </w:rPr>
        <w:t>, а также представили информационные посты к празднику в соц. сетях.</w:t>
      </w:r>
      <w:r w:rsidR="00914E89" w:rsidRPr="00914E89">
        <w:rPr>
          <w:rFonts w:ascii="Times New Roman" w:hAnsi="Times New Roman" w:cs="Times New Roman"/>
          <w:sz w:val="24"/>
          <w:szCs w:val="24"/>
        </w:rPr>
        <w:t xml:space="preserve"> </w:t>
      </w:r>
      <w:r w:rsidR="00914E89" w:rsidRPr="00914E89">
        <w:rPr>
          <w:rFonts w:ascii="Times New Roman" w:hAnsi="Times New Roman" w:cs="Times New Roman"/>
          <w:b/>
          <w:sz w:val="24"/>
          <w:szCs w:val="24"/>
        </w:rPr>
        <w:t>Онлайн-информационный час</w:t>
      </w:r>
      <w:r w:rsidR="00914E89" w:rsidRPr="00B846ED">
        <w:rPr>
          <w:rFonts w:ascii="Times New Roman" w:hAnsi="Times New Roman" w:cs="Times New Roman"/>
          <w:sz w:val="24"/>
          <w:szCs w:val="24"/>
        </w:rPr>
        <w:t xml:space="preserve"> "День славянской пис</w:t>
      </w:r>
      <w:r w:rsidR="00914E89" w:rsidRPr="00B846ED">
        <w:rPr>
          <w:rFonts w:ascii="Times New Roman" w:hAnsi="Times New Roman" w:cs="Times New Roman"/>
          <w:sz w:val="24"/>
          <w:szCs w:val="24"/>
        </w:rPr>
        <w:t>ь</w:t>
      </w:r>
      <w:r w:rsidR="00914E89" w:rsidRPr="00B846ED">
        <w:rPr>
          <w:rFonts w:ascii="Times New Roman" w:hAnsi="Times New Roman" w:cs="Times New Roman"/>
          <w:sz w:val="24"/>
          <w:szCs w:val="24"/>
        </w:rPr>
        <w:t xml:space="preserve">менности и культуры, </w:t>
      </w:r>
      <w:r>
        <w:rPr>
          <w:rFonts w:ascii="Times New Roman" w:hAnsi="Times New Roman" w:cs="Times New Roman"/>
          <w:sz w:val="24"/>
          <w:szCs w:val="24"/>
        </w:rPr>
        <w:t>в память Кирилла и Мефодия" был</w:t>
      </w:r>
      <w:r w:rsidR="00914E89" w:rsidRPr="00B846ED">
        <w:rPr>
          <w:rFonts w:ascii="Times New Roman" w:hAnsi="Times New Roman" w:cs="Times New Roman"/>
          <w:sz w:val="24"/>
          <w:szCs w:val="24"/>
        </w:rPr>
        <w:t xml:space="preserve"> представлен Центральн</w:t>
      </w:r>
      <w:r w:rsidR="00914E89">
        <w:rPr>
          <w:rFonts w:ascii="Times New Roman" w:hAnsi="Times New Roman" w:cs="Times New Roman"/>
          <w:sz w:val="24"/>
          <w:szCs w:val="24"/>
        </w:rPr>
        <w:t>ой би</w:t>
      </w:r>
      <w:r w:rsidR="00914E89">
        <w:rPr>
          <w:rFonts w:ascii="Times New Roman" w:hAnsi="Times New Roman" w:cs="Times New Roman"/>
          <w:sz w:val="24"/>
          <w:szCs w:val="24"/>
        </w:rPr>
        <w:t>б</w:t>
      </w:r>
      <w:r w:rsidR="00914E89">
        <w:rPr>
          <w:rFonts w:ascii="Times New Roman" w:hAnsi="Times New Roman" w:cs="Times New Roman"/>
          <w:sz w:val="24"/>
          <w:szCs w:val="24"/>
        </w:rPr>
        <w:t>лиотекой в Инстаграмм.</w:t>
      </w:r>
    </w:p>
    <w:p w:rsidR="001B2BC7" w:rsidRPr="001B2BC7" w:rsidRDefault="001B2BC7" w:rsidP="001B2BC7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1B2BC7" w:rsidRDefault="001B2BC7" w:rsidP="00DA7F32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Вопросы нравственности были рассмотрены на </w:t>
      </w:r>
      <w:r w:rsidRPr="001E5F6D">
        <w:rPr>
          <w:rFonts w:ascii="Times New Roman" w:hAnsi="Times New Roman" w:cs="Times New Roman"/>
          <w:b/>
          <w:sz w:val="24"/>
          <w:szCs w:val="24"/>
        </w:rPr>
        <w:t>обзоре-размышлении</w:t>
      </w:r>
      <w:r>
        <w:rPr>
          <w:rFonts w:ascii="Times New Roman" w:hAnsi="Times New Roman" w:cs="Times New Roman"/>
          <w:sz w:val="24"/>
          <w:szCs w:val="24"/>
        </w:rPr>
        <w:t xml:space="preserve"> «Давайте понимать друг друга с полуслова» в </w:t>
      </w:r>
      <w:r w:rsidRPr="001E5F6D">
        <w:rPr>
          <w:rFonts w:ascii="Times New Roman" w:hAnsi="Times New Roman" w:cs="Times New Roman"/>
          <w:b/>
          <w:sz w:val="24"/>
          <w:szCs w:val="24"/>
        </w:rPr>
        <w:t>библиотеке №8 с. Найдёновского</w:t>
      </w:r>
      <w:r>
        <w:rPr>
          <w:rFonts w:ascii="Times New Roman" w:hAnsi="Times New Roman" w:cs="Times New Roman"/>
          <w:sz w:val="24"/>
          <w:szCs w:val="24"/>
        </w:rPr>
        <w:t>. Учащимся было предложено ознакомиться с произведениями: Успенский «Слепая лошадь», Толстой Л.Н. «Старый дед и внучек», Паустовский К. «Старый повар», Тургенев И.С. «Два богача», Шукшин В. «Охота жить», «Крепкий мужик», Солоухин В. «Под одной крышей», пора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мышлять о добре и милосердии,</w:t>
      </w:r>
      <w:r w:rsidRPr="005F72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высказать своё мнение, были зачитаны отрывки из прои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ведений.</w:t>
      </w:r>
    </w:p>
    <w:p w:rsidR="00DA7F32" w:rsidRPr="009D0A15" w:rsidRDefault="00DA7F32" w:rsidP="00DA7F32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A7F32" w:rsidRPr="004E1150" w:rsidRDefault="00DA7F32" w:rsidP="00DA7F32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4E1150">
        <w:rPr>
          <w:rFonts w:ascii="Times New Roman" w:hAnsi="Times New Roman" w:cs="Times New Roman"/>
          <w:b/>
          <w:sz w:val="26"/>
          <w:szCs w:val="26"/>
          <w:u w:val="single"/>
        </w:rPr>
        <w:t>Мероприятия к православному празднику Рождество Христово.</w:t>
      </w:r>
    </w:p>
    <w:p w:rsidR="00DA7F32" w:rsidRPr="009E4C6B" w:rsidRDefault="00DA7F32" w:rsidP="00DA7F32">
      <w:pPr>
        <w:tabs>
          <w:tab w:val="num" w:pos="1860"/>
        </w:tabs>
        <w:spacing w:after="0" w:line="240" w:lineRule="auto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DA7F32" w:rsidRPr="004066D5" w:rsidRDefault="00DA7F32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Сотрудники </w:t>
      </w:r>
      <w:r w:rsidRPr="007766FF">
        <w:rPr>
          <w:rFonts w:ascii="Times New Roman" w:hAnsi="Times New Roman" w:cs="Times New Roman"/>
          <w:b/>
          <w:sz w:val="24"/>
          <w:szCs w:val="24"/>
        </w:rPr>
        <w:t>Городской библиотеки №2</w:t>
      </w:r>
      <w:r w:rsidRPr="004066D5">
        <w:rPr>
          <w:rFonts w:ascii="Times New Roman" w:hAnsi="Times New Roman" w:cs="Times New Roman"/>
          <w:sz w:val="24"/>
          <w:szCs w:val="24"/>
        </w:rPr>
        <w:t xml:space="preserve"> для участников </w:t>
      </w:r>
      <w:r w:rsidRPr="00E95BB2">
        <w:rPr>
          <w:rFonts w:ascii="Times New Roman" w:hAnsi="Times New Roman" w:cs="Times New Roman"/>
          <w:b/>
          <w:sz w:val="24"/>
          <w:szCs w:val="24"/>
        </w:rPr>
        <w:t>клуба "Встреча"</w:t>
      </w:r>
      <w:r w:rsidRPr="004066D5">
        <w:rPr>
          <w:rFonts w:ascii="Times New Roman" w:hAnsi="Times New Roman" w:cs="Times New Roman"/>
          <w:sz w:val="24"/>
          <w:szCs w:val="24"/>
        </w:rPr>
        <w:t xml:space="preserve"> и ч</w:t>
      </w:r>
      <w:r w:rsidRPr="004066D5">
        <w:rPr>
          <w:rFonts w:ascii="Times New Roman" w:hAnsi="Times New Roman" w:cs="Times New Roman"/>
          <w:sz w:val="24"/>
          <w:szCs w:val="24"/>
        </w:rPr>
        <w:t>и</w:t>
      </w:r>
      <w:r w:rsidRPr="004066D5">
        <w:rPr>
          <w:rFonts w:ascii="Times New Roman" w:hAnsi="Times New Roman" w:cs="Times New Roman"/>
          <w:sz w:val="24"/>
          <w:szCs w:val="24"/>
        </w:rPr>
        <w:t xml:space="preserve">тателей библиотеки </w:t>
      </w:r>
      <w:r>
        <w:rPr>
          <w:rFonts w:ascii="Times New Roman" w:hAnsi="Times New Roman" w:cs="Times New Roman"/>
          <w:sz w:val="24"/>
          <w:szCs w:val="24"/>
        </w:rPr>
        <w:t xml:space="preserve">провели </w:t>
      </w:r>
      <w:r w:rsidRPr="007766FF">
        <w:rPr>
          <w:rFonts w:ascii="Times New Roman" w:hAnsi="Times New Roman" w:cs="Times New Roman"/>
          <w:b/>
          <w:sz w:val="24"/>
          <w:szCs w:val="24"/>
        </w:rPr>
        <w:t>рождественский праздник</w:t>
      </w:r>
      <w:r w:rsidRPr="004066D5">
        <w:rPr>
          <w:rFonts w:ascii="Times New Roman" w:hAnsi="Times New Roman" w:cs="Times New Roman"/>
          <w:sz w:val="24"/>
          <w:szCs w:val="24"/>
        </w:rPr>
        <w:t xml:space="preserve"> "Чудесный свет Рождественской Звезды".</w:t>
      </w:r>
      <w:r w:rsidR="00BA0051">
        <w:rPr>
          <w:rFonts w:ascii="Times New Roman" w:hAnsi="Times New Roman" w:cs="Times New Roman"/>
          <w:sz w:val="24"/>
          <w:szCs w:val="24"/>
        </w:rPr>
        <w:t xml:space="preserve"> Участники</w:t>
      </w:r>
      <w:r>
        <w:rPr>
          <w:rFonts w:ascii="Times New Roman" w:hAnsi="Times New Roman" w:cs="Times New Roman"/>
          <w:sz w:val="24"/>
          <w:szCs w:val="24"/>
        </w:rPr>
        <w:t xml:space="preserve"> встречи с </w:t>
      </w:r>
      <w:r w:rsidRPr="004066D5">
        <w:rPr>
          <w:rFonts w:ascii="Times New Roman" w:hAnsi="Times New Roman" w:cs="Times New Roman"/>
          <w:sz w:val="24"/>
          <w:szCs w:val="24"/>
        </w:rPr>
        <w:t xml:space="preserve">большим интересом слушали </w:t>
      </w:r>
      <w:r>
        <w:rPr>
          <w:rFonts w:ascii="Times New Roman" w:hAnsi="Times New Roman" w:cs="Times New Roman"/>
          <w:sz w:val="24"/>
          <w:szCs w:val="24"/>
        </w:rPr>
        <w:t>рассказ библиотекаря об и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тории праздника, прозвучали </w:t>
      </w:r>
      <w:r w:rsidRPr="004066D5">
        <w:rPr>
          <w:rFonts w:ascii="Times New Roman" w:hAnsi="Times New Roman" w:cs="Times New Roman"/>
          <w:sz w:val="24"/>
          <w:szCs w:val="24"/>
        </w:rPr>
        <w:t>стихи о Рождестве в исполнении уч</w:t>
      </w:r>
      <w:r>
        <w:rPr>
          <w:rFonts w:ascii="Times New Roman" w:hAnsi="Times New Roman" w:cs="Times New Roman"/>
          <w:sz w:val="24"/>
          <w:szCs w:val="24"/>
        </w:rPr>
        <w:t>ащихся</w:t>
      </w:r>
      <w:r w:rsidRPr="004066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младших кла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сов:</w:t>
      </w:r>
      <w:r w:rsidRPr="004066D5">
        <w:rPr>
          <w:rFonts w:ascii="Times New Roman" w:hAnsi="Times New Roman" w:cs="Times New Roman"/>
          <w:sz w:val="24"/>
          <w:szCs w:val="24"/>
        </w:rPr>
        <w:t xml:space="preserve"> Мущинской Насти, Чаплыгиной Юлии и Чаплыгиной Кристи</w:t>
      </w:r>
      <w:r>
        <w:rPr>
          <w:rFonts w:ascii="Times New Roman" w:hAnsi="Times New Roman" w:cs="Times New Roman"/>
          <w:sz w:val="24"/>
          <w:szCs w:val="24"/>
        </w:rPr>
        <w:t xml:space="preserve">ны, </w:t>
      </w:r>
      <w:r w:rsidRPr="004066D5">
        <w:rPr>
          <w:rFonts w:ascii="Times New Roman" w:hAnsi="Times New Roman" w:cs="Times New Roman"/>
          <w:sz w:val="24"/>
          <w:szCs w:val="24"/>
        </w:rPr>
        <w:t>постоянн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4066D5">
        <w:rPr>
          <w:rFonts w:ascii="Times New Roman" w:hAnsi="Times New Roman" w:cs="Times New Roman"/>
          <w:sz w:val="24"/>
          <w:szCs w:val="24"/>
        </w:rPr>
        <w:t xml:space="preserve"> чит</w:t>
      </w:r>
      <w:r w:rsidRPr="004066D5">
        <w:rPr>
          <w:rFonts w:ascii="Times New Roman" w:hAnsi="Times New Roman" w:cs="Times New Roman"/>
          <w:sz w:val="24"/>
          <w:szCs w:val="24"/>
        </w:rPr>
        <w:t>а</w:t>
      </w:r>
      <w:r w:rsidRPr="004066D5">
        <w:rPr>
          <w:rFonts w:ascii="Times New Roman" w:hAnsi="Times New Roman" w:cs="Times New Roman"/>
          <w:sz w:val="24"/>
          <w:szCs w:val="24"/>
        </w:rPr>
        <w:t>тел</w:t>
      </w:r>
      <w:r>
        <w:rPr>
          <w:rFonts w:ascii="Times New Roman" w:hAnsi="Times New Roman" w:cs="Times New Roman"/>
          <w:sz w:val="24"/>
          <w:szCs w:val="24"/>
        </w:rPr>
        <w:t>ь библиотеки</w:t>
      </w:r>
      <w:r w:rsidRPr="004066D5">
        <w:rPr>
          <w:rFonts w:ascii="Times New Roman" w:hAnsi="Times New Roman" w:cs="Times New Roman"/>
          <w:sz w:val="24"/>
          <w:szCs w:val="24"/>
        </w:rPr>
        <w:t xml:space="preserve"> Ар</w:t>
      </w:r>
      <w:r>
        <w:rPr>
          <w:rFonts w:ascii="Times New Roman" w:hAnsi="Times New Roman" w:cs="Times New Roman"/>
          <w:sz w:val="24"/>
          <w:szCs w:val="24"/>
        </w:rPr>
        <w:t xml:space="preserve">сений </w:t>
      </w:r>
      <w:r w:rsidRPr="004066D5">
        <w:rPr>
          <w:rFonts w:ascii="Times New Roman" w:hAnsi="Times New Roman" w:cs="Times New Roman"/>
          <w:sz w:val="24"/>
          <w:szCs w:val="24"/>
        </w:rPr>
        <w:t>Овчиян исполнил песню "Рождество Христо</w:t>
      </w:r>
      <w:r>
        <w:rPr>
          <w:rFonts w:ascii="Times New Roman" w:hAnsi="Times New Roman" w:cs="Times New Roman"/>
          <w:sz w:val="24"/>
          <w:szCs w:val="24"/>
        </w:rPr>
        <w:t>во», ему</w:t>
      </w:r>
      <w:r w:rsidRPr="004066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было </w:t>
      </w:r>
      <w:r w:rsidRPr="004066D5">
        <w:rPr>
          <w:rFonts w:ascii="Times New Roman" w:hAnsi="Times New Roman" w:cs="Times New Roman"/>
          <w:sz w:val="24"/>
          <w:szCs w:val="24"/>
        </w:rPr>
        <w:t>вр</w:t>
      </w:r>
      <w:r w:rsidRPr="004066D5">
        <w:rPr>
          <w:rFonts w:ascii="Times New Roman" w:hAnsi="Times New Roman" w:cs="Times New Roman"/>
          <w:sz w:val="24"/>
          <w:szCs w:val="24"/>
        </w:rPr>
        <w:t>у</w:t>
      </w:r>
      <w:r w:rsidRPr="004066D5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 xml:space="preserve">ено </w:t>
      </w:r>
      <w:r w:rsidRPr="004066D5">
        <w:rPr>
          <w:rFonts w:ascii="Times New Roman" w:hAnsi="Times New Roman" w:cs="Times New Roman"/>
          <w:sz w:val="24"/>
          <w:szCs w:val="24"/>
        </w:rPr>
        <w:t>благодар</w:t>
      </w:r>
      <w:r>
        <w:rPr>
          <w:rFonts w:ascii="Times New Roman" w:hAnsi="Times New Roman" w:cs="Times New Roman"/>
          <w:sz w:val="24"/>
          <w:szCs w:val="24"/>
        </w:rPr>
        <w:t>ственное письмо</w:t>
      </w:r>
      <w:r w:rsidRPr="004066D5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 xml:space="preserve">активное </w:t>
      </w:r>
      <w:r w:rsidRPr="004066D5">
        <w:rPr>
          <w:rFonts w:ascii="Times New Roman" w:hAnsi="Times New Roman" w:cs="Times New Roman"/>
          <w:sz w:val="24"/>
          <w:szCs w:val="24"/>
        </w:rPr>
        <w:t>участие в мероприятиях библиотеки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066D5">
        <w:rPr>
          <w:rFonts w:ascii="Times New Roman" w:hAnsi="Times New Roman" w:cs="Times New Roman"/>
          <w:sz w:val="24"/>
          <w:szCs w:val="24"/>
        </w:rPr>
        <w:t>Мер</w:t>
      </w:r>
      <w:r w:rsidRPr="004066D5">
        <w:rPr>
          <w:rFonts w:ascii="Times New Roman" w:hAnsi="Times New Roman" w:cs="Times New Roman"/>
          <w:sz w:val="24"/>
          <w:szCs w:val="24"/>
        </w:rPr>
        <w:t>о</w:t>
      </w:r>
      <w:r w:rsidRPr="004066D5">
        <w:rPr>
          <w:rFonts w:ascii="Times New Roman" w:hAnsi="Times New Roman" w:cs="Times New Roman"/>
          <w:sz w:val="24"/>
          <w:szCs w:val="24"/>
        </w:rPr>
        <w:t xml:space="preserve">приятие было завершено обзором у книжной выставки "Под чистым небом Рождества", 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4066D5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>тем состоялось рождественское чаепитие.</w:t>
      </w:r>
    </w:p>
    <w:p w:rsidR="00DA7F32" w:rsidRPr="009E4C6B" w:rsidRDefault="00DA7F32" w:rsidP="00DA7F32">
      <w:pPr>
        <w:tabs>
          <w:tab w:val="num" w:pos="1860"/>
        </w:tabs>
        <w:spacing w:after="0"/>
        <w:rPr>
          <w:rFonts w:ascii="Times New Roman" w:hAnsi="Times New Roman" w:cs="Times New Roman"/>
          <w:sz w:val="10"/>
          <w:szCs w:val="10"/>
        </w:rPr>
      </w:pPr>
    </w:p>
    <w:p w:rsidR="00DA7F32" w:rsidRDefault="00DA7F32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46F33">
        <w:rPr>
          <w:rFonts w:ascii="Times New Roman" w:hAnsi="Times New Roman" w:cs="Times New Roman"/>
          <w:sz w:val="24"/>
          <w:szCs w:val="24"/>
        </w:rPr>
        <w:t xml:space="preserve">5 января </w:t>
      </w:r>
      <w:r w:rsidRPr="007766FF">
        <w:rPr>
          <w:rFonts w:ascii="Times New Roman" w:hAnsi="Times New Roman" w:cs="Times New Roman"/>
          <w:b/>
          <w:sz w:val="24"/>
          <w:szCs w:val="24"/>
        </w:rPr>
        <w:t>сотрудники библиотеки №14 п. Рыздвяного</w:t>
      </w:r>
      <w:r w:rsidRPr="00C46F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традиционно </w:t>
      </w:r>
      <w:r w:rsidRPr="00C46F33">
        <w:rPr>
          <w:rFonts w:ascii="Times New Roman" w:hAnsi="Times New Roman" w:cs="Times New Roman"/>
          <w:sz w:val="24"/>
          <w:szCs w:val="24"/>
        </w:rPr>
        <w:t>для читат</w:t>
      </w:r>
      <w:r w:rsidRPr="00C46F33">
        <w:rPr>
          <w:rFonts w:ascii="Times New Roman" w:hAnsi="Times New Roman" w:cs="Times New Roman"/>
          <w:sz w:val="24"/>
          <w:szCs w:val="24"/>
        </w:rPr>
        <w:t>е</w:t>
      </w:r>
      <w:r w:rsidRPr="00C46F33">
        <w:rPr>
          <w:rFonts w:ascii="Times New Roman" w:hAnsi="Times New Roman" w:cs="Times New Roman"/>
          <w:sz w:val="24"/>
          <w:szCs w:val="24"/>
        </w:rPr>
        <w:t xml:space="preserve">лей с ограниченными возможностями провели </w:t>
      </w:r>
      <w:r w:rsidRPr="007766FF">
        <w:rPr>
          <w:rFonts w:ascii="Times New Roman" w:hAnsi="Times New Roman" w:cs="Times New Roman"/>
          <w:b/>
          <w:sz w:val="24"/>
          <w:szCs w:val="24"/>
        </w:rPr>
        <w:t>благотворительную акцию</w:t>
      </w:r>
      <w:r w:rsidRPr="00C46F33">
        <w:rPr>
          <w:rFonts w:ascii="Times New Roman" w:hAnsi="Times New Roman" w:cs="Times New Roman"/>
          <w:sz w:val="24"/>
          <w:szCs w:val="24"/>
        </w:rPr>
        <w:t xml:space="preserve"> «Вам дарим доброту и радость»</w:t>
      </w:r>
      <w:r>
        <w:rPr>
          <w:rFonts w:ascii="Times New Roman" w:hAnsi="Times New Roman" w:cs="Times New Roman"/>
          <w:sz w:val="24"/>
          <w:szCs w:val="24"/>
        </w:rPr>
        <w:t>, они</w:t>
      </w:r>
      <w:r w:rsidRPr="00C46F33">
        <w:rPr>
          <w:rFonts w:ascii="Times New Roman" w:hAnsi="Times New Roman" w:cs="Times New Roman"/>
          <w:sz w:val="24"/>
          <w:szCs w:val="24"/>
        </w:rPr>
        <w:t xml:space="preserve"> посетили своих читателей, обслуживаемых на дому (Гресь П., Федяеву А., Сомченко В.И., Корякину А.И., Раеву Н.И., Шуваева Н.В.) с новыми книгами, сладк</w:t>
      </w:r>
      <w:r>
        <w:rPr>
          <w:rFonts w:ascii="Times New Roman" w:hAnsi="Times New Roman" w:cs="Times New Roman"/>
          <w:sz w:val="24"/>
          <w:szCs w:val="24"/>
        </w:rPr>
        <w:t>ими подарками и поздравлениями.</w:t>
      </w:r>
    </w:p>
    <w:p w:rsidR="00DA7F32" w:rsidRPr="004066D5" w:rsidRDefault="00DA7F32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Для членов Общества людей с ограниченными  возможностями «Клуб друзей» </w:t>
      </w:r>
      <w:r w:rsidRPr="00E349C7">
        <w:rPr>
          <w:rFonts w:ascii="Times New Roman" w:hAnsi="Times New Roman" w:cs="Times New Roman"/>
          <w:b/>
          <w:sz w:val="24"/>
          <w:szCs w:val="24"/>
        </w:rPr>
        <w:t>библиотекой №14 пос. Рыздвяного</w:t>
      </w:r>
      <w:r>
        <w:rPr>
          <w:rFonts w:ascii="Times New Roman" w:hAnsi="Times New Roman" w:cs="Times New Roman"/>
          <w:sz w:val="24"/>
          <w:szCs w:val="24"/>
        </w:rPr>
        <w:t xml:space="preserve"> проведены </w:t>
      </w:r>
      <w:r w:rsidRPr="003D4992">
        <w:rPr>
          <w:rFonts w:ascii="Times New Roman" w:hAnsi="Times New Roman" w:cs="Times New Roman"/>
          <w:b/>
          <w:sz w:val="24"/>
          <w:szCs w:val="24"/>
        </w:rPr>
        <w:t>Рождественские встречи</w:t>
      </w:r>
      <w:r>
        <w:rPr>
          <w:rFonts w:ascii="Times New Roman" w:hAnsi="Times New Roman" w:cs="Times New Roman"/>
          <w:sz w:val="24"/>
          <w:szCs w:val="24"/>
        </w:rPr>
        <w:t xml:space="preserve"> «Под Рожд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ственской звездой». Участники были ознакомлены с историей праздника, традициями рождественской недели, проведён обзор у </w:t>
      </w:r>
      <w:proofErr w:type="gramStart"/>
      <w:r w:rsidRPr="00947AE4">
        <w:rPr>
          <w:rFonts w:ascii="Times New Roman" w:hAnsi="Times New Roman" w:cs="Times New Roman"/>
          <w:b/>
          <w:sz w:val="24"/>
          <w:szCs w:val="24"/>
        </w:rPr>
        <w:t>выставки</w:t>
      </w:r>
      <w:r w:rsidR="00947AE4" w:rsidRPr="00947AE4">
        <w:rPr>
          <w:rFonts w:ascii="Times New Roman" w:hAnsi="Times New Roman" w:cs="Times New Roman"/>
          <w:b/>
          <w:sz w:val="24"/>
          <w:szCs w:val="24"/>
        </w:rPr>
        <w:t>-праздник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«Под рождественской звездой», </w:t>
      </w:r>
      <w:r w:rsidR="00E349C7">
        <w:rPr>
          <w:rFonts w:ascii="Times New Roman" w:hAnsi="Times New Roman" w:cs="Times New Roman"/>
          <w:sz w:val="24"/>
          <w:szCs w:val="24"/>
        </w:rPr>
        <w:t>участники</w:t>
      </w:r>
      <w:r>
        <w:rPr>
          <w:rFonts w:ascii="Times New Roman" w:hAnsi="Times New Roman" w:cs="Times New Roman"/>
          <w:sz w:val="24"/>
          <w:szCs w:val="24"/>
        </w:rPr>
        <w:t xml:space="preserve"> исполн</w:t>
      </w:r>
      <w:r w:rsidR="00E349C7"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колядки.</w:t>
      </w:r>
    </w:p>
    <w:p w:rsidR="00DA7F32" w:rsidRPr="009E4C6B" w:rsidRDefault="00DA7F32" w:rsidP="00DA7F32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DA7F32" w:rsidRDefault="00DA7F32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66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B1734">
        <w:rPr>
          <w:rFonts w:ascii="Times New Roman" w:hAnsi="Times New Roman" w:cs="Times New Roman"/>
          <w:sz w:val="24"/>
          <w:szCs w:val="24"/>
        </w:rPr>
        <w:t xml:space="preserve">Рождество Христово сотрудники </w:t>
      </w:r>
      <w:r w:rsidRPr="003D4992">
        <w:rPr>
          <w:rFonts w:ascii="Times New Roman" w:hAnsi="Times New Roman" w:cs="Times New Roman"/>
          <w:b/>
          <w:sz w:val="24"/>
          <w:szCs w:val="24"/>
        </w:rPr>
        <w:t>библиотеки №6 с. Птичьего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1734">
        <w:rPr>
          <w:rFonts w:ascii="Times New Roman" w:hAnsi="Times New Roman" w:cs="Times New Roman"/>
          <w:sz w:val="24"/>
          <w:szCs w:val="24"/>
        </w:rPr>
        <w:t xml:space="preserve">и коллектив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EB1734">
        <w:rPr>
          <w:rFonts w:ascii="Times New Roman" w:hAnsi="Times New Roman" w:cs="Times New Roman"/>
          <w:sz w:val="24"/>
          <w:szCs w:val="24"/>
        </w:rPr>
        <w:t>ДК встретили насыщенной программой.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EB1734">
        <w:rPr>
          <w:rFonts w:ascii="Times New Roman" w:hAnsi="Times New Roman" w:cs="Times New Roman"/>
          <w:sz w:val="24"/>
          <w:szCs w:val="24"/>
        </w:rPr>
        <w:t xml:space="preserve">фойе Дома культуры для детей и взрослых прошли </w:t>
      </w:r>
      <w:r w:rsidRPr="003D4992">
        <w:rPr>
          <w:rFonts w:ascii="Times New Roman" w:hAnsi="Times New Roman" w:cs="Times New Roman"/>
          <w:b/>
          <w:sz w:val="24"/>
          <w:szCs w:val="24"/>
        </w:rPr>
        <w:t>«Рождественские встречи».</w:t>
      </w:r>
      <w:r w:rsidRPr="00EB1734">
        <w:rPr>
          <w:rFonts w:ascii="Times New Roman" w:hAnsi="Times New Roman" w:cs="Times New Roman"/>
          <w:sz w:val="24"/>
          <w:szCs w:val="24"/>
        </w:rPr>
        <w:t xml:space="preserve"> Жители и читат</w:t>
      </w:r>
      <w:r w:rsidR="00E349C7">
        <w:rPr>
          <w:rFonts w:ascii="Times New Roman" w:hAnsi="Times New Roman" w:cs="Times New Roman"/>
          <w:sz w:val="24"/>
          <w:szCs w:val="24"/>
        </w:rPr>
        <w:t xml:space="preserve">ели села ознакомились с книжно-иллюстративной </w:t>
      </w:r>
      <w:r w:rsidRPr="00EB1734">
        <w:rPr>
          <w:rFonts w:ascii="Times New Roman" w:hAnsi="Times New Roman" w:cs="Times New Roman"/>
          <w:sz w:val="24"/>
          <w:szCs w:val="24"/>
        </w:rPr>
        <w:t>вы</w:t>
      </w:r>
      <w:r>
        <w:rPr>
          <w:rFonts w:ascii="Times New Roman" w:hAnsi="Times New Roman" w:cs="Times New Roman"/>
          <w:sz w:val="24"/>
          <w:szCs w:val="24"/>
        </w:rPr>
        <w:t>ставкой «Рождество Христово»</w:t>
      </w:r>
      <w:r w:rsidRPr="00EB1734">
        <w:rPr>
          <w:rFonts w:ascii="Times New Roman" w:hAnsi="Times New Roman" w:cs="Times New Roman"/>
          <w:sz w:val="24"/>
          <w:szCs w:val="24"/>
        </w:rPr>
        <w:t xml:space="preserve">, приняли участие </w:t>
      </w:r>
      <w:proofErr w:type="gramStart"/>
      <w:r w:rsidRPr="00EB173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B173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349C7">
        <w:rPr>
          <w:rFonts w:ascii="Times New Roman" w:hAnsi="Times New Roman" w:cs="Times New Roman"/>
          <w:b/>
          <w:sz w:val="24"/>
          <w:szCs w:val="24"/>
        </w:rPr>
        <w:t>мастер</w:t>
      </w:r>
      <w:proofErr w:type="gramEnd"/>
      <w:r w:rsidRPr="00E349C7">
        <w:rPr>
          <w:rFonts w:ascii="Times New Roman" w:hAnsi="Times New Roman" w:cs="Times New Roman"/>
          <w:b/>
          <w:sz w:val="24"/>
          <w:szCs w:val="24"/>
        </w:rPr>
        <w:t xml:space="preserve"> - классе</w:t>
      </w:r>
      <w:r w:rsidRPr="00EB1734">
        <w:rPr>
          <w:rFonts w:ascii="Times New Roman" w:hAnsi="Times New Roman" w:cs="Times New Roman"/>
          <w:sz w:val="24"/>
          <w:szCs w:val="24"/>
        </w:rPr>
        <w:t xml:space="preserve"> «Рождественский ангел». Дети и взрослые славили Христа у «Вертепа», поздравляли в</w:t>
      </w:r>
      <w:r w:rsidRPr="00EB1734">
        <w:rPr>
          <w:rFonts w:ascii="Times New Roman" w:hAnsi="Times New Roman" w:cs="Times New Roman"/>
          <w:sz w:val="24"/>
          <w:szCs w:val="24"/>
        </w:rPr>
        <w:t>е</w:t>
      </w:r>
      <w:r w:rsidRPr="00EB1734">
        <w:rPr>
          <w:rFonts w:ascii="Times New Roman" w:hAnsi="Times New Roman" w:cs="Times New Roman"/>
          <w:sz w:val="24"/>
          <w:szCs w:val="24"/>
        </w:rPr>
        <w:t>теранов и инвалидов с Рождеством на дому.</w:t>
      </w:r>
    </w:p>
    <w:p w:rsidR="00DA7F32" w:rsidRDefault="00DA7F32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DA7F32" w:rsidRPr="009E4C6B" w:rsidRDefault="00DA7F32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4C6B">
        <w:rPr>
          <w:rFonts w:ascii="Times New Roman" w:hAnsi="Times New Roman" w:cs="Times New Roman"/>
          <w:sz w:val="24"/>
          <w:szCs w:val="24"/>
        </w:rPr>
        <w:t xml:space="preserve">В </w:t>
      </w:r>
      <w:r w:rsidRPr="009E4C6B">
        <w:rPr>
          <w:rFonts w:ascii="Times New Roman" w:hAnsi="Times New Roman" w:cs="Times New Roman"/>
          <w:b/>
          <w:sz w:val="24"/>
          <w:szCs w:val="24"/>
        </w:rPr>
        <w:t>библиотеке №19 ст. Гаевской</w:t>
      </w:r>
      <w:r>
        <w:rPr>
          <w:rFonts w:ascii="Times New Roman" w:hAnsi="Times New Roman" w:cs="Times New Roman"/>
          <w:sz w:val="24"/>
          <w:szCs w:val="24"/>
        </w:rPr>
        <w:t xml:space="preserve"> проведены </w:t>
      </w:r>
      <w:r w:rsidRPr="009E4C6B">
        <w:rPr>
          <w:rFonts w:ascii="Times New Roman" w:hAnsi="Times New Roman" w:cs="Times New Roman"/>
          <w:b/>
          <w:sz w:val="24"/>
          <w:szCs w:val="24"/>
        </w:rPr>
        <w:t>Рождественские посиделки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E4C6B">
        <w:rPr>
          <w:rFonts w:ascii="Times New Roman" w:hAnsi="Times New Roman" w:cs="Times New Roman"/>
          <w:sz w:val="24"/>
          <w:szCs w:val="24"/>
        </w:rPr>
        <w:t>«Ро</w:t>
      </w:r>
      <w:r w:rsidRPr="009E4C6B">
        <w:rPr>
          <w:rFonts w:ascii="Times New Roman" w:hAnsi="Times New Roman" w:cs="Times New Roman"/>
          <w:sz w:val="24"/>
          <w:szCs w:val="24"/>
        </w:rPr>
        <w:t>ж</w:t>
      </w:r>
      <w:r w:rsidRPr="009E4C6B">
        <w:rPr>
          <w:rFonts w:ascii="Times New Roman" w:hAnsi="Times New Roman" w:cs="Times New Roman"/>
          <w:sz w:val="24"/>
          <w:szCs w:val="24"/>
        </w:rPr>
        <w:t>дественский приём у Солохи»</w:t>
      </w:r>
      <w:r>
        <w:rPr>
          <w:rFonts w:ascii="Times New Roman" w:hAnsi="Times New Roman" w:cs="Times New Roman"/>
          <w:sz w:val="24"/>
          <w:szCs w:val="24"/>
        </w:rPr>
        <w:t>. Участникик мерпориятия – друзья библиотеки и любители поэтического слова, услышали рождественскую историю о рождении Спасителя, в их и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полнении прозвучали стихи русских поэтов о Рождестве,</w:t>
      </w:r>
      <w:r w:rsidR="00E349C7">
        <w:rPr>
          <w:rFonts w:ascii="Times New Roman" w:hAnsi="Times New Roman" w:cs="Times New Roman"/>
          <w:sz w:val="24"/>
          <w:szCs w:val="24"/>
        </w:rPr>
        <w:t xml:space="preserve"> участники</w:t>
      </w:r>
      <w:r>
        <w:rPr>
          <w:rFonts w:ascii="Times New Roman" w:hAnsi="Times New Roman" w:cs="Times New Roman"/>
          <w:sz w:val="24"/>
          <w:szCs w:val="24"/>
        </w:rPr>
        <w:t xml:space="preserve"> вспомнили произв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дение Н.В. Гоголя «Ночь перед Рождеством», прочитали отрывки и исполнили колядки.</w:t>
      </w:r>
    </w:p>
    <w:p w:rsidR="00DA7F32" w:rsidRPr="009E4C6B" w:rsidRDefault="00DA7F32" w:rsidP="00DA7F32">
      <w:pPr>
        <w:tabs>
          <w:tab w:val="num" w:pos="1860"/>
        </w:tabs>
        <w:spacing w:after="0"/>
        <w:rPr>
          <w:rFonts w:ascii="Times New Roman" w:hAnsi="Times New Roman" w:cs="Times New Roman"/>
          <w:sz w:val="10"/>
          <w:szCs w:val="10"/>
        </w:rPr>
      </w:pPr>
    </w:p>
    <w:p w:rsidR="00DA7F32" w:rsidRDefault="00DA7F32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15 января в </w:t>
      </w:r>
      <w:r w:rsidRPr="003D4992">
        <w:rPr>
          <w:rFonts w:ascii="Times New Roman" w:hAnsi="Times New Roman" w:cs="Times New Roman"/>
          <w:b/>
          <w:sz w:val="24"/>
          <w:szCs w:val="24"/>
        </w:rPr>
        <w:t>библиотеке №12 ст. Рождественской</w:t>
      </w:r>
      <w:r>
        <w:rPr>
          <w:rFonts w:ascii="Times New Roman" w:hAnsi="Times New Roman" w:cs="Times New Roman"/>
          <w:sz w:val="24"/>
          <w:szCs w:val="24"/>
        </w:rPr>
        <w:t xml:space="preserve"> состоялся </w:t>
      </w:r>
      <w:r w:rsidRPr="002522BF">
        <w:rPr>
          <w:rFonts w:ascii="Times New Roman" w:hAnsi="Times New Roman" w:cs="Times New Roman"/>
          <w:b/>
          <w:sz w:val="24"/>
          <w:szCs w:val="24"/>
        </w:rPr>
        <w:t>час православной культуры</w:t>
      </w:r>
      <w:r>
        <w:rPr>
          <w:rFonts w:ascii="Times New Roman" w:hAnsi="Times New Roman" w:cs="Times New Roman"/>
          <w:sz w:val="24"/>
          <w:szCs w:val="24"/>
        </w:rPr>
        <w:t xml:space="preserve"> «Чудо Рождественской ночи», читатели познакомились с обычаями и традиц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ями рождественской недели, участвовали в конкурсах, рождественской викторине.</w:t>
      </w:r>
    </w:p>
    <w:p w:rsidR="00DA7F32" w:rsidRDefault="00E349C7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A7F32" w:rsidRPr="004E1150" w:rsidRDefault="00DA7F32" w:rsidP="00DA7F32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4E1150">
        <w:rPr>
          <w:rFonts w:ascii="Times New Roman" w:hAnsi="Times New Roman" w:cs="Times New Roman"/>
          <w:b/>
          <w:sz w:val="26"/>
          <w:szCs w:val="26"/>
          <w:u w:val="single"/>
        </w:rPr>
        <w:t xml:space="preserve">Ко Дню семьи, любви и верности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в библиотеках </w:t>
      </w:r>
      <w:r w:rsidRPr="004E1150">
        <w:rPr>
          <w:rFonts w:ascii="Times New Roman" w:hAnsi="Times New Roman" w:cs="Times New Roman"/>
          <w:b/>
          <w:sz w:val="26"/>
          <w:szCs w:val="26"/>
          <w:u w:val="single"/>
        </w:rPr>
        <w:t>проведены онлайн-мероприятия:</w:t>
      </w:r>
    </w:p>
    <w:p w:rsidR="00DA7F32" w:rsidRPr="002348BE" w:rsidRDefault="00DA7F32" w:rsidP="00DA7F32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F32" w:rsidRDefault="00DA7F32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 июля  Центральной бибилиотекой в соц. сетях представлены: </w:t>
      </w:r>
    </w:p>
    <w:p w:rsidR="00DA7F32" w:rsidRDefault="00DA7F32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1150">
        <w:rPr>
          <w:rFonts w:ascii="Times New Roman" w:hAnsi="Times New Roman" w:cs="Times New Roman"/>
          <w:b/>
          <w:sz w:val="24"/>
          <w:szCs w:val="24"/>
        </w:rPr>
        <w:t>видеочтение</w:t>
      </w:r>
      <w:r w:rsidRPr="002348BE">
        <w:rPr>
          <w:rFonts w:ascii="Times New Roman" w:hAnsi="Times New Roman" w:cs="Times New Roman"/>
          <w:sz w:val="24"/>
          <w:szCs w:val="24"/>
        </w:rPr>
        <w:t xml:space="preserve"> «Своей семье в любви я признаюсь»</w:t>
      </w:r>
      <w:r w:rsidRPr="002348BE">
        <w:rPr>
          <w:rFonts w:ascii="Times New Roman" w:hAnsi="Times New Roman" w:cs="Times New Roman"/>
          <w:sz w:val="24"/>
          <w:szCs w:val="24"/>
        </w:rPr>
        <w:tab/>
      </w:r>
    </w:p>
    <w:p w:rsidR="00DA7F32" w:rsidRPr="002348BE" w:rsidRDefault="00CC4CCA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43" w:history="1">
        <w:r w:rsidR="00DA7F32" w:rsidRPr="00AE73BC">
          <w:rPr>
            <w:rStyle w:val="a4"/>
            <w:rFonts w:ascii="Times New Roman" w:hAnsi="Times New Roman" w:cs="Times New Roman"/>
            <w:sz w:val="24"/>
            <w:szCs w:val="24"/>
          </w:rPr>
          <w:t>http://xn--90aaqd5au7a.xn--p1ai/</w:t>
        </w:r>
      </w:hyperlink>
      <w:r w:rsidR="00DA7F32">
        <w:rPr>
          <w:rFonts w:ascii="Times New Roman" w:hAnsi="Times New Roman" w:cs="Times New Roman"/>
          <w:sz w:val="24"/>
          <w:szCs w:val="24"/>
        </w:rPr>
        <w:t xml:space="preserve"> </w:t>
      </w:r>
      <w:r w:rsidR="00DA7F32" w:rsidRPr="002348BE">
        <w:rPr>
          <w:rFonts w:ascii="Times New Roman" w:hAnsi="Times New Roman" w:cs="Times New Roman"/>
          <w:sz w:val="24"/>
          <w:szCs w:val="24"/>
        </w:rPr>
        <w:t xml:space="preserve"> - сайт МКУК «ЦБС ИГО СК»г.Изобильный</w:t>
      </w:r>
    </w:p>
    <w:p w:rsidR="00DA7F32" w:rsidRPr="002348BE" w:rsidRDefault="00CC4CCA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44" w:history="1">
        <w:r w:rsidR="00DA7F32" w:rsidRPr="00AE73BC">
          <w:rPr>
            <w:rStyle w:val="a4"/>
            <w:rFonts w:ascii="Times New Roman" w:hAnsi="Times New Roman" w:cs="Times New Roman"/>
            <w:sz w:val="24"/>
            <w:szCs w:val="24"/>
          </w:rPr>
          <w:t>https://ok.ru/izobcbs</w:t>
        </w:r>
      </w:hyperlink>
      <w:r w:rsidR="00DA7F32">
        <w:rPr>
          <w:rFonts w:ascii="Times New Roman" w:hAnsi="Times New Roman" w:cs="Times New Roman"/>
          <w:sz w:val="24"/>
          <w:szCs w:val="24"/>
        </w:rPr>
        <w:t xml:space="preserve"> </w:t>
      </w:r>
      <w:r w:rsidR="00DA7F32" w:rsidRPr="002348BE">
        <w:rPr>
          <w:rFonts w:ascii="Times New Roman" w:hAnsi="Times New Roman" w:cs="Times New Roman"/>
          <w:sz w:val="24"/>
          <w:szCs w:val="24"/>
        </w:rPr>
        <w:t xml:space="preserve"> группа Централизованная  библиотечная система г.Изобильный;</w:t>
      </w:r>
    </w:p>
    <w:p w:rsidR="00DA7F32" w:rsidRPr="002348BE" w:rsidRDefault="00CC4CCA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45" w:history="1">
        <w:r w:rsidR="00DA7F32" w:rsidRPr="00AE73BC">
          <w:rPr>
            <w:rStyle w:val="a4"/>
            <w:rFonts w:ascii="Times New Roman" w:hAnsi="Times New Roman" w:cs="Times New Roman"/>
            <w:sz w:val="24"/>
            <w:szCs w:val="24"/>
          </w:rPr>
          <w:t>https://vk.com/izobcbs</w:t>
        </w:r>
      </w:hyperlink>
      <w:r w:rsidR="00DA7F32">
        <w:rPr>
          <w:rFonts w:ascii="Times New Roman" w:hAnsi="Times New Roman" w:cs="Times New Roman"/>
          <w:sz w:val="24"/>
          <w:szCs w:val="24"/>
        </w:rPr>
        <w:t xml:space="preserve"> </w:t>
      </w:r>
      <w:r w:rsidR="00DA7F32" w:rsidRPr="002348BE">
        <w:rPr>
          <w:rFonts w:ascii="Times New Roman" w:hAnsi="Times New Roman" w:cs="Times New Roman"/>
          <w:sz w:val="24"/>
          <w:szCs w:val="24"/>
        </w:rPr>
        <w:t>- групп</w:t>
      </w:r>
      <w:r w:rsidR="00DA7F32">
        <w:rPr>
          <w:rFonts w:ascii="Times New Roman" w:hAnsi="Times New Roman" w:cs="Times New Roman"/>
          <w:sz w:val="24"/>
          <w:szCs w:val="24"/>
        </w:rPr>
        <w:t>а МКУК «ЦБС ИГО СК»г.Изобильный;</w:t>
      </w:r>
    </w:p>
    <w:p w:rsidR="00DA7F32" w:rsidRDefault="00DA7F32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1150">
        <w:rPr>
          <w:rFonts w:ascii="Times New Roman" w:hAnsi="Times New Roman" w:cs="Times New Roman"/>
          <w:b/>
          <w:sz w:val="24"/>
          <w:szCs w:val="24"/>
        </w:rPr>
        <w:t>видео-обзор</w:t>
      </w:r>
      <w:r w:rsidRPr="002348BE">
        <w:rPr>
          <w:rFonts w:ascii="Times New Roman" w:hAnsi="Times New Roman" w:cs="Times New Roman"/>
          <w:sz w:val="24"/>
          <w:szCs w:val="24"/>
        </w:rPr>
        <w:t xml:space="preserve"> </w:t>
      </w:r>
      <w:r w:rsidRPr="00E349C7">
        <w:rPr>
          <w:rFonts w:ascii="Times New Roman" w:hAnsi="Times New Roman" w:cs="Times New Roman"/>
          <w:b/>
          <w:sz w:val="24"/>
          <w:szCs w:val="24"/>
        </w:rPr>
        <w:t>инфомационного списка православной литературы</w:t>
      </w:r>
      <w:r w:rsidRPr="002348BE">
        <w:rPr>
          <w:rFonts w:ascii="Times New Roman" w:hAnsi="Times New Roman" w:cs="Times New Roman"/>
          <w:sz w:val="24"/>
          <w:szCs w:val="24"/>
        </w:rPr>
        <w:t xml:space="preserve"> «Сила любви»  у книжной выста</w:t>
      </w:r>
      <w:r>
        <w:rPr>
          <w:rFonts w:ascii="Times New Roman" w:hAnsi="Times New Roman" w:cs="Times New Roman"/>
          <w:sz w:val="24"/>
          <w:szCs w:val="24"/>
        </w:rPr>
        <w:t>вки  «Семья, любовь, вероность»</w:t>
      </w:r>
      <w:r w:rsidRPr="002348BE">
        <w:rPr>
          <w:rFonts w:ascii="Times New Roman" w:hAnsi="Times New Roman" w:cs="Times New Roman"/>
          <w:sz w:val="24"/>
          <w:szCs w:val="24"/>
        </w:rPr>
        <w:tab/>
      </w:r>
    </w:p>
    <w:p w:rsidR="00DA7F32" w:rsidRPr="002348BE" w:rsidRDefault="00CC4CCA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46" w:history="1">
        <w:r w:rsidR="00DA7F32" w:rsidRPr="00AE73BC">
          <w:rPr>
            <w:rStyle w:val="a4"/>
            <w:rFonts w:ascii="Times New Roman" w:hAnsi="Times New Roman" w:cs="Times New Roman"/>
            <w:sz w:val="24"/>
            <w:szCs w:val="24"/>
          </w:rPr>
          <w:t>http://xn--90aaqd5au7a.xn--p1ai/</w:t>
        </w:r>
      </w:hyperlink>
      <w:r w:rsidR="00DA7F32">
        <w:rPr>
          <w:rFonts w:ascii="Times New Roman" w:hAnsi="Times New Roman" w:cs="Times New Roman"/>
          <w:sz w:val="24"/>
          <w:szCs w:val="24"/>
        </w:rPr>
        <w:t xml:space="preserve"> </w:t>
      </w:r>
      <w:r w:rsidR="00DA7F32" w:rsidRPr="002348BE">
        <w:rPr>
          <w:rFonts w:ascii="Times New Roman" w:hAnsi="Times New Roman" w:cs="Times New Roman"/>
          <w:sz w:val="24"/>
          <w:szCs w:val="24"/>
        </w:rPr>
        <w:t xml:space="preserve"> - сайт МКУК «ЦБС ИГО СК»г.Изобильный</w:t>
      </w:r>
    </w:p>
    <w:p w:rsidR="00DA7F32" w:rsidRPr="002348BE" w:rsidRDefault="00CC4CCA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47" w:history="1">
        <w:r w:rsidR="00DA7F32" w:rsidRPr="00AE73BC">
          <w:rPr>
            <w:rStyle w:val="a4"/>
            <w:rFonts w:ascii="Times New Roman" w:hAnsi="Times New Roman" w:cs="Times New Roman"/>
            <w:sz w:val="24"/>
            <w:szCs w:val="24"/>
          </w:rPr>
          <w:t>https://ok.ru/izobcbs</w:t>
        </w:r>
      </w:hyperlink>
      <w:r w:rsidR="00DA7F32">
        <w:rPr>
          <w:rFonts w:ascii="Times New Roman" w:hAnsi="Times New Roman" w:cs="Times New Roman"/>
          <w:sz w:val="24"/>
          <w:szCs w:val="24"/>
        </w:rPr>
        <w:t xml:space="preserve"> </w:t>
      </w:r>
      <w:r w:rsidR="00DA7F32" w:rsidRPr="002348BE">
        <w:rPr>
          <w:rFonts w:ascii="Times New Roman" w:hAnsi="Times New Roman" w:cs="Times New Roman"/>
          <w:sz w:val="24"/>
          <w:szCs w:val="24"/>
        </w:rPr>
        <w:t xml:space="preserve"> группа Централизованная  библиотечная система г.Изобильный;</w:t>
      </w:r>
    </w:p>
    <w:p w:rsidR="00DA7F32" w:rsidRPr="002348BE" w:rsidRDefault="00CC4CCA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48" w:history="1">
        <w:r w:rsidR="00DA7F32" w:rsidRPr="00AE73BC">
          <w:rPr>
            <w:rStyle w:val="a4"/>
            <w:rFonts w:ascii="Times New Roman" w:hAnsi="Times New Roman" w:cs="Times New Roman"/>
            <w:sz w:val="24"/>
            <w:szCs w:val="24"/>
          </w:rPr>
          <w:t>https://vk.com/izobcbs</w:t>
        </w:r>
      </w:hyperlink>
      <w:r w:rsidR="00DA7F32">
        <w:rPr>
          <w:rFonts w:ascii="Times New Roman" w:hAnsi="Times New Roman" w:cs="Times New Roman"/>
          <w:sz w:val="24"/>
          <w:szCs w:val="24"/>
        </w:rPr>
        <w:t xml:space="preserve"> </w:t>
      </w:r>
      <w:r w:rsidR="00DA7F32" w:rsidRPr="002348BE">
        <w:rPr>
          <w:rFonts w:ascii="Times New Roman" w:hAnsi="Times New Roman" w:cs="Times New Roman"/>
          <w:sz w:val="24"/>
          <w:szCs w:val="24"/>
        </w:rPr>
        <w:t>- группа МКУК «ЦБС ИГО СК»г.Изобильный</w:t>
      </w:r>
    </w:p>
    <w:p w:rsidR="00DA7F32" w:rsidRPr="002522BF" w:rsidRDefault="00DA7F32" w:rsidP="00DA7F32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DA7F32" w:rsidRPr="002348BE" w:rsidRDefault="00DA7F32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 также</w:t>
      </w:r>
      <w:r w:rsidR="00E349C7">
        <w:rPr>
          <w:rFonts w:ascii="Times New Roman" w:hAnsi="Times New Roman" w:cs="Times New Roman"/>
          <w:sz w:val="24"/>
          <w:szCs w:val="24"/>
        </w:rPr>
        <w:t xml:space="preserve"> в библиотеках</w:t>
      </w:r>
      <w:r>
        <w:rPr>
          <w:rFonts w:ascii="Times New Roman" w:hAnsi="Times New Roman" w:cs="Times New Roman"/>
          <w:sz w:val="24"/>
          <w:szCs w:val="24"/>
        </w:rPr>
        <w:t xml:space="preserve"> были оформлены: </w:t>
      </w:r>
      <w:r w:rsidRPr="002522BF">
        <w:rPr>
          <w:rFonts w:ascii="Times New Roman" w:hAnsi="Times New Roman" w:cs="Times New Roman"/>
          <w:b/>
          <w:sz w:val="24"/>
          <w:szCs w:val="24"/>
        </w:rPr>
        <w:t>выставка-поздравление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48BE">
        <w:rPr>
          <w:rFonts w:ascii="Times New Roman" w:hAnsi="Times New Roman" w:cs="Times New Roman"/>
          <w:sz w:val="24"/>
          <w:szCs w:val="24"/>
        </w:rPr>
        <w:t>«Жизнь век</w:t>
      </w:r>
      <w:r w:rsidRPr="002348BE">
        <w:rPr>
          <w:rFonts w:ascii="Times New Roman" w:hAnsi="Times New Roman" w:cs="Times New Roman"/>
          <w:sz w:val="24"/>
          <w:szCs w:val="24"/>
        </w:rPr>
        <w:t>а</w:t>
      </w:r>
      <w:r w:rsidRPr="002348BE">
        <w:rPr>
          <w:rFonts w:ascii="Times New Roman" w:hAnsi="Times New Roman" w:cs="Times New Roman"/>
          <w:sz w:val="24"/>
          <w:szCs w:val="24"/>
        </w:rPr>
        <w:t>ми любовью жива»</w:t>
      </w:r>
      <w:r>
        <w:rPr>
          <w:rFonts w:ascii="Times New Roman" w:hAnsi="Times New Roman" w:cs="Times New Roman"/>
          <w:sz w:val="24"/>
          <w:szCs w:val="24"/>
        </w:rPr>
        <w:tab/>
        <w:t xml:space="preserve"> (Городская библиотека</w:t>
      </w:r>
      <w:r w:rsidR="00BA00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№3), </w:t>
      </w:r>
      <w:r w:rsidRPr="002522BF">
        <w:rPr>
          <w:rFonts w:ascii="Times New Roman" w:hAnsi="Times New Roman" w:cs="Times New Roman"/>
          <w:b/>
          <w:sz w:val="24"/>
          <w:szCs w:val="24"/>
        </w:rPr>
        <w:t>выставка-панорама</w:t>
      </w:r>
      <w:r>
        <w:rPr>
          <w:rFonts w:ascii="Times New Roman" w:hAnsi="Times New Roman" w:cs="Times New Roman"/>
          <w:sz w:val="24"/>
          <w:szCs w:val="24"/>
        </w:rPr>
        <w:t xml:space="preserve"> «День семьи, любви и верности» (</w:t>
      </w:r>
      <w:r w:rsidRPr="002348BE">
        <w:rPr>
          <w:rFonts w:ascii="Times New Roman" w:hAnsi="Times New Roman" w:cs="Times New Roman"/>
          <w:sz w:val="24"/>
          <w:szCs w:val="24"/>
        </w:rPr>
        <w:t>Библи</w:t>
      </w:r>
      <w:r>
        <w:rPr>
          <w:rFonts w:ascii="Times New Roman" w:hAnsi="Times New Roman" w:cs="Times New Roman"/>
          <w:sz w:val="24"/>
          <w:szCs w:val="24"/>
        </w:rPr>
        <w:t>отека №6 с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тичьего), </w:t>
      </w:r>
      <w:r w:rsidR="00E349C7">
        <w:rPr>
          <w:rFonts w:ascii="Times New Roman" w:hAnsi="Times New Roman" w:cs="Times New Roman"/>
          <w:b/>
          <w:sz w:val="24"/>
          <w:szCs w:val="24"/>
        </w:rPr>
        <w:t>книжная галерея</w:t>
      </w:r>
      <w:r w:rsidRPr="002522B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«Любовью дорожить умейте!» (</w:t>
      </w:r>
      <w:r w:rsidRPr="002348BE">
        <w:rPr>
          <w:rFonts w:ascii="Times New Roman" w:hAnsi="Times New Roman" w:cs="Times New Roman"/>
          <w:sz w:val="24"/>
          <w:szCs w:val="24"/>
        </w:rPr>
        <w:t>Библиотека №9 с</w:t>
      </w:r>
      <w:proofErr w:type="gramStart"/>
      <w:r w:rsidRPr="002348BE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2348BE">
        <w:rPr>
          <w:rFonts w:ascii="Times New Roman" w:hAnsi="Times New Roman" w:cs="Times New Roman"/>
          <w:sz w:val="24"/>
          <w:szCs w:val="24"/>
        </w:rPr>
        <w:t>осковского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 w:rsidR="00E349C7">
        <w:rPr>
          <w:rFonts w:ascii="Times New Roman" w:hAnsi="Times New Roman" w:cs="Times New Roman"/>
          <w:sz w:val="24"/>
          <w:szCs w:val="24"/>
        </w:rPr>
        <w:t xml:space="preserve">проведён </w:t>
      </w:r>
      <w:r w:rsidRPr="002522BF">
        <w:rPr>
          <w:rFonts w:ascii="Times New Roman" w:hAnsi="Times New Roman" w:cs="Times New Roman"/>
          <w:b/>
          <w:sz w:val="24"/>
          <w:szCs w:val="24"/>
        </w:rPr>
        <w:t xml:space="preserve">информационный час </w:t>
      </w:r>
      <w:r w:rsidRPr="002348BE">
        <w:rPr>
          <w:rFonts w:ascii="Times New Roman" w:hAnsi="Times New Roman" w:cs="Times New Roman"/>
          <w:sz w:val="24"/>
          <w:szCs w:val="24"/>
        </w:rPr>
        <w:t>«Святые Петр и Феврони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BA00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BA00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покровители семьи</w:t>
      </w:r>
      <w:r w:rsidR="00E349C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(Библиотека №19 ст.Гаевской)</w:t>
      </w:r>
      <w:r w:rsidR="00BA0051">
        <w:rPr>
          <w:rFonts w:ascii="Times New Roman" w:hAnsi="Times New Roman" w:cs="Times New Roman"/>
          <w:sz w:val="24"/>
          <w:szCs w:val="24"/>
        </w:rPr>
        <w:t>.</w:t>
      </w:r>
    </w:p>
    <w:p w:rsidR="00DA7F32" w:rsidRPr="00BA0051" w:rsidRDefault="00DA7F32" w:rsidP="00DA7F32">
      <w:pPr>
        <w:tabs>
          <w:tab w:val="num" w:pos="1860"/>
        </w:tabs>
        <w:spacing w:after="0" w:line="240" w:lineRule="auto"/>
        <w:rPr>
          <w:rFonts w:ascii="Times New Roman" w:hAnsi="Times New Roman" w:cs="Times New Roman"/>
          <w:b/>
          <w:sz w:val="14"/>
          <w:szCs w:val="14"/>
          <w:u w:val="single"/>
        </w:rPr>
      </w:pPr>
    </w:p>
    <w:p w:rsidR="00E349C7" w:rsidRDefault="00E349C7" w:rsidP="00E349C7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A0051">
        <w:rPr>
          <w:rFonts w:ascii="Times New Roman" w:hAnsi="Times New Roman" w:cs="Times New Roman"/>
          <w:sz w:val="24"/>
          <w:szCs w:val="24"/>
        </w:rPr>
        <w:t>25 января</w:t>
      </w:r>
      <w:r w:rsidRPr="00D70B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D70B25">
        <w:rPr>
          <w:rFonts w:ascii="Times New Roman" w:hAnsi="Times New Roman" w:cs="Times New Roman"/>
          <w:b/>
          <w:sz w:val="24"/>
          <w:szCs w:val="24"/>
        </w:rPr>
        <w:t>Д</w:t>
      </w:r>
      <w:r>
        <w:rPr>
          <w:rFonts w:ascii="Times New Roman" w:hAnsi="Times New Roman" w:cs="Times New Roman"/>
          <w:b/>
          <w:sz w:val="24"/>
          <w:szCs w:val="24"/>
        </w:rPr>
        <w:t>ень</w:t>
      </w:r>
      <w:r w:rsidRPr="00D70B25">
        <w:rPr>
          <w:rFonts w:ascii="Times New Roman" w:hAnsi="Times New Roman" w:cs="Times New Roman"/>
          <w:b/>
          <w:sz w:val="24"/>
          <w:szCs w:val="24"/>
        </w:rPr>
        <w:t xml:space="preserve"> студента (Татьянин день</w:t>
      </w:r>
      <w:r w:rsidRPr="00D70B25">
        <w:rPr>
          <w:rFonts w:ascii="Times New Roman" w:hAnsi="Times New Roman" w:cs="Times New Roman"/>
          <w:sz w:val="24"/>
          <w:szCs w:val="24"/>
        </w:rPr>
        <w:t xml:space="preserve">) </w:t>
      </w:r>
      <w:r w:rsidRPr="00D70B25">
        <w:rPr>
          <w:rFonts w:ascii="Times New Roman" w:hAnsi="Times New Roman" w:cs="Times New Roman"/>
          <w:b/>
          <w:sz w:val="24"/>
          <w:szCs w:val="24"/>
        </w:rPr>
        <w:t>библиотека №9 с. Московского</w:t>
      </w:r>
      <w:r w:rsidRPr="00D70B25">
        <w:rPr>
          <w:rFonts w:ascii="Times New Roman" w:hAnsi="Times New Roman" w:cs="Times New Roman"/>
          <w:sz w:val="24"/>
          <w:szCs w:val="24"/>
        </w:rPr>
        <w:t xml:space="preserve">  со</w:t>
      </w:r>
      <w:r w:rsidRPr="00D70B25">
        <w:rPr>
          <w:rFonts w:ascii="Times New Roman" w:hAnsi="Times New Roman" w:cs="Times New Roman"/>
          <w:sz w:val="24"/>
          <w:szCs w:val="24"/>
        </w:rPr>
        <w:t>в</w:t>
      </w:r>
      <w:r w:rsidRPr="00D70B25">
        <w:rPr>
          <w:rFonts w:ascii="Times New Roman" w:hAnsi="Times New Roman" w:cs="Times New Roman"/>
          <w:sz w:val="24"/>
          <w:szCs w:val="24"/>
        </w:rPr>
        <w:t xml:space="preserve">местно с сотрудниками СДК для молодёжи устроила </w:t>
      </w:r>
      <w:r w:rsidRPr="00D70B25">
        <w:rPr>
          <w:rFonts w:ascii="Times New Roman" w:hAnsi="Times New Roman" w:cs="Times New Roman"/>
          <w:b/>
          <w:sz w:val="24"/>
          <w:szCs w:val="24"/>
        </w:rPr>
        <w:t>библиотечный балаганчик</w:t>
      </w:r>
      <w:r w:rsidRPr="00D70B25">
        <w:rPr>
          <w:rFonts w:ascii="Times New Roman" w:hAnsi="Times New Roman" w:cs="Times New Roman"/>
          <w:sz w:val="24"/>
          <w:szCs w:val="24"/>
        </w:rPr>
        <w:t>. В этот день  помимо познавательной информации о празднике, в программе были веселые розы</w:t>
      </w:r>
      <w:r w:rsidRPr="00D70B25">
        <w:rPr>
          <w:rFonts w:ascii="Times New Roman" w:hAnsi="Times New Roman" w:cs="Times New Roman"/>
          <w:sz w:val="24"/>
          <w:szCs w:val="24"/>
        </w:rPr>
        <w:t>г</w:t>
      </w:r>
      <w:r w:rsidRPr="00D70B25">
        <w:rPr>
          <w:rFonts w:ascii="Times New Roman" w:hAnsi="Times New Roman" w:cs="Times New Roman"/>
          <w:sz w:val="24"/>
          <w:szCs w:val="24"/>
        </w:rPr>
        <w:t xml:space="preserve">рыши, конкурсы, викторины. Участниками мероприятия стали старшеклассники МБОУ «СОШ № 4» и первокурсники гос. агротехнического колледжа </w:t>
      </w:r>
      <w:proofErr w:type="gramStart"/>
      <w:r w:rsidRPr="00D70B2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70B25">
        <w:rPr>
          <w:rFonts w:ascii="Times New Roman" w:hAnsi="Times New Roman" w:cs="Times New Roman"/>
          <w:sz w:val="24"/>
          <w:szCs w:val="24"/>
        </w:rPr>
        <w:t>. Московского.  Посетили мероприятие -  43 чел.; книговыдача - 55 экз.</w:t>
      </w:r>
    </w:p>
    <w:p w:rsidR="00AE66C8" w:rsidRPr="00D70B25" w:rsidRDefault="00AE66C8" w:rsidP="00E349C7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49C7" w:rsidRPr="00C34E2E" w:rsidRDefault="00E349C7" w:rsidP="00DA7F32">
      <w:pPr>
        <w:tabs>
          <w:tab w:val="num" w:pos="1860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DA7F32" w:rsidRDefault="00DA7F32" w:rsidP="00DA7F32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4E1150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Фольклор</w:t>
      </w:r>
    </w:p>
    <w:p w:rsidR="00DA7F32" w:rsidRPr="004E1150" w:rsidRDefault="00DA7F32" w:rsidP="00DA7F32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DA7F32" w:rsidRDefault="00DA7F32" w:rsidP="00DA7F32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20A5">
        <w:rPr>
          <w:rFonts w:ascii="Times New Roman" w:hAnsi="Times New Roman" w:cs="Times New Roman"/>
          <w:sz w:val="24"/>
          <w:szCs w:val="24"/>
        </w:rPr>
        <w:t xml:space="preserve">Большое количество </w:t>
      </w:r>
      <w:r w:rsidR="00E349C7">
        <w:rPr>
          <w:rFonts w:ascii="Times New Roman" w:hAnsi="Times New Roman" w:cs="Times New Roman"/>
          <w:sz w:val="24"/>
          <w:szCs w:val="24"/>
        </w:rPr>
        <w:t>праздничных и фольклорных программ</w:t>
      </w:r>
      <w:r w:rsidRPr="00CF20A5">
        <w:rPr>
          <w:rFonts w:ascii="Times New Roman" w:hAnsi="Times New Roman" w:cs="Times New Roman"/>
          <w:sz w:val="24"/>
          <w:szCs w:val="24"/>
        </w:rPr>
        <w:t xml:space="preserve"> </w:t>
      </w:r>
      <w:r w:rsidR="00E349C7">
        <w:rPr>
          <w:rFonts w:ascii="Times New Roman" w:hAnsi="Times New Roman" w:cs="Times New Roman"/>
          <w:sz w:val="24"/>
          <w:szCs w:val="24"/>
        </w:rPr>
        <w:t xml:space="preserve">проведено </w:t>
      </w:r>
      <w:r w:rsidRPr="00CF20A5">
        <w:rPr>
          <w:rFonts w:ascii="Times New Roman" w:hAnsi="Times New Roman" w:cs="Times New Roman"/>
          <w:sz w:val="24"/>
          <w:szCs w:val="24"/>
        </w:rPr>
        <w:t>библиот</w:t>
      </w:r>
      <w:r w:rsidRPr="00CF20A5">
        <w:rPr>
          <w:rFonts w:ascii="Times New Roman" w:hAnsi="Times New Roman" w:cs="Times New Roman"/>
          <w:sz w:val="24"/>
          <w:szCs w:val="24"/>
        </w:rPr>
        <w:t>е</w:t>
      </w:r>
      <w:r w:rsidRPr="00CF20A5">
        <w:rPr>
          <w:rFonts w:ascii="Times New Roman" w:hAnsi="Times New Roman" w:cs="Times New Roman"/>
          <w:sz w:val="24"/>
          <w:szCs w:val="24"/>
        </w:rPr>
        <w:t xml:space="preserve">ками </w:t>
      </w:r>
      <w:r>
        <w:rPr>
          <w:rFonts w:ascii="Times New Roman" w:hAnsi="Times New Roman" w:cs="Times New Roman"/>
          <w:sz w:val="24"/>
          <w:szCs w:val="24"/>
        </w:rPr>
        <w:t>в Масленичную неделю.</w:t>
      </w:r>
    </w:p>
    <w:p w:rsidR="00DA7F32" w:rsidRPr="006E3436" w:rsidRDefault="00DA7F32" w:rsidP="00DA7F32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343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26 февраля 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сотрудниками</w:t>
      </w:r>
      <w:r w:rsidRPr="006E3436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библиотек №4 ст. Новотроицкой </w:t>
      </w:r>
      <w:r w:rsidRPr="006E343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для участников</w:t>
      </w:r>
      <w:r w:rsidRPr="006E3436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клуба «Завалинка» 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была подготовлена</w:t>
      </w:r>
      <w:r w:rsidRPr="006E343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увлекательная праздничная программа </w:t>
      </w:r>
      <w:r w:rsidRPr="006E343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«Широкая Масленица»</w:t>
      </w:r>
      <w:r w:rsidR="00E349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которая 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ознакомила с историей праздника, символами Масленицы, обыча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 проводов зимы и встречи весны. К мероприятию была подготовлена книжная выставка «Масленица-лакомка». Члены клуба приняли активное участие в играх, конкур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сах,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бенно интересно прошёл </w:t>
      </w:r>
      <w:r w:rsidRPr="006E343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мастер-класс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«Обрядовая кукла Веснянка» и </w:t>
      </w:r>
      <w:r w:rsidRPr="006E343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викторина 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«Ма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ляная неделя».</w:t>
      </w:r>
    </w:p>
    <w:p w:rsidR="00DA7F32" w:rsidRPr="00141300" w:rsidRDefault="00DA7F32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ab/>
        <w:t xml:space="preserve">25 февраля </w:t>
      </w:r>
      <w:r w:rsidRPr="0014130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Широкая масленица распахнула двери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 </w:t>
      </w:r>
      <w:r w:rsidRPr="006E3436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Городской библиотеке №2</w:t>
      </w:r>
      <w:r w:rsidR="00E349C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  <w:r w:rsidRPr="0014130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На</w:t>
      </w:r>
      <w:r w:rsidRPr="0014130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</w:t>
      </w:r>
      <w:r w:rsidRPr="006E3436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фольклорн</w:t>
      </w: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ом </w:t>
      </w:r>
      <w:r w:rsidRPr="006E3436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праздник</w:t>
      </w: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Pr="006E3436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"Ждет нас у окошка самовар"</w:t>
      </w:r>
      <w:r w:rsidRPr="0014130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у</w:t>
      </w:r>
      <w:r w:rsidRPr="0014130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частники </w:t>
      </w:r>
      <w:r w:rsidRPr="006E3436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клуба "Встр</w:t>
      </w:r>
      <w:r w:rsidRPr="006E3436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е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ча"</w:t>
      </w:r>
      <w:r w:rsidRPr="006E343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14130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перелистали страницы масленичного календаря, вспомнили, как называется каждый день праздничной недели, а также приняли участие в конкурсе пословиц и поговорок. Х</w:t>
      </w:r>
      <w:r w:rsidRPr="0014130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</w:t>
      </w:r>
      <w:r w:rsidRPr="0014130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зяюшки  поделились рецептами приготовления блинов и начинок, читали стихи и испо</w:t>
      </w:r>
      <w:r w:rsidRPr="0014130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л</w:t>
      </w:r>
      <w:r w:rsidRPr="0014130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нили песню про масленицу. Закончился праздник дегустацией блинов с вареньем, медом и чаепитием.</w:t>
      </w:r>
    </w:p>
    <w:p w:rsidR="00A5579C" w:rsidRDefault="00DA7F32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  </w:t>
      </w:r>
      <w:r w:rsidRPr="00A5579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Городской библиотеке №3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«блинной недел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» была оформлена </w:t>
      </w:r>
      <w:r w:rsidRPr="006E3436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выставка-инсталляция 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«Всех на Масленицу ж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дем, встретим масляным блином!», на которой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были представлены книги и иллюстративный материал, отображающи</w:t>
      </w:r>
      <w:r w:rsidR="00A557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й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традиции празднования Масленицы, а также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самовар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со сладкими угощениями. 26 февраля в </w:t>
      </w:r>
      <w:r w:rsidRPr="002E5ED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клубе "Огонек" 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прошел </w:t>
      </w: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фольклорный праздник </w:t>
      </w:r>
      <w:r w:rsidRPr="006E343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"Масленица </w:t>
      </w:r>
      <w:proofErr w:type="gramStart"/>
      <w:r w:rsidRPr="006E343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хороша-широка</w:t>
      </w:r>
      <w:proofErr w:type="gramEnd"/>
      <w:r w:rsidRPr="006E343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ее душа". 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Участники праздника ознакомились с традициями и обычаями одного из самых веселых народных праздников, узнали, что принято делать в каждый из 7 дней масленичной </w:t>
      </w:r>
      <w:proofErr w:type="gramStart"/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неде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ли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прин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ли участие в масленичных забавах: «Лакомка», «Накорми зятя», «Вспомни по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словицу», м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ероприятие сопровождалось инсценировками, песнями и чаепитием.</w:t>
      </w:r>
    </w:p>
    <w:p w:rsidR="00DA7F32" w:rsidRPr="00DD72B7" w:rsidRDefault="00A5579C" w:rsidP="00DA7F3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A7F32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февраля в ДК ст. Новотроицкой сотрудники </w:t>
      </w:r>
      <w:r w:rsidR="00DA7F32" w:rsidRPr="002E5E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библиотек №4 и №21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пенси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неров и инвалидов провели </w:t>
      </w:r>
      <w:r w:rsidR="00DA7F32" w:rsidRPr="002E5E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праздничную программу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«Наша Масленица широка и вес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ла, будет к каждому добра!» Библиотекари познакомили </w:t>
      </w:r>
      <w:r w:rsidR="00DA7F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>бытом, традициями, культурой русского народа. Участники мероприятия пели масляничные частушки, отгадывали зага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ки, вспомнали старинные игры «Во что играли наши прабабушки». </w:t>
      </w:r>
      <w:r w:rsidR="00DA7F32">
        <w:rPr>
          <w:rFonts w:ascii="Times New Roman" w:hAnsi="Times New Roman" w:cs="Times New Roman"/>
          <w:color w:val="000000" w:themeColor="text1"/>
          <w:sz w:val="24"/>
          <w:szCs w:val="24"/>
        </w:rPr>
        <w:t>Фольклорный колле</w:t>
      </w:r>
      <w:r w:rsidR="00DA7F32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DA7F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тив 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>«Новотро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ицкие казачки» подготовил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концертную программу. В заключение праздн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DA7F32" w:rsidRPr="00DD72B7">
        <w:rPr>
          <w:rFonts w:ascii="Times New Roman" w:hAnsi="Times New Roman" w:cs="Times New Roman"/>
          <w:color w:val="000000" w:themeColor="text1"/>
          <w:sz w:val="24"/>
          <w:szCs w:val="24"/>
        </w:rPr>
        <w:t>ка всех угостили вкусными традиционными блинами.</w:t>
      </w:r>
    </w:p>
    <w:p w:rsidR="00DA7F32" w:rsidRPr="00C34E2E" w:rsidRDefault="00DA7F32" w:rsidP="00C34E2E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Традиционные масленичные гулянья прошли на площади с. Птичьего.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Жители села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прощались с Масленицей. Работники библиотеки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празднику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оформили информац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онный стенд и книжную выставк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«Народные традиции и обычаи»,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провели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2E5ED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фолькло</w:t>
      </w:r>
      <w:r w:rsidRPr="002E5ED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</w:t>
      </w:r>
      <w:r w:rsidRPr="002E5ED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ный час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«Как на масленой неделе»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конкурс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ами и</w:t>
      </w:r>
      <w:r w:rsidRPr="00DD7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угощени</w:t>
      </w:r>
      <w:r w:rsidR="00C34E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 блинами.</w:t>
      </w:r>
    </w:p>
    <w:p w:rsidR="001D63CA" w:rsidRPr="00C34E2E" w:rsidRDefault="001D63CA" w:rsidP="00C34E2E">
      <w:pPr>
        <w:pStyle w:val="2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4" w:name="_Toc61344590"/>
      <w:r w:rsidRPr="00C34E2E">
        <w:rPr>
          <w:rFonts w:ascii="Times New Roman" w:hAnsi="Times New Roman" w:cs="Times New Roman"/>
          <w:color w:val="auto"/>
          <w:sz w:val="28"/>
          <w:szCs w:val="28"/>
        </w:rPr>
        <w:t>Формирование здорового образа жизни</w:t>
      </w:r>
      <w:bookmarkEnd w:id="14"/>
    </w:p>
    <w:p w:rsidR="001D63CA" w:rsidRPr="00A5579C" w:rsidRDefault="001D63CA" w:rsidP="001D63CA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D63CA" w:rsidRPr="00A5579C" w:rsidRDefault="001D63CA" w:rsidP="00A5579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5579C" w:rsidRPr="00A557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Формирование здорового образа жизни в молодёжной среде всегда было и остаётся актуальным направлением в работе библиотек Изо</w:t>
      </w:r>
      <w:r w:rsidR="000A7F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бильненского городского округа.</w:t>
      </w:r>
      <w:r w:rsidR="00A5579C" w:rsidRPr="00A557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2020 году просветительская работа по профилактике вредных привычек, пропаганде зд</w:t>
      </w:r>
      <w:r w:rsidR="00A5579C" w:rsidRPr="00A557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5579C" w:rsidRPr="00A557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рового образа жизни проводилась постоянно. Информация о деятельности библиотек по данному направлению ежемесячно предоставлялась в отдел культуры администрации Изобильненского городского округа.</w:t>
      </w:r>
    </w:p>
    <w:p w:rsidR="001D63CA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П</w:t>
      </w:r>
      <w:r w:rsidRPr="00CF2C23">
        <w:rPr>
          <w:rFonts w:ascii="Times New Roman" w:hAnsi="Times New Roman" w:cs="Times New Roman"/>
          <w:sz w:val="24"/>
          <w:szCs w:val="24"/>
        </w:rPr>
        <w:t xml:space="preserve">рофилактике антисоциальных явлений </w:t>
      </w:r>
      <w:r>
        <w:rPr>
          <w:rFonts w:ascii="Times New Roman" w:hAnsi="Times New Roman" w:cs="Times New Roman"/>
          <w:sz w:val="24"/>
          <w:szCs w:val="24"/>
        </w:rPr>
        <w:t>среди подростков и молодёжи,</w:t>
      </w:r>
      <w:r w:rsidRPr="00CF2C23">
        <w:rPr>
          <w:rFonts w:ascii="Times New Roman" w:hAnsi="Times New Roman" w:cs="Times New Roman"/>
          <w:sz w:val="24"/>
          <w:szCs w:val="24"/>
        </w:rPr>
        <w:t xml:space="preserve"> пропага</w:t>
      </w:r>
      <w:r w:rsidRPr="00CF2C23">
        <w:rPr>
          <w:rFonts w:ascii="Times New Roman" w:hAnsi="Times New Roman" w:cs="Times New Roman"/>
          <w:sz w:val="24"/>
          <w:szCs w:val="24"/>
        </w:rPr>
        <w:t>н</w:t>
      </w:r>
      <w:r w:rsidRPr="00CF2C23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е здорового образа жизни способствовали следующие мерпориятия: </w:t>
      </w:r>
    </w:p>
    <w:p w:rsidR="001D63CA" w:rsidRDefault="001D63CA" w:rsidP="00FE41F4">
      <w:pPr>
        <w:pStyle w:val="a8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7B23">
        <w:rPr>
          <w:rFonts w:ascii="Times New Roman" w:hAnsi="Times New Roman" w:cs="Times New Roman"/>
          <w:sz w:val="24"/>
          <w:szCs w:val="24"/>
        </w:rPr>
        <w:t>достижения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4D7B23">
        <w:rPr>
          <w:rFonts w:ascii="Times New Roman" w:hAnsi="Times New Roman" w:cs="Times New Roman"/>
          <w:sz w:val="24"/>
          <w:szCs w:val="24"/>
        </w:rPr>
        <w:t xml:space="preserve"> российских спортсменов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D7B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4D7B23">
        <w:rPr>
          <w:rFonts w:ascii="Times New Roman" w:hAnsi="Times New Roman" w:cs="Times New Roman"/>
          <w:sz w:val="24"/>
          <w:szCs w:val="24"/>
        </w:rPr>
        <w:t xml:space="preserve">ажности занятия </w:t>
      </w:r>
      <w:r>
        <w:rPr>
          <w:rFonts w:ascii="Times New Roman" w:hAnsi="Times New Roman" w:cs="Times New Roman"/>
          <w:sz w:val="24"/>
          <w:szCs w:val="24"/>
        </w:rPr>
        <w:t xml:space="preserve">молодежи </w:t>
      </w:r>
      <w:r w:rsidRPr="004D7B23">
        <w:rPr>
          <w:rFonts w:ascii="Times New Roman" w:hAnsi="Times New Roman" w:cs="Times New Roman"/>
          <w:sz w:val="24"/>
          <w:szCs w:val="24"/>
        </w:rPr>
        <w:t xml:space="preserve">спортом, </w:t>
      </w:r>
      <w:r>
        <w:rPr>
          <w:rFonts w:ascii="Times New Roman" w:hAnsi="Times New Roman" w:cs="Times New Roman"/>
          <w:sz w:val="24"/>
          <w:szCs w:val="24"/>
        </w:rPr>
        <w:t xml:space="preserve">был посвящён 17 марта </w:t>
      </w:r>
      <w:r w:rsidRPr="004D7B23">
        <w:rPr>
          <w:rFonts w:ascii="Times New Roman" w:hAnsi="Times New Roman" w:cs="Times New Roman"/>
          <w:b/>
          <w:sz w:val="24"/>
          <w:szCs w:val="24"/>
        </w:rPr>
        <w:t>урок здоровья</w:t>
      </w:r>
      <w:r w:rsidRPr="004D7B23">
        <w:rPr>
          <w:rFonts w:ascii="Times New Roman" w:hAnsi="Times New Roman" w:cs="Times New Roman"/>
          <w:sz w:val="24"/>
          <w:szCs w:val="24"/>
        </w:rPr>
        <w:t xml:space="preserve"> «Всё в твоих руках»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A5579C">
        <w:rPr>
          <w:rFonts w:ascii="Times New Roman" w:hAnsi="Times New Roman" w:cs="Times New Roman"/>
          <w:b/>
          <w:sz w:val="24"/>
          <w:szCs w:val="24"/>
        </w:rPr>
        <w:t>библиотеке №12 ст. Рождественской</w:t>
      </w:r>
      <w:r>
        <w:rPr>
          <w:rFonts w:ascii="Times New Roman" w:hAnsi="Times New Roman" w:cs="Times New Roman"/>
          <w:sz w:val="24"/>
          <w:szCs w:val="24"/>
        </w:rPr>
        <w:t xml:space="preserve">. Старшеклассникам </w:t>
      </w:r>
      <w:r w:rsidRPr="004D7B23">
        <w:rPr>
          <w:rFonts w:ascii="Times New Roman" w:hAnsi="Times New Roman" w:cs="Times New Roman"/>
          <w:sz w:val="24"/>
          <w:szCs w:val="24"/>
        </w:rPr>
        <w:t>прове</w:t>
      </w:r>
      <w:r>
        <w:rPr>
          <w:rFonts w:ascii="Times New Roman" w:hAnsi="Times New Roman" w:cs="Times New Roman"/>
          <w:sz w:val="24"/>
          <w:szCs w:val="24"/>
        </w:rPr>
        <w:t>ли</w:t>
      </w:r>
      <w:r w:rsidRPr="004D7B23">
        <w:rPr>
          <w:rFonts w:ascii="Times New Roman" w:hAnsi="Times New Roman" w:cs="Times New Roman"/>
          <w:sz w:val="24"/>
          <w:szCs w:val="24"/>
        </w:rPr>
        <w:t xml:space="preserve"> конкурс пословиц и поговорок о здоровом образе жиз</w:t>
      </w:r>
      <w:r>
        <w:rPr>
          <w:rFonts w:ascii="Times New Roman" w:hAnsi="Times New Roman" w:cs="Times New Roman"/>
          <w:sz w:val="24"/>
          <w:szCs w:val="24"/>
        </w:rPr>
        <w:t>ни и</w:t>
      </w:r>
      <w:r w:rsidRPr="004D7B23">
        <w:rPr>
          <w:rFonts w:ascii="Times New Roman" w:hAnsi="Times New Roman" w:cs="Times New Roman"/>
          <w:sz w:val="24"/>
          <w:szCs w:val="24"/>
        </w:rPr>
        <w:t xml:space="preserve"> обзор у книжной выставки «Спорт – это жизнь</w:t>
      </w:r>
      <w:r>
        <w:rPr>
          <w:rFonts w:ascii="Times New Roman" w:hAnsi="Times New Roman" w:cs="Times New Roman"/>
          <w:sz w:val="24"/>
          <w:szCs w:val="24"/>
        </w:rPr>
        <w:t>!</w:t>
      </w:r>
      <w:r w:rsidR="00947AE4">
        <w:rPr>
          <w:rFonts w:ascii="Times New Roman" w:hAnsi="Times New Roman" w:cs="Times New Roman"/>
          <w:sz w:val="24"/>
          <w:szCs w:val="24"/>
        </w:rPr>
        <w:t>»;</w:t>
      </w:r>
    </w:p>
    <w:p w:rsidR="001D63CA" w:rsidRDefault="001D63CA" w:rsidP="00FE41F4">
      <w:pPr>
        <w:pStyle w:val="a8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A30">
        <w:rPr>
          <w:rFonts w:ascii="Times New Roman" w:hAnsi="Times New Roman" w:cs="Times New Roman"/>
          <w:sz w:val="24"/>
          <w:szCs w:val="24"/>
        </w:rPr>
        <w:t xml:space="preserve">30 января для учащихся 10-11 кл. </w:t>
      </w:r>
      <w:r w:rsidRPr="00C16A30">
        <w:rPr>
          <w:rFonts w:ascii="Times New Roman" w:hAnsi="Times New Roman" w:cs="Times New Roman"/>
          <w:b/>
          <w:sz w:val="24"/>
          <w:szCs w:val="24"/>
        </w:rPr>
        <w:t>библиотекой №4</w:t>
      </w:r>
      <w:r w:rsidRPr="00C16A30">
        <w:rPr>
          <w:rFonts w:ascii="Times New Roman" w:hAnsi="Times New Roman" w:cs="Times New Roman"/>
          <w:sz w:val="24"/>
          <w:szCs w:val="24"/>
        </w:rPr>
        <w:t xml:space="preserve"> </w:t>
      </w:r>
      <w:r w:rsidRPr="00C16A30">
        <w:rPr>
          <w:rFonts w:ascii="Times New Roman" w:hAnsi="Times New Roman" w:cs="Times New Roman"/>
          <w:b/>
          <w:sz w:val="24"/>
          <w:szCs w:val="24"/>
        </w:rPr>
        <w:t>ст. Новотроицкой</w:t>
      </w:r>
      <w:r w:rsidRPr="00C16A30">
        <w:rPr>
          <w:rFonts w:ascii="Times New Roman" w:hAnsi="Times New Roman" w:cs="Times New Roman"/>
          <w:sz w:val="24"/>
          <w:szCs w:val="24"/>
        </w:rPr>
        <w:t xml:space="preserve"> проведён </w:t>
      </w:r>
      <w:r w:rsidRPr="00C16A30">
        <w:rPr>
          <w:rFonts w:ascii="Times New Roman" w:hAnsi="Times New Roman" w:cs="Times New Roman"/>
          <w:b/>
          <w:sz w:val="24"/>
          <w:szCs w:val="24"/>
        </w:rPr>
        <w:t>час общения</w:t>
      </w:r>
      <w:r w:rsidRPr="00C16A30">
        <w:rPr>
          <w:rFonts w:ascii="Times New Roman" w:hAnsi="Times New Roman" w:cs="Times New Roman"/>
          <w:sz w:val="24"/>
          <w:szCs w:val="24"/>
        </w:rPr>
        <w:t xml:space="preserve"> «Альтернатива улице – спортзал», </w:t>
      </w:r>
      <w:r>
        <w:rPr>
          <w:rFonts w:ascii="Times New Roman" w:hAnsi="Times New Roman" w:cs="Times New Roman"/>
          <w:sz w:val="24"/>
          <w:szCs w:val="24"/>
        </w:rPr>
        <w:t xml:space="preserve">были обсуждены </w:t>
      </w:r>
      <w:r w:rsidRPr="00C16A30">
        <w:rPr>
          <w:rFonts w:ascii="Times New Roman" w:hAnsi="Times New Roman" w:cs="Times New Roman"/>
          <w:sz w:val="24"/>
          <w:szCs w:val="24"/>
        </w:rPr>
        <w:t>такие проблемы, как алкоголизм, табакокурение и наркомания, библиотекари предложили школьн</w:t>
      </w:r>
      <w:r w:rsidRPr="00C16A30">
        <w:rPr>
          <w:rFonts w:ascii="Times New Roman" w:hAnsi="Times New Roman" w:cs="Times New Roman"/>
          <w:sz w:val="24"/>
          <w:szCs w:val="24"/>
        </w:rPr>
        <w:t>и</w:t>
      </w:r>
      <w:r w:rsidRPr="00C16A30">
        <w:rPr>
          <w:rFonts w:ascii="Times New Roman" w:hAnsi="Times New Roman" w:cs="Times New Roman"/>
          <w:sz w:val="24"/>
          <w:szCs w:val="24"/>
        </w:rPr>
        <w:t>кам альтернтиву вредным прив</w:t>
      </w:r>
      <w:r w:rsidR="000A7F21">
        <w:rPr>
          <w:rFonts w:ascii="Times New Roman" w:hAnsi="Times New Roman" w:cs="Times New Roman"/>
          <w:sz w:val="24"/>
          <w:szCs w:val="24"/>
        </w:rPr>
        <w:t>ы</w:t>
      </w:r>
      <w:r w:rsidR="00947AE4">
        <w:rPr>
          <w:rFonts w:ascii="Times New Roman" w:hAnsi="Times New Roman" w:cs="Times New Roman"/>
          <w:sz w:val="24"/>
          <w:szCs w:val="24"/>
        </w:rPr>
        <w:t>чкам – занятия спортом;</w:t>
      </w:r>
    </w:p>
    <w:p w:rsidR="001D63CA" w:rsidRDefault="001D63CA" w:rsidP="00FE41F4">
      <w:pPr>
        <w:pStyle w:val="a8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200E">
        <w:rPr>
          <w:rFonts w:ascii="Times New Roman" w:hAnsi="Times New Roman" w:cs="Times New Roman"/>
          <w:sz w:val="24"/>
          <w:szCs w:val="24"/>
        </w:rPr>
        <w:t>5 августа для уч</w:t>
      </w:r>
      <w:r w:rsidR="00A5579C">
        <w:rPr>
          <w:rFonts w:ascii="Times New Roman" w:hAnsi="Times New Roman" w:cs="Times New Roman"/>
          <w:sz w:val="24"/>
          <w:szCs w:val="24"/>
        </w:rPr>
        <w:t>а</w:t>
      </w:r>
      <w:r w:rsidRPr="00BC200E">
        <w:rPr>
          <w:rFonts w:ascii="Times New Roman" w:hAnsi="Times New Roman" w:cs="Times New Roman"/>
          <w:sz w:val="24"/>
          <w:szCs w:val="24"/>
        </w:rPr>
        <w:t xml:space="preserve">щихся </w:t>
      </w:r>
      <w:r w:rsidRPr="00A5579C">
        <w:rPr>
          <w:rFonts w:ascii="Times New Roman" w:hAnsi="Times New Roman" w:cs="Times New Roman"/>
          <w:b/>
          <w:sz w:val="24"/>
          <w:szCs w:val="24"/>
        </w:rPr>
        <w:t>библиотекой №22 пос. Солнечнодольск</w:t>
      </w:r>
      <w:r w:rsidRPr="00BC200E">
        <w:rPr>
          <w:rFonts w:ascii="Times New Roman" w:hAnsi="Times New Roman" w:cs="Times New Roman"/>
          <w:sz w:val="24"/>
          <w:szCs w:val="24"/>
        </w:rPr>
        <w:t xml:space="preserve"> была оформлена </w:t>
      </w:r>
      <w:r w:rsidRPr="00BC200E">
        <w:rPr>
          <w:rFonts w:ascii="Times New Roman" w:hAnsi="Times New Roman" w:cs="Times New Roman"/>
          <w:b/>
          <w:sz w:val="24"/>
          <w:szCs w:val="24"/>
        </w:rPr>
        <w:t>выставка-рекомендация</w:t>
      </w:r>
      <w:r w:rsidRPr="00BC200E">
        <w:rPr>
          <w:rFonts w:ascii="Times New Roman" w:hAnsi="Times New Roman" w:cs="Times New Roman"/>
          <w:sz w:val="24"/>
          <w:szCs w:val="24"/>
        </w:rPr>
        <w:t xml:space="preserve"> «Выбирай спорт! Выбирай здоровье!» с </w:t>
      </w:r>
      <w:r w:rsidRPr="00A5579C">
        <w:rPr>
          <w:rFonts w:ascii="Times New Roman" w:hAnsi="Times New Roman" w:cs="Times New Roman"/>
          <w:b/>
          <w:sz w:val="24"/>
          <w:szCs w:val="24"/>
        </w:rPr>
        <w:t>видео-обзором</w:t>
      </w:r>
      <w:r>
        <w:rPr>
          <w:rFonts w:ascii="Times New Roman" w:hAnsi="Times New Roman" w:cs="Times New Roman"/>
          <w:sz w:val="24"/>
          <w:szCs w:val="24"/>
        </w:rPr>
        <w:t xml:space="preserve">  «Золотые правила здоровья».</w:t>
      </w:r>
      <w:r w:rsidRPr="00BC200E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D63CA" w:rsidRPr="00D70B25" w:rsidRDefault="001D63CA" w:rsidP="00FE41F4">
      <w:pPr>
        <w:pStyle w:val="a8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0B25">
        <w:rPr>
          <w:rFonts w:ascii="Times New Roman" w:hAnsi="Times New Roman" w:cs="Times New Roman"/>
          <w:b/>
          <w:sz w:val="24"/>
          <w:szCs w:val="24"/>
        </w:rPr>
        <w:t>День актуальной информации</w:t>
      </w:r>
      <w:r w:rsidRPr="00D70B25">
        <w:rPr>
          <w:rFonts w:ascii="Times New Roman" w:hAnsi="Times New Roman" w:cs="Times New Roman"/>
          <w:sz w:val="24"/>
          <w:szCs w:val="24"/>
        </w:rPr>
        <w:t xml:space="preserve"> «Здоровье не роскошь, а средство жить достойно»  в </w:t>
      </w:r>
      <w:r>
        <w:rPr>
          <w:rFonts w:ascii="Times New Roman" w:hAnsi="Times New Roman" w:cs="Times New Roman"/>
          <w:sz w:val="24"/>
          <w:szCs w:val="24"/>
        </w:rPr>
        <w:t xml:space="preserve">гос. агротехническом колледже с.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Московского</w:t>
      </w:r>
      <w:proofErr w:type="gramEnd"/>
      <w:r w:rsidR="00A5579C">
        <w:rPr>
          <w:rFonts w:ascii="Times New Roman" w:hAnsi="Times New Roman" w:cs="Times New Roman"/>
          <w:sz w:val="24"/>
          <w:szCs w:val="24"/>
        </w:rPr>
        <w:t>. С</w:t>
      </w:r>
      <w:r>
        <w:rPr>
          <w:rFonts w:ascii="Times New Roman" w:hAnsi="Times New Roman" w:cs="Times New Roman"/>
          <w:sz w:val="24"/>
          <w:szCs w:val="24"/>
        </w:rPr>
        <w:t>отрудник</w:t>
      </w:r>
      <w:r w:rsidR="00A5579C">
        <w:rPr>
          <w:rFonts w:ascii="Times New Roman" w:hAnsi="Times New Roman" w:cs="Times New Roman"/>
          <w:sz w:val="24"/>
          <w:szCs w:val="24"/>
        </w:rPr>
        <w:t xml:space="preserve">и </w:t>
      </w:r>
      <w:r w:rsidRPr="00A5579C">
        <w:rPr>
          <w:rFonts w:ascii="Times New Roman" w:hAnsi="Times New Roman" w:cs="Times New Roman"/>
          <w:b/>
          <w:sz w:val="24"/>
          <w:szCs w:val="24"/>
        </w:rPr>
        <w:t>библиотеки №9 прове</w:t>
      </w:r>
      <w:r w:rsidR="00A5579C">
        <w:rPr>
          <w:rFonts w:ascii="Times New Roman" w:hAnsi="Times New Roman" w:cs="Times New Roman"/>
          <w:b/>
          <w:sz w:val="24"/>
          <w:szCs w:val="24"/>
        </w:rPr>
        <w:t>ли</w:t>
      </w:r>
      <w:r w:rsidRPr="00A5579C">
        <w:rPr>
          <w:rFonts w:ascii="Times New Roman" w:hAnsi="Times New Roman" w:cs="Times New Roman"/>
          <w:b/>
          <w:sz w:val="24"/>
          <w:szCs w:val="24"/>
        </w:rPr>
        <w:t xml:space="preserve"> бесед</w:t>
      </w:r>
      <w:r w:rsidR="00A5579C">
        <w:rPr>
          <w:rFonts w:ascii="Times New Roman" w:hAnsi="Times New Roman" w:cs="Times New Roman"/>
          <w:b/>
          <w:sz w:val="24"/>
          <w:szCs w:val="24"/>
        </w:rPr>
        <w:t>у</w:t>
      </w:r>
      <w:r w:rsidRPr="00D70B25">
        <w:rPr>
          <w:rFonts w:ascii="Times New Roman" w:hAnsi="Times New Roman" w:cs="Times New Roman"/>
          <w:sz w:val="24"/>
          <w:szCs w:val="24"/>
        </w:rPr>
        <w:t xml:space="preserve"> «Твои ориенти</w:t>
      </w:r>
      <w:r>
        <w:rPr>
          <w:rFonts w:ascii="Times New Roman" w:hAnsi="Times New Roman" w:cs="Times New Roman"/>
          <w:sz w:val="24"/>
          <w:szCs w:val="24"/>
        </w:rPr>
        <w:t>ры — красота и здоровье» и</w:t>
      </w:r>
      <w:r w:rsidRPr="00D70B25">
        <w:rPr>
          <w:rFonts w:ascii="Times New Roman" w:hAnsi="Times New Roman" w:cs="Times New Roman"/>
          <w:sz w:val="24"/>
          <w:szCs w:val="24"/>
        </w:rPr>
        <w:t xml:space="preserve"> </w:t>
      </w:r>
      <w:r w:rsidRPr="00A5579C">
        <w:rPr>
          <w:rFonts w:ascii="Times New Roman" w:hAnsi="Times New Roman" w:cs="Times New Roman"/>
          <w:b/>
          <w:sz w:val="24"/>
          <w:szCs w:val="24"/>
        </w:rPr>
        <w:t>обзор литературы</w:t>
      </w:r>
      <w:r w:rsidRPr="00D70B25">
        <w:rPr>
          <w:rFonts w:ascii="Times New Roman" w:hAnsi="Times New Roman" w:cs="Times New Roman"/>
          <w:sz w:val="24"/>
          <w:szCs w:val="24"/>
        </w:rPr>
        <w:t xml:space="preserve"> «Быть молодым — быть здоровым».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4D25">
        <w:rPr>
          <w:rFonts w:ascii="Times New Roman" w:hAnsi="Times New Roman" w:cs="Times New Roman"/>
          <w:sz w:val="24"/>
          <w:szCs w:val="24"/>
        </w:rPr>
        <w:t>Учащ</w:t>
      </w:r>
      <w:r w:rsidRPr="00D70B25">
        <w:rPr>
          <w:rFonts w:ascii="Times New Roman" w:hAnsi="Times New Roman" w:cs="Times New Roman"/>
          <w:sz w:val="24"/>
          <w:szCs w:val="24"/>
        </w:rPr>
        <w:t>и</w:t>
      </w:r>
      <w:r w:rsidR="00BB4D25">
        <w:rPr>
          <w:rFonts w:ascii="Times New Roman" w:hAnsi="Times New Roman" w:cs="Times New Roman"/>
          <w:sz w:val="24"/>
          <w:szCs w:val="24"/>
        </w:rPr>
        <w:t>е</w:t>
      </w:r>
      <w:r w:rsidR="00A5579C">
        <w:rPr>
          <w:rFonts w:ascii="Times New Roman" w:hAnsi="Times New Roman" w:cs="Times New Roman"/>
          <w:sz w:val="24"/>
          <w:szCs w:val="24"/>
        </w:rPr>
        <w:t>ся представили свои работы</w:t>
      </w:r>
      <w:r w:rsidRPr="00D70B25">
        <w:rPr>
          <w:rFonts w:ascii="Times New Roman" w:hAnsi="Times New Roman" w:cs="Times New Roman"/>
          <w:sz w:val="24"/>
          <w:szCs w:val="24"/>
        </w:rPr>
        <w:t xml:space="preserve"> по теме</w:t>
      </w:r>
      <w:r w:rsidR="00A5579C">
        <w:rPr>
          <w:rFonts w:ascii="Times New Roman" w:hAnsi="Times New Roman" w:cs="Times New Roman"/>
          <w:sz w:val="24"/>
          <w:szCs w:val="24"/>
        </w:rPr>
        <w:t xml:space="preserve"> Дня</w:t>
      </w:r>
      <w:r w:rsidRPr="00D70B25">
        <w:rPr>
          <w:rFonts w:ascii="Times New Roman" w:hAnsi="Times New Roman" w:cs="Times New Roman"/>
          <w:sz w:val="24"/>
          <w:szCs w:val="24"/>
        </w:rPr>
        <w:t>: реферат</w:t>
      </w:r>
      <w:r w:rsidR="00A41D05">
        <w:rPr>
          <w:rFonts w:ascii="Times New Roman" w:hAnsi="Times New Roman" w:cs="Times New Roman"/>
          <w:sz w:val="24"/>
          <w:szCs w:val="24"/>
        </w:rPr>
        <w:t>ы</w:t>
      </w:r>
      <w:r w:rsidRPr="00D70B25">
        <w:rPr>
          <w:rFonts w:ascii="Times New Roman" w:hAnsi="Times New Roman" w:cs="Times New Roman"/>
          <w:sz w:val="24"/>
          <w:szCs w:val="24"/>
        </w:rPr>
        <w:t>, плакаты, рисунки.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0B25">
        <w:rPr>
          <w:rFonts w:ascii="Times New Roman" w:hAnsi="Times New Roman" w:cs="Times New Roman"/>
          <w:sz w:val="24"/>
          <w:szCs w:val="24"/>
        </w:rPr>
        <w:t>Все участники получили буклеты «Молодежь: при</w:t>
      </w:r>
      <w:r w:rsidR="00A41D05">
        <w:rPr>
          <w:rFonts w:ascii="Times New Roman" w:hAnsi="Times New Roman" w:cs="Times New Roman"/>
          <w:sz w:val="24"/>
          <w:szCs w:val="24"/>
        </w:rPr>
        <w:t>оритет — здоровье!».</w:t>
      </w:r>
    </w:p>
    <w:p w:rsidR="001D63CA" w:rsidRPr="00BC200E" w:rsidRDefault="001D63CA" w:rsidP="001D63CA">
      <w:pPr>
        <w:tabs>
          <w:tab w:val="left" w:pos="499"/>
          <w:tab w:val="center" w:pos="46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10"/>
          <w:szCs w:val="1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</w:p>
    <w:p w:rsidR="001D63CA" w:rsidRPr="00A41D05" w:rsidRDefault="001D63CA" w:rsidP="001D63CA">
      <w:pPr>
        <w:tabs>
          <w:tab w:val="left" w:pos="499"/>
          <w:tab w:val="center" w:pos="46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E129A8">
        <w:rPr>
          <w:rFonts w:ascii="Times New Roman" w:hAnsi="Times New Roman" w:cs="Times New Roman"/>
          <w:bCs/>
          <w:sz w:val="24"/>
          <w:szCs w:val="24"/>
        </w:rPr>
        <w:t>Для подрастающего поколение важно не только здоровье физическое, но и здоровье духовное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5A34"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="00BB4D25">
        <w:rPr>
          <w:rFonts w:ascii="Times New Roman" w:hAnsi="Times New Roman" w:cs="Times New Roman"/>
          <w:b/>
          <w:bCs/>
          <w:sz w:val="24"/>
          <w:szCs w:val="24"/>
        </w:rPr>
        <w:t xml:space="preserve"> февраля библиотека №10 с. Мос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ковского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посвятила это теме </w:t>
      </w:r>
      <w:r w:rsidRPr="00E129A8">
        <w:rPr>
          <w:rFonts w:ascii="Times New Roman" w:hAnsi="Times New Roman" w:cs="Times New Roman"/>
          <w:b/>
          <w:sz w:val="24"/>
          <w:szCs w:val="24"/>
        </w:rPr>
        <w:t>час откр</w:t>
      </w:r>
      <w:r w:rsidRPr="00E129A8">
        <w:rPr>
          <w:rFonts w:ascii="Times New Roman" w:hAnsi="Times New Roman" w:cs="Times New Roman"/>
          <w:b/>
          <w:sz w:val="24"/>
          <w:szCs w:val="24"/>
        </w:rPr>
        <w:t>о</w:t>
      </w:r>
      <w:r w:rsidRPr="00E129A8">
        <w:rPr>
          <w:rFonts w:ascii="Times New Roman" w:hAnsi="Times New Roman" w:cs="Times New Roman"/>
          <w:b/>
          <w:sz w:val="24"/>
          <w:szCs w:val="24"/>
        </w:rPr>
        <w:t>венного разговора</w:t>
      </w:r>
      <w:r w:rsidRPr="008B5A34">
        <w:rPr>
          <w:rFonts w:ascii="Times New Roman" w:hAnsi="Times New Roman" w:cs="Times New Roman"/>
          <w:sz w:val="24"/>
          <w:szCs w:val="24"/>
        </w:rPr>
        <w:t xml:space="preserve"> </w:t>
      </w:r>
      <w:r w:rsidRPr="00E129A8">
        <w:rPr>
          <w:rFonts w:ascii="Times New Roman" w:hAnsi="Times New Roman" w:cs="Times New Roman"/>
          <w:bCs/>
          <w:sz w:val="24"/>
          <w:szCs w:val="24"/>
        </w:rPr>
        <w:t>«Сквернословие и здоровье».</w:t>
      </w:r>
      <w:r w:rsidRPr="008B5A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41D05">
        <w:rPr>
          <w:rFonts w:ascii="Times New Roman" w:hAnsi="Times New Roman" w:cs="Times New Roman"/>
          <w:bCs/>
          <w:sz w:val="24"/>
          <w:szCs w:val="24"/>
        </w:rPr>
        <w:t>Библиотекари предложили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старшекла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сникам МБОУ «СОШ №10»</w:t>
      </w:r>
      <w:r w:rsidRPr="008B5A34">
        <w:rPr>
          <w:rFonts w:ascii="Times New Roman" w:hAnsi="Times New Roman" w:cs="Times New Roman"/>
          <w:sz w:val="24"/>
          <w:szCs w:val="24"/>
        </w:rPr>
        <w:t xml:space="preserve"> </w:t>
      </w:r>
      <w:r w:rsidR="00A41D05">
        <w:rPr>
          <w:rFonts w:ascii="Times New Roman" w:hAnsi="Times New Roman" w:cs="Times New Roman"/>
          <w:sz w:val="24"/>
          <w:szCs w:val="24"/>
        </w:rPr>
        <w:t xml:space="preserve">задуматься 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8B5A34">
        <w:rPr>
          <w:rFonts w:ascii="Times New Roman" w:hAnsi="Times New Roman" w:cs="Times New Roman"/>
          <w:color w:val="000000"/>
          <w:sz w:val="24"/>
          <w:szCs w:val="24"/>
        </w:rPr>
        <w:t>амым важн</w:t>
      </w:r>
      <w:r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8B5A34">
        <w:rPr>
          <w:rFonts w:ascii="Times New Roman" w:hAnsi="Times New Roman" w:cs="Times New Roman"/>
          <w:color w:val="000000"/>
          <w:sz w:val="24"/>
          <w:szCs w:val="24"/>
        </w:rPr>
        <w:t xml:space="preserve"> и научно подтверждённ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ом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факте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B5A34">
        <w:rPr>
          <w:rFonts w:ascii="Times New Roman" w:hAnsi="Times New Roman" w:cs="Times New Roman"/>
          <w:color w:val="000000"/>
          <w:sz w:val="24"/>
          <w:szCs w:val="24"/>
        </w:rPr>
        <w:t xml:space="preserve"> что сквернословие  опас</w:t>
      </w:r>
      <w:r>
        <w:rPr>
          <w:rFonts w:ascii="Times New Roman" w:hAnsi="Times New Roman" w:cs="Times New Roman"/>
          <w:color w:val="000000"/>
          <w:sz w:val="24"/>
          <w:szCs w:val="24"/>
        </w:rPr>
        <w:t>но для здоровья, оно</w:t>
      </w:r>
      <w:r w:rsidRPr="008B5A34">
        <w:rPr>
          <w:rFonts w:ascii="Times New Roman" w:hAnsi="Times New Roman" w:cs="Times New Roman"/>
          <w:color w:val="000000"/>
          <w:sz w:val="24"/>
          <w:szCs w:val="24"/>
        </w:rPr>
        <w:t xml:space="preserve"> провоцирует гормональные наруше</w:t>
      </w:r>
      <w:r>
        <w:rPr>
          <w:rFonts w:ascii="Times New Roman" w:hAnsi="Times New Roman" w:cs="Times New Roman"/>
          <w:color w:val="000000"/>
          <w:sz w:val="24"/>
          <w:szCs w:val="24"/>
        </w:rPr>
        <w:t>ния,</w:t>
      </w:r>
      <w:r w:rsidRPr="008B5A34">
        <w:rPr>
          <w:rFonts w:ascii="Times New Roman" w:hAnsi="Times New Roman" w:cs="Times New Roman"/>
          <w:color w:val="000000"/>
          <w:sz w:val="24"/>
          <w:szCs w:val="24"/>
        </w:rPr>
        <w:t xml:space="preserve"> пр</w:t>
      </w:r>
      <w:r w:rsidRPr="008B5A34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B5A34">
        <w:rPr>
          <w:rFonts w:ascii="Times New Roman" w:hAnsi="Times New Roman" w:cs="Times New Roman"/>
          <w:color w:val="000000"/>
          <w:sz w:val="24"/>
          <w:szCs w:val="24"/>
        </w:rPr>
        <w:t>водит к снижению интеллекта, раннему стар</w:t>
      </w:r>
      <w:r w:rsidR="00BB4D25">
        <w:rPr>
          <w:rFonts w:ascii="Times New Roman" w:hAnsi="Times New Roman" w:cs="Times New Roman"/>
          <w:color w:val="000000"/>
          <w:sz w:val="24"/>
          <w:szCs w:val="24"/>
        </w:rPr>
        <w:t>ению и преждевременной смерти.</w:t>
      </w:r>
      <w:r w:rsidRPr="008B5A34">
        <w:rPr>
          <w:rFonts w:ascii="Times New Roman" w:hAnsi="Times New Roman" w:cs="Times New Roman"/>
          <w:sz w:val="24"/>
          <w:szCs w:val="24"/>
        </w:rPr>
        <w:t xml:space="preserve"> Накануне этого мероприятия</w:t>
      </w:r>
      <w:r w:rsidR="00A41D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было проведено</w:t>
      </w:r>
      <w:r w:rsidRPr="008B5A34">
        <w:rPr>
          <w:rFonts w:ascii="Times New Roman" w:hAnsi="Times New Roman" w:cs="Times New Roman"/>
          <w:sz w:val="24"/>
          <w:szCs w:val="24"/>
        </w:rPr>
        <w:t xml:space="preserve"> анкет</w:t>
      </w:r>
      <w:r>
        <w:rPr>
          <w:rFonts w:ascii="Times New Roman" w:hAnsi="Times New Roman" w:cs="Times New Roman"/>
          <w:sz w:val="24"/>
          <w:szCs w:val="24"/>
        </w:rPr>
        <w:t>ирование</w:t>
      </w:r>
      <w:r w:rsidRPr="008B5A34">
        <w:rPr>
          <w:rFonts w:ascii="Times New Roman" w:hAnsi="Times New Roman" w:cs="Times New Roman"/>
          <w:sz w:val="24"/>
          <w:szCs w:val="24"/>
        </w:rPr>
        <w:t xml:space="preserve"> </w:t>
      </w:r>
      <w:r w:rsidRPr="008B5A34">
        <w:rPr>
          <w:rFonts w:ascii="Times New Roman" w:hAnsi="Times New Roman" w:cs="Times New Roman"/>
          <w:b/>
          <w:bCs/>
          <w:sz w:val="24"/>
          <w:szCs w:val="24"/>
        </w:rPr>
        <w:t>«Не нормативная лексика-мода или пошлость?»</w:t>
      </w:r>
      <w:r w:rsidR="00A41D0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41D05" w:rsidRPr="00A41D05">
        <w:t xml:space="preserve"> </w:t>
      </w:r>
      <w:r w:rsidR="00A41D05">
        <w:rPr>
          <w:rFonts w:ascii="Times New Roman" w:hAnsi="Times New Roman" w:cs="Times New Roman"/>
          <w:bCs/>
          <w:sz w:val="24"/>
          <w:szCs w:val="24"/>
        </w:rPr>
        <w:t>К сожалению, не</w:t>
      </w:r>
      <w:r w:rsidR="00A41D05" w:rsidRPr="00A41D05">
        <w:rPr>
          <w:rFonts w:ascii="Times New Roman" w:hAnsi="Times New Roman" w:cs="Times New Roman"/>
          <w:bCs/>
          <w:sz w:val="24"/>
          <w:szCs w:val="24"/>
        </w:rPr>
        <w:t xml:space="preserve">нормативная лексика </w:t>
      </w:r>
      <w:r w:rsidR="00A41D05">
        <w:rPr>
          <w:rFonts w:ascii="Times New Roman" w:hAnsi="Times New Roman" w:cs="Times New Roman"/>
          <w:bCs/>
          <w:sz w:val="24"/>
          <w:szCs w:val="24"/>
        </w:rPr>
        <w:t xml:space="preserve">часто </w:t>
      </w:r>
      <w:r w:rsidR="00A41D05" w:rsidRPr="00A41D05">
        <w:rPr>
          <w:rFonts w:ascii="Times New Roman" w:hAnsi="Times New Roman" w:cs="Times New Roman"/>
          <w:bCs/>
          <w:sz w:val="24"/>
          <w:szCs w:val="24"/>
        </w:rPr>
        <w:t>присутствует в разговоре мол</w:t>
      </w:r>
      <w:r w:rsidR="00A41D05" w:rsidRPr="00A41D05">
        <w:rPr>
          <w:rFonts w:ascii="Times New Roman" w:hAnsi="Times New Roman" w:cs="Times New Roman"/>
          <w:bCs/>
          <w:sz w:val="24"/>
          <w:szCs w:val="24"/>
        </w:rPr>
        <w:t>о</w:t>
      </w:r>
      <w:r w:rsidR="00A41D05" w:rsidRPr="00A41D05">
        <w:rPr>
          <w:rFonts w:ascii="Times New Roman" w:hAnsi="Times New Roman" w:cs="Times New Roman"/>
          <w:bCs/>
          <w:sz w:val="24"/>
          <w:szCs w:val="24"/>
        </w:rPr>
        <w:t>дых. Большинство опрошенных считают нецензурные слова пошлостью, но всё рав</w:t>
      </w:r>
      <w:r w:rsidR="00A41D05">
        <w:rPr>
          <w:rFonts w:ascii="Times New Roman" w:hAnsi="Times New Roman" w:cs="Times New Roman"/>
          <w:bCs/>
          <w:sz w:val="24"/>
          <w:szCs w:val="24"/>
        </w:rPr>
        <w:t>но упо</w:t>
      </w:r>
      <w:r w:rsidR="00A41D05" w:rsidRPr="00A41D05">
        <w:rPr>
          <w:rFonts w:ascii="Times New Roman" w:hAnsi="Times New Roman" w:cs="Times New Roman"/>
          <w:bCs/>
          <w:sz w:val="24"/>
          <w:szCs w:val="24"/>
        </w:rPr>
        <w:t>требляют</w:t>
      </w:r>
      <w:r w:rsidR="00A41D05">
        <w:rPr>
          <w:rFonts w:ascii="Times New Roman" w:hAnsi="Times New Roman" w:cs="Times New Roman"/>
          <w:bCs/>
          <w:sz w:val="24"/>
          <w:szCs w:val="24"/>
        </w:rPr>
        <w:t xml:space="preserve"> их</w:t>
      </w:r>
      <w:r w:rsidR="00A41D05" w:rsidRPr="00A41D05">
        <w:rPr>
          <w:rFonts w:ascii="Times New Roman" w:hAnsi="Times New Roman" w:cs="Times New Roman"/>
          <w:bCs/>
          <w:sz w:val="24"/>
          <w:szCs w:val="24"/>
        </w:rPr>
        <w:t>.</w:t>
      </w:r>
    </w:p>
    <w:p w:rsidR="001D63CA" w:rsidRPr="00A41D05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1D63CA" w:rsidRPr="00D956BB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D956BB">
        <w:rPr>
          <w:rFonts w:ascii="Times New Roman" w:hAnsi="Times New Roman" w:cs="Times New Roman"/>
          <w:sz w:val="24"/>
          <w:szCs w:val="24"/>
        </w:rPr>
        <w:t xml:space="preserve">В рамках реализации ФЗ от 23.02.2013 № 15-ФЗ «Об охране здоровья граждан </w:t>
      </w:r>
      <w:proofErr w:type="gramStart"/>
      <w:r w:rsidRPr="00D956BB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1D63CA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56BB">
        <w:rPr>
          <w:rFonts w:ascii="Times New Roman" w:hAnsi="Times New Roman" w:cs="Times New Roman"/>
          <w:sz w:val="24"/>
          <w:szCs w:val="24"/>
        </w:rPr>
        <w:t xml:space="preserve">воздействия окружающих табачного дыма и </w:t>
      </w:r>
      <w:r>
        <w:rPr>
          <w:rFonts w:ascii="Times New Roman" w:hAnsi="Times New Roman" w:cs="Times New Roman"/>
          <w:sz w:val="24"/>
          <w:szCs w:val="24"/>
        </w:rPr>
        <w:t>последствий потребления табака» были 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ведены:</w:t>
      </w:r>
    </w:p>
    <w:p w:rsidR="00A41D05" w:rsidRPr="00A41D05" w:rsidRDefault="001D63CA" w:rsidP="00FE41F4">
      <w:pPr>
        <w:pStyle w:val="a8"/>
        <w:numPr>
          <w:ilvl w:val="0"/>
          <w:numId w:val="26"/>
        </w:numPr>
        <w:tabs>
          <w:tab w:val="num" w:pos="851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00E">
        <w:rPr>
          <w:rFonts w:ascii="Times New Roman" w:hAnsi="Times New Roman" w:cs="Times New Roman"/>
          <w:sz w:val="24"/>
          <w:szCs w:val="24"/>
        </w:rPr>
        <w:t xml:space="preserve">5 февраля в </w:t>
      </w:r>
      <w:r w:rsidRPr="00BC200E">
        <w:rPr>
          <w:rFonts w:ascii="Times New Roman" w:hAnsi="Times New Roman" w:cs="Times New Roman"/>
          <w:b/>
          <w:sz w:val="24"/>
          <w:szCs w:val="24"/>
        </w:rPr>
        <w:t>Центральной библиотеке</w:t>
      </w:r>
      <w:r w:rsidRPr="00BC200E">
        <w:rPr>
          <w:rFonts w:ascii="Times New Roman" w:hAnsi="Times New Roman" w:cs="Times New Roman"/>
          <w:sz w:val="24"/>
          <w:szCs w:val="24"/>
        </w:rPr>
        <w:t xml:space="preserve"> для учащихся и родителей </w:t>
      </w:r>
      <w:r w:rsidRPr="00BC200E">
        <w:rPr>
          <w:rFonts w:ascii="Times New Roman" w:hAnsi="Times New Roman" w:cs="Times New Roman"/>
          <w:b/>
          <w:sz w:val="24"/>
          <w:szCs w:val="24"/>
        </w:rPr>
        <w:t>профилактич</w:t>
      </w:r>
      <w:r w:rsidRPr="00BC200E">
        <w:rPr>
          <w:rFonts w:ascii="Times New Roman" w:hAnsi="Times New Roman" w:cs="Times New Roman"/>
          <w:b/>
          <w:sz w:val="24"/>
          <w:szCs w:val="24"/>
        </w:rPr>
        <w:t>е</w:t>
      </w:r>
      <w:r w:rsidRPr="00BC200E">
        <w:rPr>
          <w:rFonts w:ascii="Times New Roman" w:hAnsi="Times New Roman" w:cs="Times New Roman"/>
          <w:b/>
          <w:sz w:val="24"/>
          <w:szCs w:val="24"/>
        </w:rPr>
        <w:t>ская беседа</w:t>
      </w:r>
      <w:r w:rsidRPr="00BC200E">
        <w:rPr>
          <w:rFonts w:ascii="Times New Roman" w:hAnsi="Times New Roman" w:cs="Times New Roman"/>
          <w:sz w:val="24"/>
          <w:szCs w:val="24"/>
        </w:rPr>
        <w:t xml:space="preserve"> о вреде курительный смесей «Стоп – спайс!», к мероприятию была подготовлена </w:t>
      </w:r>
      <w:r w:rsidRPr="00A41D05">
        <w:rPr>
          <w:rFonts w:ascii="Times New Roman" w:hAnsi="Times New Roman" w:cs="Times New Roman"/>
          <w:b/>
          <w:sz w:val="24"/>
          <w:szCs w:val="24"/>
        </w:rPr>
        <w:t>видео-презентация</w:t>
      </w:r>
      <w:r w:rsidRPr="00BC200E">
        <w:rPr>
          <w:rFonts w:ascii="Times New Roman" w:hAnsi="Times New Roman" w:cs="Times New Roman"/>
          <w:sz w:val="24"/>
          <w:szCs w:val="24"/>
        </w:rPr>
        <w:t xml:space="preserve"> «Мы за</w:t>
      </w:r>
      <w:r w:rsidR="00A41D05">
        <w:rPr>
          <w:rFonts w:ascii="Times New Roman" w:hAnsi="Times New Roman" w:cs="Times New Roman"/>
          <w:sz w:val="24"/>
          <w:szCs w:val="24"/>
        </w:rPr>
        <w:t xml:space="preserve"> здоровый образ жизни» и плакат</w:t>
      </w:r>
      <w:r w:rsidRPr="00BC200E">
        <w:rPr>
          <w:rFonts w:ascii="Times New Roman" w:hAnsi="Times New Roman" w:cs="Times New Roman"/>
          <w:sz w:val="24"/>
          <w:szCs w:val="24"/>
        </w:rPr>
        <w:t xml:space="preserve"> «Ск</w:t>
      </w:r>
      <w:r w:rsidRPr="00BC200E">
        <w:rPr>
          <w:rFonts w:ascii="Times New Roman" w:hAnsi="Times New Roman" w:cs="Times New Roman"/>
          <w:sz w:val="24"/>
          <w:szCs w:val="24"/>
        </w:rPr>
        <w:t>а</w:t>
      </w:r>
      <w:r w:rsidRPr="00BC200E">
        <w:rPr>
          <w:rFonts w:ascii="Times New Roman" w:hAnsi="Times New Roman" w:cs="Times New Roman"/>
          <w:sz w:val="24"/>
          <w:szCs w:val="24"/>
        </w:rPr>
        <w:t xml:space="preserve">жем – НЕТ спайсам и наркотикам!». </w:t>
      </w:r>
    </w:p>
    <w:p w:rsidR="001D63CA" w:rsidRDefault="001D63CA" w:rsidP="00FE41F4">
      <w:pPr>
        <w:pStyle w:val="a8"/>
        <w:numPr>
          <w:ilvl w:val="0"/>
          <w:numId w:val="26"/>
        </w:numPr>
        <w:tabs>
          <w:tab w:val="num" w:pos="851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00E">
        <w:rPr>
          <w:rFonts w:ascii="Times New Roman" w:hAnsi="Times New Roman" w:cs="Times New Roman"/>
          <w:sz w:val="24"/>
          <w:szCs w:val="24"/>
        </w:rPr>
        <w:t xml:space="preserve"> </w:t>
      </w:r>
      <w:r w:rsidRPr="00BC200E">
        <w:rPr>
          <w:rFonts w:ascii="Times New Roman" w:hAnsi="Times New Roman" w:cs="Times New Roman"/>
          <w:b/>
          <w:sz w:val="24"/>
          <w:szCs w:val="24"/>
        </w:rPr>
        <w:t>Актуальный разговор</w:t>
      </w:r>
      <w:r w:rsidRPr="00BC200E">
        <w:rPr>
          <w:rFonts w:ascii="Times New Roman" w:hAnsi="Times New Roman" w:cs="Times New Roman"/>
          <w:sz w:val="24"/>
          <w:szCs w:val="24"/>
        </w:rPr>
        <w:t xml:space="preserve"> «Курение – основная угро</w:t>
      </w:r>
      <w:r w:rsidR="00BB4D25">
        <w:rPr>
          <w:rFonts w:ascii="Times New Roman" w:hAnsi="Times New Roman" w:cs="Times New Roman"/>
          <w:sz w:val="24"/>
          <w:szCs w:val="24"/>
        </w:rPr>
        <w:t>з</w:t>
      </w:r>
      <w:r w:rsidRPr="00BC200E">
        <w:rPr>
          <w:rFonts w:ascii="Times New Roman" w:hAnsi="Times New Roman" w:cs="Times New Roman"/>
          <w:sz w:val="24"/>
          <w:szCs w:val="24"/>
        </w:rPr>
        <w:t>а здоровью</w:t>
      </w:r>
      <w:r w:rsidRPr="00BC200E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BC200E">
        <w:rPr>
          <w:rFonts w:ascii="Times New Roman" w:hAnsi="Times New Roman" w:cs="Times New Roman"/>
          <w:sz w:val="24"/>
          <w:szCs w:val="24"/>
        </w:rPr>
        <w:t>состоялся для старшеклассников</w:t>
      </w:r>
      <w:r w:rsidRPr="00BC200E">
        <w:rPr>
          <w:rFonts w:ascii="Times New Roman" w:hAnsi="Times New Roman" w:cs="Times New Roman"/>
          <w:b/>
          <w:sz w:val="24"/>
          <w:szCs w:val="24"/>
        </w:rPr>
        <w:t xml:space="preserve"> в библиотек</w:t>
      </w:r>
      <w:r w:rsidR="00BB4D25">
        <w:rPr>
          <w:rFonts w:ascii="Times New Roman" w:hAnsi="Times New Roman" w:cs="Times New Roman"/>
          <w:b/>
          <w:sz w:val="24"/>
          <w:szCs w:val="24"/>
        </w:rPr>
        <w:t>е</w:t>
      </w:r>
      <w:r w:rsidRPr="00BC200E">
        <w:rPr>
          <w:rFonts w:ascii="Times New Roman" w:hAnsi="Times New Roman" w:cs="Times New Roman"/>
          <w:b/>
          <w:sz w:val="24"/>
          <w:szCs w:val="24"/>
        </w:rPr>
        <w:t xml:space="preserve"> №14 пос. Рыздвяный. «В спортивном теле - здоровый дух</w:t>
      </w:r>
      <w:r w:rsidR="00A41D05">
        <w:rPr>
          <w:rFonts w:ascii="Times New Roman" w:hAnsi="Times New Roman" w:cs="Times New Roman"/>
          <w:b/>
          <w:sz w:val="24"/>
          <w:szCs w:val="24"/>
        </w:rPr>
        <w:t>!</w:t>
      </w:r>
      <w:r w:rsidRPr="00BC200E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A41D05">
        <w:rPr>
          <w:rFonts w:ascii="Times New Roman" w:hAnsi="Times New Roman" w:cs="Times New Roman"/>
          <w:sz w:val="24"/>
          <w:szCs w:val="24"/>
        </w:rPr>
        <w:t>под таким девизом в соц</w:t>
      </w:r>
      <w:proofErr w:type="gramStart"/>
      <w:r w:rsidR="00A41D0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A41D05">
        <w:rPr>
          <w:rFonts w:ascii="Times New Roman" w:hAnsi="Times New Roman" w:cs="Times New Roman"/>
          <w:sz w:val="24"/>
          <w:szCs w:val="24"/>
        </w:rPr>
        <w:t>етях подростки и</w:t>
      </w:r>
      <w:r w:rsidRPr="00BC200E">
        <w:rPr>
          <w:rFonts w:ascii="Times New Roman" w:hAnsi="Times New Roman" w:cs="Times New Roman"/>
          <w:sz w:val="24"/>
          <w:szCs w:val="24"/>
        </w:rPr>
        <w:t xml:space="preserve"> молодёжь делились своими спортивными достижениями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D63CA" w:rsidRPr="00BC200E" w:rsidRDefault="001D63CA" w:rsidP="00FE41F4">
      <w:pPr>
        <w:pStyle w:val="a8"/>
        <w:numPr>
          <w:ilvl w:val="0"/>
          <w:numId w:val="26"/>
        </w:numPr>
        <w:tabs>
          <w:tab w:val="num" w:pos="851"/>
        </w:tabs>
        <w:spacing w:after="0"/>
        <w:jc w:val="both"/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и</w:t>
      </w:r>
      <w:r w:rsidRPr="00BC200E">
        <w:rPr>
          <w:rStyle w:val="a4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нформационная беседа</w:t>
      </w:r>
      <w:r>
        <w:rPr>
          <w:rStyle w:val="a4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 xml:space="preserve"> </w:t>
      </w:r>
      <w:r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для старшеклассников</w:t>
      </w:r>
      <w:r w:rsidRPr="00BC200E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«За жизнь без табака </w:t>
      </w:r>
      <w:r w:rsidR="00A41D05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провела</w:t>
      </w:r>
      <w:r w:rsidRPr="00BC200E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Pr="00A41D05">
        <w:rPr>
          <w:rStyle w:val="a4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библиотека №23 ст. Каменнобродской</w:t>
      </w:r>
      <w:r w:rsidRPr="00BC200E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</w:p>
    <w:p w:rsidR="001D63CA" w:rsidRPr="00BB4D25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D63CA" w:rsidRPr="00CF2C23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F2C23">
        <w:rPr>
          <w:rFonts w:ascii="Times New Roman" w:hAnsi="Times New Roman" w:cs="Times New Roman"/>
          <w:b/>
          <w:sz w:val="24"/>
          <w:szCs w:val="24"/>
        </w:rPr>
        <w:t>К Международному дню борьбы с употреблением наркотических средств и их</w:t>
      </w:r>
    </w:p>
    <w:p w:rsidR="001D63CA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2C23">
        <w:rPr>
          <w:rFonts w:ascii="Times New Roman" w:hAnsi="Times New Roman" w:cs="Times New Roman"/>
          <w:b/>
          <w:sz w:val="24"/>
          <w:szCs w:val="24"/>
        </w:rPr>
        <w:t>незаконн</w:t>
      </w:r>
      <w:r>
        <w:rPr>
          <w:rFonts w:ascii="Times New Roman" w:hAnsi="Times New Roman" w:cs="Times New Roman"/>
          <w:b/>
          <w:sz w:val="24"/>
          <w:szCs w:val="24"/>
        </w:rPr>
        <w:t>ому</w:t>
      </w:r>
      <w:r w:rsidRPr="00CF2C23">
        <w:rPr>
          <w:rFonts w:ascii="Times New Roman" w:hAnsi="Times New Roman" w:cs="Times New Roman"/>
          <w:b/>
          <w:sz w:val="24"/>
          <w:szCs w:val="24"/>
        </w:rPr>
        <w:t xml:space="preserve"> оборот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DF0959">
        <w:rPr>
          <w:rFonts w:ascii="Times New Roman" w:hAnsi="Times New Roman" w:cs="Times New Roman"/>
          <w:sz w:val="24"/>
          <w:szCs w:val="24"/>
        </w:rPr>
        <w:t xml:space="preserve"> в  библиотеках </w:t>
      </w:r>
      <w:r>
        <w:rPr>
          <w:rFonts w:ascii="Times New Roman" w:hAnsi="Times New Roman" w:cs="Times New Roman"/>
          <w:sz w:val="24"/>
          <w:szCs w:val="24"/>
        </w:rPr>
        <w:t>проведены:</w:t>
      </w:r>
    </w:p>
    <w:p w:rsidR="001D63CA" w:rsidRPr="004E7CEA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1D63CA" w:rsidRPr="004E7CEA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7CEA">
        <w:rPr>
          <w:rStyle w:val="a4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lastRenderedPageBreak/>
        <w:tab/>
        <w:t>Библиотека №6 с. Птичье</w:t>
      </w:r>
      <w:r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Pr="003D6F93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совместно с администрацией  села  и  Д</w:t>
      </w:r>
      <w:r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омом культ</w:t>
      </w:r>
      <w:r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у</w:t>
      </w:r>
      <w:r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ры провела </w:t>
      </w:r>
      <w:r w:rsidR="00A41D05" w:rsidRPr="00A41D05">
        <w:rPr>
          <w:rStyle w:val="a4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 xml:space="preserve">протестную </w:t>
      </w:r>
      <w:r w:rsidRPr="00A41D05">
        <w:rPr>
          <w:rStyle w:val="a4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акцию</w:t>
      </w:r>
      <w:r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«Всем</w:t>
      </w:r>
      <w:r w:rsidRPr="003D6F93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ми</w:t>
      </w:r>
      <w:r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ром</w:t>
      </w:r>
      <w:r w:rsidRPr="003D6F93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против  наркотиков»</w:t>
      </w:r>
      <w:r w:rsidR="00A41D05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,</w:t>
      </w:r>
      <w:r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которая включала</w:t>
      </w:r>
      <w:r w:rsidRPr="003D6F93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: </w:t>
      </w:r>
      <w:r w:rsidR="00A41D05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а</w:t>
      </w:r>
      <w:r w:rsidR="00A41D05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н</w:t>
      </w:r>
      <w:r w:rsidR="00A41D05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кетирование для родителей</w:t>
      </w:r>
      <w:r w:rsidRPr="003D6F93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«Подростки и  наркотики»</w:t>
      </w:r>
      <w:r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;</w:t>
      </w:r>
      <w:r w:rsidR="00A41D05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анкетирование для подростков</w:t>
      </w:r>
      <w:r w:rsidRPr="003D6F93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«Наркотики  чума  21-века»</w:t>
      </w:r>
      <w:r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; </w:t>
      </w:r>
      <w:r w:rsidR="00A41D05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информ</w:t>
      </w:r>
      <w:proofErr w:type="gramStart"/>
      <w:r w:rsidR="00A41D05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.о</w:t>
      </w:r>
      <w:proofErr w:type="gramEnd"/>
      <w:r w:rsidR="00A41D05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кно </w:t>
      </w:r>
      <w:r w:rsidRPr="003D6F93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«Как  не  стать  жертвой!»</w:t>
      </w:r>
      <w:r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; </w:t>
      </w:r>
      <w:r w:rsidR="00A41D05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информационны</w:t>
      </w:r>
      <w:r w:rsidR="00A41D05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й</w:t>
      </w:r>
      <w:r w:rsidR="00A41D05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список литературы</w:t>
      </w:r>
      <w:r w:rsidRPr="003D6F93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«Скажи наркотикам: нет!»</w:t>
      </w:r>
      <w:r w:rsidR="00A41D05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и раздачу листовок</w:t>
      </w:r>
      <w:r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Pr="003D6F93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«Мы  выбираем  жизнь!» </w:t>
      </w:r>
    </w:p>
    <w:p w:rsidR="001D63CA" w:rsidRPr="004E7CEA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A41D05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9F3454">
        <w:rPr>
          <w:rFonts w:ascii="Times New Roman" w:hAnsi="Times New Roman" w:cs="Times New Roman"/>
          <w:b/>
          <w:sz w:val="24"/>
          <w:szCs w:val="24"/>
        </w:rPr>
        <w:t>Библиотека №24 ст. Филимоновской</w:t>
      </w:r>
      <w:r>
        <w:rPr>
          <w:rFonts w:ascii="Times New Roman" w:hAnsi="Times New Roman" w:cs="Times New Roman"/>
          <w:sz w:val="24"/>
          <w:szCs w:val="24"/>
        </w:rPr>
        <w:t xml:space="preserve"> провела </w:t>
      </w:r>
      <w:r w:rsidRPr="009F3454">
        <w:rPr>
          <w:rFonts w:ascii="Times New Roman" w:hAnsi="Times New Roman" w:cs="Times New Roman"/>
          <w:b/>
          <w:sz w:val="24"/>
          <w:szCs w:val="24"/>
        </w:rPr>
        <w:t>информационный час</w:t>
      </w:r>
      <w:r>
        <w:rPr>
          <w:rFonts w:ascii="Times New Roman" w:hAnsi="Times New Roman" w:cs="Times New Roman"/>
          <w:sz w:val="24"/>
          <w:szCs w:val="24"/>
        </w:rPr>
        <w:t xml:space="preserve"> «Нарк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тики - знание против миражей» для уч-ся </w:t>
      </w:r>
      <w:r w:rsidR="00947AE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-10 кл., на котором обсуждались вопросы: «П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чему подростки начинают употреблять наркотики?», «Как наркотики действую на орг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низм?», по окончании беседы был проведён обзор у информационной вставки  «Жизнь без наркотиков» и представлен буклет «Чтобы не стать наркоманом» с раздачей листовок «Подумай, оглянись вокруг, реши, что важно для твоей души…».</w:t>
      </w:r>
      <w:r w:rsidRPr="00D6105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D63CA" w:rsidRDefault="00A41D05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1D63CA">
        <w:rPr>
          <w:rFonts w:ascii="Times New Roman" w:hAnsi="Times New Roman" w:cs="Times New Roman"/>
          <w:b/>
          <w:sz w:val="24"/>
          <w:szCs w:val="24"/>
        </w:rPr>
        <w:t xml:space="preserve">В библиотеке №20 ст. Баклановской </w:t>
      </w:r>
      <w:r w:rsidR="001D63CA" w:rsidRPr="00DE71B7">
        <w:rPr>
          <w:rFonts w:ascii="Times New Roman" w:hAnsi="Times New Roman" w:cs="Times New Roman"/>
          <w:sz w:val="24"/>
          <w:szCs w:val="24"/>
        </w:rPr>
        <w:t>со старшеклассниками состоялся</w:t>
      </w:r>
      <w:r w:rsidR="001D63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3CA" w:rsidRPr="002032F2">
        <w:rPr>
          <w:rFonts w:ascii="Times New Roman" w:hAnsi="Times New Roman" w:cs="Times New Roman"/>
          <w:b/>
          <w:sz w:val="24"/>
          <w:szCs w:val="24"/>
        </w:rPr>
        <w:t>актуал</w:t>
      </w:r>
      <w:r w:rsidR="001D63CA" w:rsidRPr="002032F2">
        <w:rPr>
          <w:rFonts w:ascii="Times New Roman" w:hAnsi="Times New Roman" w:cs="Times New Roman"/>
          <w:b/>
          <w:sz w:val="24"/>
          <w:szCs w:val="24"/>
        </w:rPr>
        <w:t>ь</w:t>
      </w:r>
      <w:r w:rsidR="001D63CA" w:rsidRPr="002032F2">
        <w:rPr>
          <w:rFonts w:ascii="Times New Roman" w:hAnsi="Times New Roman" w:cs="Times New Roman"/>
          <w:b/>
          <w:sz w:val="24"/>
          <w:szCs w:val="24"/>
        </w:rPr>
        <w:t>ный разговор</w:t>
      </w:r>
      <w:r w:rsidR="001D63CA">
        <w:rPr>
          <w:rFonts w:ascii="Times New Roman" w:hAnsi="Times New Roman" w:cs="Times New Roman"/>
          <w:sz w:val="24"/>
          <w:szCs w:val="24"/>
        </w:rPr>
        <w:t xml:space="preserve"> «Почему это опасно?», направленный 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1D63CA">
        <w:rPr>
          <w:rFonts w:ascii="Times New Roman" w:hAnsi="Times New Roman" w:cs="Times New Roman"/>
          <w:sz w:val="24"/>
          <w:szCs w:val="24"/>
        </w:rPr>
        <w:t>профилактику наркозависимости и блиц-опрос «Ты и наркотики»</w:t>
      </w:r>
      <w:r w:rsidR="00947AE4">
        <w:rPr>
          <w:rFonts w:ascii="Times New Roman" w:hAnsi="Times New Roman" w:cs="Times New Roman"/>
          <w:sz w:val="24"/>
          <w:szCs w:val="24"/>
        </w:rPr>
        <w:t>.</w:t>
      </w:r>
    </w:p>
    <w:p w:rsidR="001D63CA" w:rsidRPr="00A41D05" w:rsidRDefault="001D63CA" w:rsidP="001D63CA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 CYR" w:hAnsi="Times New Roman CYR" w:cs="Times New Roman CYR"/>
          <w:color w:val="00000A"/>
          <w:sz w:val="26"/>
          <w:szCs w:val="26"/>
        </w:rPr>
        <w:t xml:space="preserve">           </w:t>
      </w:r>
      <w:r w:rsidRPr="00A41D05">
        <w:rPr>
          <w:rFonts w:ascii="Times New Roman CYR" w:hAnsi="Times New Roman CYR" w:cs="Times New Roman CYR"/>
          <w:b/>
          <w:color w:val="00000A"/>
          <w:sz w:val="24"/>
          <w:szCs w:val="24"/>
        </w:rPr>
        <w:t>Библиотека №23 ст. Каменнобродской</w:t>
      </w:r>
      <w:r w:rsidRPr="00A41D05">
        <w:rPr>
          <w:rFonts w:ascii="Times New Roman CYR" w:hAnsi="Times New Roman CYR" w:cs="Times New Roman CYR"/>
          <w:color w:val="00000A"/>
          <w:sz w:val="24"/>
          <w:szCs w:val="24"/>
        </w:rPr>
        <w:t xml:space="preserve"> провела </w:t>
      </w:r>
      <w:r w:rsidR="00A41D05">
        <w:rPr>
          <w:rFonts w:ascii="Times New Roman CYR" w:hAnsi="Times New Roman CYR" w:cs="Times New Roman CYR"/>
          <w:color w:val="00000A"/>
          <w:sz w:val="24"/>
          <w:szCs w:val="24"/>
        </w:rPr>
        <w:t xml:space="preserve">профилактическую </w:t>
      </w:r>
      <w:r w:rsidRPr="00A41D05">
        <w:rPr>
          <w:rFonts w:ascii="Times New Roman CYR" w:hAnsi="Times New Roman CYR" w:cs="Times New Roman CYR"/>
          <w:color w:val="00000A"/>
          <w:sz w:val="24"/>
          <w:szCs w:val="24"/>
        </w:rPr>
        <w:t>беседу:</w:t>
      </w:r>
      <w:r w:rsidRPr="00A41D05">
        <w:rPr>
          <w:rFonts w:ascii="Times New Roman CYR" w:hAnsi="Times New Roman CYR" w:cs="Times New Roman CYR"/>
          <w:b/>
          <w:bCs/>
          <w:color w:val="00000A"/>
          <w:sz w:val="24"/>
          <w:szCs w:val="24"/>
        </w:rPr>
        <w:t xml:space="preserve"> </w:t>
      </w:r>
      <w:r w:rsidRPr="00A41D05">
        <w:rPr>
          <w:rFonts w:ascii="Times New Roman" w:hAnsi="Times New Roman" w:cs="Times New Roman"/>
          <w:b/>
          <w:bCs/>
          <w:color w:val="00000A"/>
          <w:sz w:val="24"/>
          <w:szCs w:val="24"/>
        </w:rPr>
        <w:t>«</w:t>
      </w:r>
      <w:r w:rsidRPr="00A41D05">
        <w:rPr>
          <w:rFonts w:ascii="Times New Roman CYR" w:hAnsi="Times New Roman CYR" w:cs="Times New Roman CYR"/>
          <w:b/>
          <w:bCs/>
          <w:color w:val="00000A"/>
          <w:sz w:val="24"/>
          <w:szCs w:val="24"/>
        </w:rPr>
        <w:t>Д</w:t>
      </w:r>
      <w:r w:rsidRPr="00A41D05">
        <w:rPr>
          <w:rFonts w:ascii="Times New Roman CYR" w:hAnsi="Times New Roman CYR" w:cs="Times New Roman CYR"/>
          <w:b/>
          <w:bCs/>
          <w:color w:val="00000A"/>
          <w:sz w:val="24"/>
          <w:szCs w:val="24"/>
        </w:rPr>
        <w:t>о</w:t>
      </w:r>
      <w:r w:rsidRPr="00A41D05">
        <w:rPr>
          <w:rFonts w:ascii="Times New Roman CYR" w:hAnsi="Times New Roman CYR" w:cs="Times New Roman CYR"/>
          <w:b/>
          <w:bCs/>
          <w:color w:val="00000A"/>
          <w:sz w:val="24"/>
          <w:szCs w:val="24"/>
        </w:rPr>
        <w:t>рога, ведущая в</w:t>
      </w:r>
      <w:r w:rsidRPr="00A41D05">
        <w:rPr>
          <w:rFonts w:ascii="Times New Roman CYR" w:hAnsi="Times New Roman CYR" w:cs="Times New Roman CYR"/>
          <w:color w:val="00000A"/>
          <w:sz w:val="24"/>
          <w:szCs w:val="24"/>
        </w:rPr>
        <w:t xml:space="preserve"> </w:t>
      </w:r>
      <w:r w:rsidRPr="00A41D05">
        <w:rPr>
          <w:rFonts w:ascii="Times New Roman CYR" w:hAnsi="Times New Roman CYR" w:cs="Times New Roman CYR"/>
          <w:b/>
          <w:bCs/>
          <w:color w:val="00000A"/>
          <w:sz w:val="24"/>
          <w:szCs w:val="24"/>
        </w:rPr>
        <w:t>пропасть</w:t>
      </w:r>
      <w:r w:rsidRPr="00A41D05">
        <w:rPr>
          <w:rFonts w:ascii="Times New Roman" w:hAnsi="Times New Roman" w:cs="Times New Roman"/>
          <w:color w:val="00000A"/>
          <w:sz w:val="24"/>
          <w:szCs w:val="24"/>
        </w:rPr>
        <w:t>»</w:t>
      </w:r>
      <w:r w:rsidR="00A41D05">
        <w:rPr>
          <w:rFonts w:ascii="Times New Roman" w:hAnsi="Times New Roman" w:cs="Times New Roman"/>
          <w:color w:val="00000A"/>
          <w:sz w:val="24"/>
          <w:szCs w:val="24"/>
        </w:rPr>
        <w:t>.</w:t>
      </w:r>
    </w:p>
    <w:p w:rsidR="001D63CA" w:rsidRDefault="001D63CA" w:rsidP="00A467D8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D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63CA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467D8">
        <w:rPr>
          <w:rFonts w:ascii="Times New Roman" w:hAnsi="Times New Roman" w:cs="Times New Roman"/>
          <w:sz w:val="24"/>
          <w:szCs w:val="24"/>
        </w:rPr>
        <w:t>А также п</w:t>
      </w:r>
      <w:r w:rsidRPr="00AC2FFB">
        <w:rPr>
          <w:rFonts w:ascii="Times New Roman" w:hAnsi="Times New Roman" w:cs="Times New Roman"/>
          <w:sz w:val="24"/>
          <w:szCs w:val="24"/>
        </w:rPr>
        <w:t>рофилактике упо</w:t>
      </w:r>
      <w:r>
        <w:rPr>
          <w:rFonts w:ascii="Times New Roman" w:hAnsi="Times New Roman" w:cs="Times New Roman"/>
          <w:sz w:val="24"/>
          <w:szCs w:val="24"/>
        </w:rPr>
        <w:t>требления наркотических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сп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особствовали след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ющие информационные мероприятия:   </w:t>
      </w:r>
    </w:p>
    <w:p w:rsidR="001D63CA" w:rsidRDefault="001D63CA" w:rsidP="00FE41F4">
      <w:pPr>
        <w:pStyle w:val="a8"/>
        <w:numPr>
          <w:ilvl w:val="0"/>
          <w:numId w:val="27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2F411E">
        <w:rPr>
          <w:rFonts w:ascii="Times New Roman" w:hAnsi="Times New Roman" w:cs="Times New Roman"/>
          <w:sz w:val="24"/>
          <w:szCs w:val="24"/>
        </w:rPr>
        <w:t xml:space="preserve"> августе городскими библиотеками были организованы: 17 августа «Скажи нарк</w:t>
      </w:r>
      <w:r w:rsidRPr="002F411E">
        <w:rPr>
          <w:rFonts w:ascii="Times New Roman" w:hAnsi="Times New Roman" w:cs="Times New Roman"/>
          <w:sz w:val="24"/>
          <w:szCs w:val="24"/>
        </w:rPr>
        <w:t>о</w:t>
      </w:r>
      <w:r w:rsidRPr="002F411E">
        <w:rPr>
          <w:rFonts w:ascii="Times New Roman" w:hAnsi="Times New Roman" w:cs="Times New Roman"/>
          <w:sz w:val="24"/>
          <w:szCs w:val="24"/>
        </w:rPr>
        <w:t>тикам – НЕТ!» - информационная м</w:t>
      </w:r>
      <w:r w:rsidR="001C4425">
        <w:rPr>
          <w:rFonts w:ascii="Times New Roman" w:hAnsi="Times New Roman" w:cs="Times New Roman"/>
          <w:sz w:val="24"/>
          <w:szCs w:val="24"/>
        </w:rPr>
        <w:t>инутка (Центральная библиотека);</w:t>
      </w:r>
      <w:r w:rsidRPr="002F411E">
        <w:rPr>
          <w:rFonts w:ascii="Times New Roman" w:hAnsi="Times New Roman" w:cs="Times New Roman"/>
          <w:sz w:val="24"/>
          <w:szCs w:val="24"/>
        </w:rPr>
        <w:t xml:space="preserve"> 18 августа «К здоровью с книгой» - виртуальный</w:t>
      </w:r>
      <w:r w:rsidR="001C4425">
        <w:rPr>
          <w:rFonts w:ascii="Times New Roman" w:hAnsi="Times New Roman" w:cs="Times New Roman"/>
          <w:sz w:val="24"/>
          <w:szCs w:val="24"/>
        </w:rPr>
        <w:t xml:space="preserve"> обзор (Центральная библиотека);</w:t>
      </w:r>
      <w:r w:rsidRPr="002F411E">
        <w:rPr>
          <w:rFonts w:ascii="Times New Roman" w:hAnsi="Times New Roman" w:cs="Times New Roman"/>
          <w:sz w:val="24"/>
          <w:szCs w:val="24"/>
        </w:rPr>
        <w:t xml:space="preserve"> «Я выбираю жизнь!»</w:t>
      </w:r>
      <w:r w:rsidR="00BB4D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F411E">
        <w:rPr>
          <w:rFonts w:ascii="Times New Roman" w:hAnsi="Times New Roman" w:cs="Times New Roman"/>
          <w:sz w:val="24"/>
          <w:szCs w:val="24"/>
        </w:rPr>
        <w:t xml:space="preserve"> информационный плакат (Городская библиотека №3)</w:t>
      </w:r>
    </w:p>
    <w:p w:rsidR="001D63CA" w:rsidRPr="001C4425" w:rsidRDefault="001D63CA" w:rsidP="00FE41F4">
      <w:pPr>
        <w:pStyle w:val="a8"/>
        <w:numPr>
          <w:ilvl w:val="0"/>
          <w:numId w:val="27"/>
        </w:numPr>
        <w:ind w:left="567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F41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8592" behindDoc="1" locked="0" layoutInCell="1" allowOverlap="1" wp14:anchorId="20BA0EC7" wp14:editId="1CD5B446">
            <wp:simplePos x="0" y="0"/>
            <wp:positionH relativeFrom="column">
              <wp:posOffset>64135</wp:posOffset>
            </wp:positionH>
            <wp:positionV relativeFrom="paragraph">
              <wp:posOffset>1524000</wp:posOffset>
            </wp:positionV>
            <wp:extent cx="2444750" cy="2210435"/>
            <wp:effectExtent l="0" t="0" r="0" b="0"/>
            <wp:wrapThrough wrapText="bothSides">
              <wp:wrapPolygon edited="0">
                <wp:start x="0" y="0"/>
                <wp:lineTo x="0" y="21408"/>
                <wp:lineTo x="21376" y="21408"/>
                <wp:lineTo x="21376" y="0"/>
                <wp:lineTo x="0" y="0"/>
              </wp:wrapPolygon>
            </wp:wrapThrough>
            <wp:docPr id="46" name="Рисунок 46" descr="C:\Users\ИМО3\Desktop\Фото 2020\Нар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МО3\Desktop\Фото 2020\Нарк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70" t="3146" r="13272" b="12000"/>
                    <a:stretch/>
                  </pic:blipFill>
                  <pic:spPr bwMode="auto">
                    <a:xfrm>
                      <a:off x="0" y="0"/>
                      <a:ext cx="2444750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411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сентябре организованы: </w:t>
      </w:r>
      <w:r w:rsidRPr="002F411E">
        <w:rPr>
          <w:rFonts w:ascii="Times New Roman" w:hAnsi="Times New Roman" w:cs="Times New Roman"/>
          <w:sz w:val="24"/>
          <w:szCs w:val="24"/>
        </w:rPr>
        <w:t>3 сентября «Задумайся о своём будущем»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411E">
        <w:rPr>
          <w:rFonts w:ascii="Times New Roman" w:hAnsi="Times New Roman" w:cs="Times New Roman"/>
          <w:sz w:val="24"/>
          <w:szCs w:val="24"/>
        </w:rPr>
        <w:t>виртуальный обзор по материалам журнала «НаркоНет» для подростков и молодёжи</w:t>
      </w:r>
      <w:r w:rsidR="001C4425">
        <w:rPr>
          <w:rFonts w:ascii="Times New Roman" w:hAnsi="Times New Roman" w:cs="Times New Roman"/>
          <w:sz w:val="24"/>
          <w:szCs w:val="24"/>
        </w:rPr>
        <w:t xml:space="preserve"> (Центральная библиотека;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F411E">
        <w:rPr>
          <w:rFonts w:ascii="Times New Roman" w:hAnsi="Times New Roman" w:cs="Times New Roman"/>
          <w:sz w:val="24"/>
          <w:szCs w:val="24"/>
        </w:rPr>
        <w:t>нформационный листок «НаркоСтоп» (Городская библиотека №1); 25 сентября «Здоровью – Да!</w:t>
      </w:r>
      <w:proofErr w:type="gramEnd"/>
      <w:r w:rsidRPr="002F411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F411E">
        <w:rPr>
          <w:rFonts w:ascii="Times New Roman" w:hAnsi="Times New Roman" w:cs="Times New Roman"/>
          <w:sz w:val="24"/>
          <w:szCs w:val="24"/>
        </w:rPr>
        <w:t xml:space="preserve">Наркотикам </w:t>
      </w:r>
      <w:r w:rsidR="001C4425">
        <w:rPr>
          <w:rFonts w:ascii="Times New Roman" w:hAnsi="Times New Roman" w:cs="Times New Roman"/>
          <w:sz w:val="24"/>
          <w:szCs w:val="24"/>
        </w:rPr>
        <w:t xml:space="preserve">– Нет!» - информационный  обзор </w:t>
      </w:r>
      <w:r w:rsidRPr="002F411E">
        <w:rPr>
          <w:rFonts w:ascii="Times New Roman" w:hAnsi="Times New Roman" w:cs="Times New Roman"/>
          <w:sz w:val="24"/>
          <w:szCs w:val="24"/>
        </w:rPr>
        <w:t>(Городская библиотека №3); 3 сентября «Мир против наркотиков»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411E">
        <w:rPr>
          <w:rFonts w:ascii="Times New Roman" w:hAnsi="Times New Roman" w:cs="Times New Roman"/>
          <w:sz w:val="24"/>
          <w:szCs w:val="24"/>
        </w:rPr>
        <w:t>-</w:t>
      </w:r>
      <w:r w:rsidR="001C4425">
        <w:rPr>
          <w:rFonts w:ascii="Times New Roman" w:hAnsi="Times New Roman" w:cs="Times New Roman"/>
          <w:sz w:val="24"/>
          <w:szCs w:val="24"/>
        </w:rPr>
        <w:t xml:space="preserve"> </w:t>
      </w:r>
      <w:r w:rsidRPr="002F411E">
        <w:rPr>
          <w:rFonts w:ascii="Times New Roman" w:hAnsi="Times New Roman" w:cs="Times New Roman"/>
          <w:sz w:val="24"/>
          <w:szCs w:val="24"/>
        </w:rPr>
        <w:t>экспресс информация (Би</w:t>
      </w:r>
      <w:r w:rsidRPr="002F411E">
        <w:rPr>
          <w:rFonts w:ascii="Times New Roman" w:hAnsi="Times New Roman" w:cs="Times New Roman"/>
          <w:sz w:val="24"/>
          <w:szCs w:val="24"/>
        </w:rPr>
        <w:t>б</w:t>
      </w:r>
      <w:r w:rsidRPr="002F411E">
        <w:rPr>
          <w:rFonts w:ascii="Times New Roman" w:hAnsi="Times New Roman" w:cs="Times New Roman"/>
          <w:sz w:val="24"/>
          <w:szCs w:val="24"/>
        </w:rPr>
        <w:t>лиотека №4 ст. Новотроицкой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2F411E">
        <w:rPr>
          <w:rFonts w:ascii="Times New Roman" w:hAnsi="Times New Roman" w:cs="Times New Roman"/>
          <w:sz w:val="24"/>
          <w:szCs w:val="24"/>
        </w:rPr>
        <w:t>; 11 сентября «Пристрастие, которое мстит» - ин</w:t>
      </w:r>
      <w:r w:rsidR="001C4425">
        <w:rPr>
          <w:rFonts w:ascii="Times New Roman" w:hAnsi="Times New Roman" w:cs="Times New Roman"/>
          <w:sz w:val="24"/>
          <w:szCs w:val="24"/>
        </w:rPr>
        <w:t>фом. дайджест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411E">
        <w:rPr>
          <w:rFonts w:ascii="Times New Roman" w:hAnsi="Times New Roman" w:cs="Times New Roman"/>
          <w:sz w:val="24"/>
          <w:szCs w:val="24"/>
        </w:rPr>
        <w:t>(Библиотека №12 ст. Рождественской); 9 сентября «Выбирай жизнь!» - экспресс информация (Библиотека №22 пос. Со</w:t>
      </w:r>
      <w:r w:rsidRPr="002F411E">
        <w:rPr>
          <w:rFonts w:ascii="Times New Roman" w:hAnsi="Times New Roman" w:cs="Times New Roman"/>
          <w:sz w:val="24"/>
          <w:szCs w:val="24"/>
        </w:rPr>
        <w:t>л</w:t>
      </w:r>
      <w:r w:rsidRPr="002F411E">
        <w:rPr>
          <w:rFonts w:ascii="Times New Roman" w:hAnsi="Times New Roman" w:cs="Times New Roman"/>
          <w:sz w:val="24"/>
          <w:szCs w:val="24"/>
        </w:rPr>
        <w:t>нечнодольск); 24 сентября «Нарк</w:t>
      </w:r>
      <w:r w:rsidRPr="002F411E">
        <w:rPr>
          <w:rFonts w:ascii="Times New Roman" w:hAnsi="Times New Roman" w:cs="Times New Roman"/>
          <w:sz w:val="24"/>
          <w:szCs w:val="24"/>
        </w:rPr>
        <w:t>о</w:t>
      </w:r>
      <w:r w:rsidRPr="002F411E">
        <w:rPr>
          <w:rFonts w:ascii="Times New Roman" w:hAnsi="Times New Roman" w:cs="Times New Roman"/>
          <w:sz w:val="24"/>
          <w:szCs w:val="24"/>
        </w:rPr>
        <w:t>мания - дорога в никуда» - выставка-обзор (Библиотека №5 с. Т</w:t>
      </w:r>
      <w:r w:rsidRPr="002F411E">
        <w:rPr>
          <w:rFonts w:ascii="Times New Roman" w:hAnsi="Times New Roman" w:cs="Times New Roman"/>
          <w:sz w:val="24"/>
          <w:szCs w:val="24"/>
        </w:rPr>
        <w:t>и</w:t>
      </w:r>
      <w:r w:rsidRPr="002F411E">
        <w:rPr>
          <w:rFonts w:ascii="Times New Roman" w:hAnsi="Times New Roman" w:cs="Times New Roman"/>
          <w:sz w:val="24"/>
          <w:szCs w:val="24"/>
        </w:rPr>
        <w:t>щенское);</w:t>
      </w:r>
      <w:proofErr w:type="gramEnd"/>
      <w:r w:rsidRPr="002F411E">
        <w:rPr>
          <w:rFonts w:ascii="Times New Roman" w:hAnsi="Times New Roman" w:cs="Times New Roman"/>
          <w:sz w:val="24"/>
          <w:szCs w:val="24"/>
        </w:rPr>
        <w:t xml:space="preserve">  выставка-призыв «Нет, вредным пр</w:t>
      </w:r>
      <w:r w:rsidRPr="002F411E">
        <w:rPr>
          <w:rFonts w:ascii="Times New Roman" w:hAnsi="Times New Roman" w:cs="Times New Roman"/>
          <w:sz w:val="24"/>
          <w:szCs w:val="24"/>
        </w:rPr>
        <w:t>и</w:t>
      </w:r>
      <w:r w:rsidRPr="002F411E">
        <w:rPr>
          <w:rFonts w:ascii="Times New Roman" w:hAnsi="Times New Roman" w:cs="Times New Roman"/>
          <w:sz w:val="24"/>
          <w:szCs w:val="24"/>
        </w:rPr>
        <w:t>вычкам. Да! спорту и книгам» (библиотека №8 с. Найдёновского)</w:t>
      </w:r>
    </w:p>
    <w:p w:rsidR="001D63CA" w:rsidRDefault="001D63CA" w:rsidP="001C4425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B70B7">
        <w:rPr>
          <w:rFonts w:ascii="Times New Roman" w:hAnsi="Times New Roman" w:cs="Times New Roman"/>
          <w:b/>
          <w:sz w:val="24"/>
          <w:szCs w:val="24"/>
        </w:rPr>
        <w:t>Библиотека №5 с. Тищенского</w:t>
      </w:r>
      <w:r>
        <w:rPr>
          <w:rFonts w:ascii="Times New Roman" w:hAnsi="Times New Roman" w:cs="Times New Roman"/>
          <w:sz w:val="24"/>
          <w:szCs w:val="24"/>
        </w:rPr>
        <w:t xml:space="preserve"> на своей страниче в соц. сетях «Одноклассники» предст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вила </w:t>
      </w:r>
      <w:r w:rsidRPr="007B70B7">
        <w:rPr>
          <w:rFonts w:ascii="Times New Roman" w:hAnsi="Times New Roman" w:cs="Times New Roman"/>
          <w:b/>
          <w:sz w:val="24"/>
          <w:szCs w:val="24"/>
        </w:rPr>
        <w:t>онлайн-презентацию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4D25">
        <w:rPr>
          <w:rFonts w:ascii="Times New Roman" w:hAnsi="Times New Roman" w:cs="Times New Roman"/>
          <w:b/>
          <w:sz w:val="24"/>
          <w:szCs w:val="24"/>
        </w:rPr>
        <w:t xml:space="preserve">выставки-предупреждения </w:t>
      </w:r>
      <w:r>
        <w:rPr>
          <w:rFonts w:ascii="Times New Roman" w:hAnsi="Times New Roman" w:cs="Times New Roman"/>
          <w:sz w:val="24"/>
          <w:szCs w:val="24"/>
        </w:rPr>
        <w:t xml:space="preserve">«Доргоа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никуда» </w:t>
      </w:r>
    </w:p>
    <w:p w:rsidR="001D63CA" w:rsidRPr="00706788" w:rsidRDefault="001D63CA" w:rsidP="001C4425">
      <w:pPr>
        <w:tabs>
          <w:tab w:val="num" w:pos="851"/>
        </w:tabs>
        <w:spacing w:after="0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"https://ok.ru/group/53126618808544"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706788">
        <w:rPr>
          <w:rStyle w:val="a4"/>
          <w:rFonts w:ascii="Times New Roman" w:hAnsi="Times New Roman" w:cs="Times New Roman"/>
          <w:sz w:val="24"/>
          <w:szCs w:val="24"/>
        </w:rPr>
        <w:t>https://ok.ru/group/53126618808544</w:t>
      </w:r>
    </w:p>
    <w:p w:rsidR="001D63CA" w:rsidRDefault="001D63CA" w:rsidP="001C4425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1D63CA" w:rsidRDefault="001D63CA" w:rsidP="001C4425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32F2">
        <w:rPr>
          <w:rFonts w:ascii="Times New Roman" w:hAnsi="Times New Roman" w:cs="Times New Roman"/>
          <w:b/>
          <w:sz w:val="24"/>
          <w:szCs w:val="24"/>
        </w:rPr>
        <w:t>Библиотека №16 ст. Староизобильная</w:t>
      </w:r>
      <w:r>
        <w:rPr>
          <w:rFonts w:ascii="Times New Roman" w:hAnsi="Times New Roman" w:cs="Times New Roman"/>
          <w:sz w:val="24"/>
          <w:szCs w:val="24"/>
        </w:rPr>
        <w:t xml:space="preserve"> в Инстаграмм представила </w:t>
      </w:r>
      <w:r w:rsidRPr="002032F2">
        <w:rPr>
          <w:rFonts w:ascii="Times New Roman" w:hAnsi="Times New Roman" w:cs="Times New Roman"/>
          <w:b/>
          <w:sz w:val="24"/>
          <w:szCs w:val="24"/>
        </w:rPr>
        <w:t>информационную выставку</w:t>
      </w:r>
      <w:r w:rsidRPr="002A4D03">
        <w:rPr>
          <w:rFonts w:ascii="Times New Roman" w:hAnsi="Times New Roman" w:cs="Times New Roman"/>
          <w:sz w:val="24"/>
          <w:szCs w:val="24"/>
        </w:rPr>
        <w:t xml:space="preserve"> "Ступени веду</w:t>
      </w:r>
      <w:r>
        <w:rPr>
          <w:rFonts w:ascii="Times New Roman" w:hAnsi="Times New Roman" w:cs="Times New Roman"/>
          <w:sz w:val="24"/>
          <w:szCs w:val="24"/>
        </w:rPr>
        <w:t>щие вниз"</w:t>
      </w:r>
      <w:r w:rsidRPr="002A4D03">
        <w:rPr>
          <w:rFonts w:ascii="Times New Roman" w:hAnsi="Times New Roman" w:cs="Times New Roman"/>
          <w:sz w:val="24"/>
          <w:szCs w:val="24"/>
        </w:rPr>
        <w:t xml:space="preserve"> по предотвращению вредных привычек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D63CA" w:rsidRDefault="00CC4CCA" w:rsidP="001C4425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51" w:history="1">
        <w:r w:rsidR="001D63CA" w:rsidRPr="002A4D03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https://www.instagram.com/p/CGU5_qZnjkb</w:t>
        </w:r>
      </w:hyperlink>
      <w:r w:rsidR="001D63CA" w:rsidRPr="002A4D03">
        <w:rPr>
          <w:rFonts w:ascii="Times New Roman" w:hAnsi="Times New Roman" w:cs="Times New Roman"/>
          <w:sz w:val="24"/>
          <w:szCs w:val="24"/>
        </w:rPr>
        <w:t>/</w:t>
      </w:r>
    </w:p>
    <w:p w:rsidR="001D63CA" w:rsidRDefault="001D63CA" w:rsidP="001C4425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D63CA" w:rsidRPr="00AD31CB" w:rsidRDefault="001D63CA" w:rsidP="001C4425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9616" behindDoc="1" locked="0" layoutInCell="1" allowOverlap="1" wp14:anchorId="4D719BF3" wp14:editId="1A788DCD">
            <wp:simplePos x="0" y="0"/>
            <wp:positionH relativeFrom="column">
              <wp:posOffset>-59690</wp:posOffset>
            </wp:positionH>
            <wp:positionV relativeFrom="paragraph">
              <wp:posOffset>62230</wp:posOffset>
            </wp:positionV>
            <wp:extent cx="2311400" cy="1948180"/>
            <wp:effectExtent l="0" t="0" r="0" b="0"/>
            <wp:wrapThrough wrapText="bothSides">
              <wp:wrapPolygon edited="0">
                <wp:start x="0" y="0"/>
                <wp:lineTo x="0" y="21332"/>
                <wp:lineTo x="21363" y="21332"/>
                <wp:lineTo x="21363" y="0"/>
                <wp:lineTo x="0" y="0"/>
              </wp:wrapPolygon>
            </wp:wrapThrough>
            <wp:docPr id="48" name="Рисунок 48" descr="C:\Users\ИМО3\Desktop\Фото 2020\Пост 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МО3\Desktop\Фото 2020\Пост Н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3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4" t="5242" r="11613" b="6049"/>
                    <a:stretch/>
                  </pic:blipFill>
                  <pic:spPr bwMode="auto">
                    <a:xfrm>
                      <a:off x="0" y="0"/>
                      <a:ext cx="2311400" cy="194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B70B7">
        <w:rPr>
          <w:rFonts w:ascii="Times New Roman" w:hAnsi="Times New Roman" w:cs="Times New Roman"/>
          <w:b/>
          <w:sz w:val="24"/>
          <w:szCs w:val="24"/>
        </w:rPr>
        <w:t>Библиотека №25 пос. Новоизобильного</w:t>
      </w:r>
      <w:r>
        <w:rPr>
          <w:rFonts w:ascii="Times New Roman" w:hAnsi="Times New Roman" w:cs="Times New Roman"/>
          <w:sz w:val="24"/>
          <w:szCs w:val="24"/>
        </w:rPr>
        <w:t xml:space="preserve"> орг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низовала на своей страничке в Инстаграмм среди уч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щихся: </w:t>
      </w:r>
      <w:r w:rsidRPr="002F411E">
        <w:rPr>
          <w:rFonts w:ascii="Times New Roman" w:hAnsi="Times New Roman" w:cs="Times New Roman"/>
          <w:b/>
          <w:sz w:val="24"/>
          <w:szCs w:val="24"/>
        </w:rPr>
        <w:t>информационный онлайн-марафон</w:t>
      </w:r>
      <w:r>
        <w:rPr>
          <w:rFonts w:ascii="Times New Roman" w:hAnsi="Times New Roman" w:cs="Times New Roman"/>
          <w:sz w:val="24"/>
          <w:szCs w:val="24"/>
        </w:rPr>
        <w:t xml:space="preserve"> «Форм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ла здоровья»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редставив в Инстаграмм </w:t>
      </w:r>
      <w:r w:rsidRPr="00BB4D25">
        <w:rPr>
          <w:rFonts w:ascii="Times New Roman" w:hAnsi="Times New Roman" w:cs="Times New Roman"/>
          <w:b/>
          <w:sz w:val="24"/>
          <w:szCs w:val="24"/>
        </w:rPr>
        <w:t>антинарк</w:t>
      </w:r>
      <w:r w:rsidRPr="00BB4D25">
        <w:rPr>
          <w:rFonts w:ascii="Times New Roman" w:hAnsi="Times New Roman" w:cs="Times New Roman"/>
          <w:b/>
          <w:sz w:val="24"/>
          <w:szCs w:val="24"/>
        </w:rPr>
        <w:t>о</w:t>
      </w:r>
      <w:r w:rsidRPr="00BB4D25">
        <w:rPr>
          <w:rFonts w:ascii="Times New Roman" w:hAnsi="Times New Roman" w:cs="Times New Roman"/>
          <w:b/>
          <w:sz w:val="24"/>
          <w:szCs w:val="24"/>
        </w:rPr>
        <w:t>тический информационный ролик</w:t>
      </w:r>
      <w:r w:rsidRPr="00154123">
        <w:rPr>
          <w:rFonts w:ascii="Times New Roman" w:hAnsi="Times New Roman" w:cs="Times New Roman"/>
          <w:sz w:val="24"/>
          <w:szCs w:val="24"/>
        </w:rPr>
        <w:t xml:space="preserve"> "ТВОЙ ВЫБОР</w:t>
      </w:r>
      <w:hyperlink r:id="rId154" w:history="1">
        <w:r w:rsidRPr="00044D1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» </w:t>
        </w:r>
        <w:r w:rsidRPr="00154123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https://www.instagram.com/p/CGcBTWTHpEd/</w:t>
        </w:r>
      </w:hyperlink>
      <w:r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Pr="00044D19">
        <w:rPr>
          <w:rStyle w:val="a4"/>
          <w:rFonts w:ascii="Times New Roman" w:hAnsi="Times New Roman" w:cs="Times New Roman"/>
          <w:sz w:val="24"/>
          <w:szCs w:val="24"/>
          <w:u w:val="none"/>
        </w:rPr>
        <w:t xml:space="preserve">   </w:t>
      </w:r>
      <w:r w:rsidRPr="00044D19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и </w:t>
      </w:r>
      <w:r w:rsidRPr="00BB4D25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>и</w:t>
      </w:r>
      <w:r w:rsidRPr="00BB4D25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>н</w:t>
      </w:r>
      <w:r w:rsidRPr="00BB4D25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формационную выставку 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«Я против наркотиков, ты  со мной?» </w:t>
      </w:r>
      <w:r w:rsidRPr="00044D19">
        <w:rPr>
          <w:rStyle w:val="a4"/>
          <w:rFonts w:ascii="Times New Roman" w:hAnsi="Times New Roman" w:cs="Times New Roman"/>
          <w:sz w:val="24"/>
          <w:szCs w:val="24"/>
        </w:rPr>
        <w:t>https://www.instagram.com/p/CB4xZhSpaOu/</w:t>
      </w:r>
      <w:r>
        <w:rPr>
          <w:rStyle w:val="a4"/>
          <w:rFonts w:ascii="Times New Roman" w:hAnsi="Times New Roman" w:cs="Times New Roman"/>
          <w:sz w:val="24"/>
          <w:szCs w:val="24"/>
        </w:rPr>
        <w:t>;</w:t>
      </w:r>
    </w:p>
    <w:p w:rsidR="001D63CA" w:rsidRDefault="001D63CA" w:rsidP="001C4425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7B70B7">
        <w:rPr>
          <w:rFonts w:ascii="Times New Roman" w:hAnsi="Times New Roman" w:cs="Times New Roman"/>
          <w:b/>
          <w:sz w:val="24"/>
          <w:szCs w:val="24"/>
        </w:rPr>
        <w:t>онкурс протестных плакатов</w:t>
      </w:r>
      <w:r w:rsidRPr="00485653">
        <w:rPr>
          <w:rFonts w:ascii="Times New Roman" w:hAnsi="Times New Roman" w:cs="Times New Roman"/>
          <w:sz w:val="24"/>
          <w:szCs w:val="24"/>
        </w:rPr>
        <w:t xml:space="preserve"> "БУДЬ СИЛЬНЕЙ!!! СКАЖИ НЕТ</w:t>
      </w:r>
      <w:r w:rsidRPr="007B70B7">
        <w:rPr>
          <w:rFonts w:ascii="Times New Roman" w:hAnsi="Times New Roman" w:cs="Times New Roman"/>
          <w:sz w:val="24"/>
          <w:szCs w:val="24"/>
        </w:rPr>
        <w:t xml:space="preserve">!!!"  </w:t>
      </w:r>
    </w:p>
    <w:p w:rsidR="001D63CA" w:rsidRDefault="00CC4CCA" w:rsidP="001C4425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55" w:history="1">
        <w:r w:rsidR="001D63CA" w:rsidRPr="00485653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https://www.instagram.com/p/CHwzjtFnA3w/</w:t>
        </w:r>
      </w:hyperlink>
    </w:p>
    <w:p w:rsidR="001D63CA" w:rsidRPr="002032F2" w:rsidRDefault="001D63CA" w:rsidP="001D63CA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1D63CA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60640" behindDoc="1" locked="0" layoutInCell="1" allowOverlap="1" wp14:anchorId="1DE4A0C1" wp14:editId="66F7D730">
            <wp:simplePos x="0" y="0"/>
            <wp:positionH relativeFrom="column">
              <wp:posOffset>-71120</wp:posOffset>
            </wp:positionH>
            <wp:positionV relativeFrom="paragraph">
              <wp:posOffset>293370</wp:posOffset>
            </wp:positionV>
            <wp:extent cx="3013710" cy="2209800"/>
            <wp:effectExtent l="0" t="0" r="0" b="0"/>
            <wp:wrapThrough wrapText="bothSides">
              <wp:wrapPolygon edited="0">
                <wp:start x="0" y="0"/>
                <wp:lineTo x="0" y="21414"/>
                <wp:lineTo x="21436" y="21414"/>
                <wp:lineTo x="21436" y="0"/>
                <wp:lineTo x="0" y="0"/>
              </wp:wrapPolygon>
            </wp:wrapThrough>
            <wp:docPr id="63" name="Рисунок 63" descr="C:\Users\ИМО3\Desktop\Ц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ИМО3\Desktop\ЦБ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76" t="3188" r="13694" b="29880"/>
                    <a:stretch/>
                  </pic:blipFill>
                  <pic:spPr bwMode="auto">
                    <a:xfrm>
                      <a:off x="0" y="0"/>
                      <a:ext cx="301371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17 ноября </w:t>
      </w:r>
      <w:r w:rsidRPr="002032F2">
        <w:rPr>
          <w:rFonts w:ascii="Times New Roman" w:hAnsi="Times New Roman" w:cs="Times New Roman"/>
          <w:b/>
          <w:sz w:val="24"/>
          <w:szCs w:val="24"/>
        </w:rPr>
        <w:t>библиотека №19 ст. Гаевской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6857">
        <w:rPr>
          <w:rFonts w:ascii="Times New Roman" w:hAnsi="Times New Roman" w:cs="Times New Roman"/>
          <w:sz w:val="24"/>
          <w:szCs w:val="24"/>
        </w:rPr>
        <w:t>провел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2032F2">
        <w:rPr>
          <w:rFonts w:ascii="Times New Roman" w:hAnsi="Times New Roman" w:cs="Times New Roman"/>
          <w:b/>
          <w:sz w:val="24"/>
          <w:szCs w:val="24"/>
        </w:rPr>
        <w:t>уличную акцию</w:t>
      </w:r>
      <w:r w:rsidRPr="00BE6857">
        <w:rPr>
          <w:rFonts w:ascii="Times New Roman" w:hAnsi="Times New Roman" w:cs="Times New Roman"/>
          <w:sz w:val="24"/>
          <w:szCs w:val="24"/>
        </w:rPr>
        <w:t xml:space="preserve"> "Мы выбираем жизнь" </w:t>
      </w:r>
      <w:r w:rsidR="001C4425">
        <w:rPr>
          <w:rFonts w:ascii="Times New Roman" w:hAnsi="Times New Roman" w:cs="Times New Roman"/>
          <w:sz w:val="24"/>
          <w:szCs w:val="24"/>
        </w:rPr>
        <w:t>с раздачей</w:t>
      </w:r>
      <w:r w:rsidRPr="00BE6857">
        <w:rPr>
          <w:rFonts w:ascii="Times New Roman" w:hAnsi="Times New Roman" w:cs="Times New Roman"/>
          <w:sz w:val="24"/>
          <w:szCs w:val="24"/>
        </w:rPr>
        <w:t xml:space="preserve"> буклет</w:t>
      </w:r>
      <w:r w:rsidR="001C4425">
        <w:rPr>
          <w:rFonts w:ascii="Times New Roman" w:hAnsi="Times New Roman" w:cs="Times New Roman"/>
          <w:sz w:val="24"/>
          <w:szCs w:val="24"/>
        </w:rPr>
        <w:t>ов</w:t>
      </w:r>
      <w:r w:rsidRPr="00BE6857">
        <w:rPr>
          <w:rFonts w:ascii="Times New Roman" w:hAnsi="Times New Roman" w:cs="Times New Roman"/>
          <w:sz w:val="24"/>
          <w:szCs w:val="24"/>
        </w:rPr>
        <w:t xml:space="preserve"> по про</w:t>
      </w:r>
      <w:r w:rsidR="001C4425">
        <w:rPr>
          <w:rFonts w:ascii="Times New Roman" w:hAnsi="Times New Roman" w:cs="Times New Roman"/>
          <w:sz w:val="24"/>
          <w:szCs w:val="24"/>
        </w:rPr>
        <w:t>филакт</w:t>
      </w:r>
      <w:r w:rsidR="001C4425">
        <w:rPr>
          <w:rFonts w:ascii="Times New Roman" w:hAnsi="Times New Roman" w:cs="Times New Roman"/>
          <w:sz w:val="24"/>
          <w:szCs w:val="24"/>
        </w:rPr>
        <w:t>и</w:t>
      </w:r>
      <w:r w:rsidR="001C4425">
        <w:rPr>
          <w:rFonts w:ascii="Times New Roman" w:hAnsi="Times New Roman" w:cs="Times New Roman"/>
          <w:sz w:val="24"/>
          <w:szCs w:val="24"/>
        </w:rPr>
        <w:t xml:space="preserve">ке борьбы с наркоманией </w:t>
      </w:r>
      <w:r w:rsidRPr="00BE6857">
        <w:rPr>
          <w:rFonts w:ascii="Times New Roman" w:hAnsi="Times New Roman" w:cs="Times New Roman"/>
          <w:sz w:val="24"/>
          <w:szCs w:val="24"/>
        </w:rPr>
        <w:t>старшеклассн</w:t>
      </w:r>
      <w:r w:rsidRPr="00BE6857">
        <w:rPr>
          <w:rFonts w:ascii="Times New Roman" w:hAnsi="Times New Roman" w:cs="Times New Roman"/>
          <w:sz w:val="24"/>
          <w:szCs w:val="24"/>
        </w:rPr>
        <w:t>и</w:t>
      </w:r>
      <w:r w:rsidRPr="00BE6857">
        <w:rPr>
          <w:rFonts w:ascii="Times New Roman" w:hAnsi="Times New Roman" w:cs="Times New Roman"/>
          <w:sz w:val="24"/>
          <w:szCs w:val="24"/>
        </w:rPr>
        <w:t>кам и студентам на улицах станицы.</w:t>
      </w:r>
      <w:r w:rsidRPr="00BE6857">
        <w:t xml:space="preserve"> </w:t>
      </w:r>
      <w:hyperlink r:id="rId158" w:history="1">
        <w:r w:rsidRPr="00BE6857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https://www.instagram.com/p/CHsPiKhgX77/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4425">
        <w:rPr>
          <w:rFonts w:ascii="Times New Roman" w:hAnsi="Times New Roman" w:cs="Times New Roman"/>
          <w:sz w:val="24"/>
          <w:szCs w:val="24"/>
        </w:rPr>
        <w:t xml:space="preserve">к акции </w:t>
      </w:r>
      <w:r>
        <w:rPr>
          <w:rFonts w:ascii="Times New Roman" w:hAnsi="Times New Roman" w:cs="Times New Roman"/>
          <w:sz w:val="24"/>
          <w:szCs w:val="24"/>
        </w:rPr>
        <w:t xml:space="preserve">оформлен </w:t>
      </w:r>
      <w:r w:rsidR="00BB4D25" w:rsidRPr="00BB4D25">
        <w:rPr>
          <w:rFonts w:ascii="Times New Roman" w:hAnsi="Times New Roman" w:cs="Times New Roman"/>
          <w:b/>
          <w:sz w:val="24"/>
          <w:szCs w:val="24"/>
        </w:rPr>
        <w:t xml:space="preserve">информационный </w:t>
      </w:r>
      <w:r w:rsidRPr="00BB4D25">
        <w:rPr>
          <w:rFonts w:ascii="Times New Roman" w:hAnsi="Times New Roman" w:cs="Times New Roman"/>
          <w:b/>
          <w:sz w:val="24"/>
          <w:szCs w:val="24"/>
        </w:rPr>
        <w:t>пл</w:t>
      </w:r>
      <w:r w:rsidRPr="00BB4D25">
        <w:rPr>
          <w:rFonts w:ascii="Times New Roman" w:hAnsi="Times New Roman" w:cs="Times New Roman"/>
          <w:b/>
          <w:sz w:val="24"/>
          <w:szCs w:val="24"/>
        </w:rPr>
        <w:t>а</w:t>
      </w:r>
      <w:r w:rsidRPr="00BB4D25">
        <w:rPr>
          <w:rFonts w:ascii="Times New Roman" w:hAnsi="Times New Roman" w:cs="Times New Roman"/>
          <w:b/>
          <w:sz w:val="24"/>
          <w:szCs w:val="24"/>
        </w:rPr>
        <w:t>кат</w:t>
      </w:r>
      <w:r>
        <w:rPr>
          <w:rFonts w:ascii="Times New Roman" w:hAnsi="Times New Roman" w:cs="Times New Roman"/>
          <w:sz w:val="24"/>
          <w:szCs w:val="24"/>
        </w:rPr>
        <w:t xml:space="preserve"> «Наш мир без наркотиков».       </w:t>
      </w:r>
    </w:p>
    <w:p w:rsidR="001D63CA" w:rsidRDefault="001D63CA" w:rsidP="001D63CA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Сотрудники </w:t>
      </w:r>
      <w:r w:rsidRPr="001C4425">
        <w:rPr>
          <w:rFonts w:ascii="Times New Roman" w:hAnsi="Times New Roman" w:cs="Times New Roman"/>
          <w:b/>
          <w:sz w:val="24"/>
          <w:szCs w:val="24"/>
        </w:rPr>
        <w:t>Центральной библи</w:t>
      </w:r>
      <w:r w:rsidRPr="001C4425">
        <w:rPr>
          <w:rFonts w:ascii="Times New Roman" w:hAnsi="Times New Roman" w:cs="Times New Roman"/>
          <w:b/>
          <w:sz w:val="24"/>
          <w:szCs w:val="24"/>
        </w:rPr>
        <w:t>о</w:t>
      </w:r>
      <w:r w:rsidRPr="001C4425">
        <w:rPr>
          <w:rFonts w:ascii="Times New Roman" w:hAnsi="Times New Roman" w:cs="Times New Roman"/>
          <w:b/>
          <w:sz w:val="24"/>
          <w:szCs w:val="24"/>
        </w:rPr>
        <w:t>теки</w:t>
      </w:r>
      <w:r>
        <w:rPr>
          <w:rFonts w:ascii="Times New Roman" w:hAnsi="Times New Roman" w:cs="Times New Roman"/>
          <w:sz w:val="24"/>
          <w:szCs w:val="24"/>
        </w:rPr>
        <w:t xml:space="preserve"> с волонтёрами</w:t>
      </w:r>
      <w:r w:rsidRPr="00F809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 декабря </w:t>
      </w:r>
      <w:r w:rsidRPr="00F809C5">
        <w:rPr>
          <w:rFonts w:ascii="Times New Roman" w:hAnsi="Times New Roman" w:cs="Times New Roman"/>
          <w:sz w:val="24"/>
          <w:szCs w:val="24"/>
        </w:rPr>
        <w:t>вышли на улицы города Изобильного, чтобы предл</w:t>
      </w:r>
      <w:r w:rsidRPr="00F809C5">
        <w:rPr>
          <w:rFonts w:ascii="Times New Roman" w:hAnsi="Times New Roman" w:cs="Times New Roman"/>
          <w:sz w:val="24"/>
          <w:szCs w:val="24"/>
        </w:rPr>
        <w:t>о</w:t>
      </w:r>
      <w:r w:rsidRPr="00F809C5">
        <w:rPr>
          <w:rFonts w:ascii="Times New Roman" w:hAnsi="Times New Roman" w:cs="Times New Roman"/>
          <w:sz w:val="24"/>
          <w:szCs w:val="24"/>
        </w:rPr>
        <w:t xml:space="preserve">жить городской молодежи принять участие в </w:t>
      </w:r>
      <w:r w:rsidR="00E44D85">
        <w:rPr>
          <w:rFonts w:ascii="Times New Roman" w:hAnsi="Times New Roman" w:cs="Times New Roman"/>
          <w:b/>
          <w:sz w:val="24"/>
          <w:szCs w:val="24"/>
        </w:rPr>
        <w:t>уличной информ-</w:t>
      </w:r>
      <w:r w:rsidRPr="001C4425">
        <w:rPr>
          <w:rFonts w:ascii="Times New Roman" w:hAnsi="Times New Roman" w:cs="Times New Roman"/>
          <w:b/>
          <w:sz w:val="24"/>
          <w:szCs w:val="24"/>
        </w:rPr>
        <w:t>акции</w:t>
      </w:r>
      <w:r w:rsidRPr="00F809C5">
        <w:rPr>
          <w:rFonts w:ascii="Times New Roman" w:hAnsi="Times New Roman" w:cs="Times New Roman"/>
          <w:sz w:val="24"/>
          <w:szCs w:val="24"/>
        </w:rPr>
        <w:t xml:space="preserve"> «Наркомания — это важ</w:t>
      </w:r>
      <w:r>
        <w:rPr>
          <w:rFonts w:ascii="Times New Roman" w:hAnsi="Times New Roman" w:cs="Times New Roman"/>
          <w:sz w:val="24"/>
          <w:szCs w:val="24"/>
        </w:rPr>
        <w:t>но знать!»</w:t>
      </w:r>
      <w:r w:rsidRPr="002032F2">
        <w:t xml:space="preserve"> </w:t>
      </w:r>
      <w:proofErr w:type="gramEnd"/>
    </w:p>
    <w:p w:rsidR="001D63CA" w:rsidRDefault="00CC4CCA" w:rsidP="001D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59" w:history="1">
        <w:r w:rsidR="001D63CA" w:rsidRPr="002032F2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https://www.instagram.com/p/CIind8HALlG/</w:t>
        </w:r>
      </w:hyperlink>
    </w:p>
    <w:p w:rsidR="001D63CA" w:rsidRPr="00AE66C8" w:rsidRDefault="001D63CA" w:rsidP="001C4425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  <w:r w:rsidRPr="004147A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1C4425" w:rsidRDefault="001D63CA" w:rsidP="001C4425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        В</w:t>
      </w:r>
      <w:r w:rsidRPr="00DB177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семирному </w:t>
      </w:r>
      <w:r w:rsidRPr="001C4425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дню борьбы со Спи</w:t>
      </w:r>
      <w:r w:rsidRPr="00C34E2E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 xml:space="preserve">дом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1 декабря для старшеклассников </w:t>
      </w:r>
      <w:r w:rsidRPr="00DB177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проведен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ы </w:t>
      </w:r>
      <w:r w:rsidRPr="001C4425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информационные часы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:</w:t>
      </w:r>
      <w:r w:rsidR="00E44D85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«Спид не спит» (библиотека №15 х. </w:t>
      </w:r>
      <w:proofErr w:type="gramStart"/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Спорный</w:t>
      </w:r>
      <w:proofErr w:type="gramEnd"/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);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47A8">
        <w:rPr>
          <w:rFonts w:ascii="Times New Roman" w:hAnsi="Times New Roman" w:cs="Times New Roman"/>
          <w:sz w:val="24"/>
          <w:szCs w:val="24"/>
        </w:rPr>
        <w:t>«Будущее без СПИДа»</w:t>
      </w:r>
      <w:r>
        <w:rPr>
          <w:rFonts w:ascii="Times New Roman" w:hAnsi="Times New Roman" w:cs="Times New Roman"/>
          <w:sz w:val="24"/>
          <w:szCs w:val="24"/>
        </w:rPr>
        <w:t xml:space="preserve"> (библиотека №22 пос. Солнечнодольск).</w:t>
      </w:r>
      <w:r w:rsidRPr="004147A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C4425" w:rsidRPr="001C4425" w:rsidRDefault="001D63CA" w:rsidP="001C4425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4147A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C4425">
        <w:rPr>
          <w:rFonts w:ascii="Times New Roman" w:hAnsi="Times New Roman" w:cs="Times New Roman"/>
          <w:sz w:val="14"/>
          <w:szCs w:val="14"/>
        </w:rPr>
        <w:t xml:space="preserve">                                                </w:t>
      </w:r>
      <w:r w:rsidRPr="001C4425">
        <w:rPr>
          <w:rFonts w:ascii="Times New Roman" w:hAnsi="Times New Roman" w:cs="Times New Roman"/>
          <w:color w:val="000000"/>
          <w:sz w:val="14"/>
          <w:szCs w:val="14"/>
        </w:rPr>
        <w:t xml:space="preserve">  </w:t>
      </w:r>
      <w:r w:rsidR="001C4425" w:rsidRPr="001C4425">
        <w:rPr>
          <w:rFonts w:ascii="Times New Roman" w:hAnsi="Times New Roman" w:cs="Times New Roman"/>
          <w:color w:val="000000"/>
          <w:sz w:val="14"/>
          <w:szCs w:val="14"/>
        </w:rPr>
        <w:t xml:space="preserve">            </w:t>
      </w:r>
    </w:p>
    <w:p w:rsidR="001D63CA" w:rsidRPr="00BC200E" w:rsidRDefault="001D63CA" w:rsidP="001D63CA">
      <w:pPr>
        <w:tabs>
          <w:tab w:val="left" w:pos="1785"/>
        </w:tabs>
        <w:autoSpaceDE w:val="0"/>
        <w:autoSpaceDN w:val="0"/>
        <w:adjustRightInd w:val="0"/>
        <w:spacing w:after="0"/>
        <w:ind w:left="-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C442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Большой популярностью среди </w:t>
      </w:r>
      <w:r>
        <w:rPr>
          <w:rFonts w:ascii="Times New Roman" w:hAnsi="Times New Roman" w:cs="Times New Roman"/>
          <w:color w:val="000000"/>
          <w:sz w:val="24"/>
          <w:szCs w:val="24"/>
        </w:rPr>
        <w:t>молодых читателей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C200E">
        <w:rPr>
          <w:rFonts w:ascii="Times New Roman" w:hAnsi="Times New Roman" w:cs="Times New Roman"/>
          <w:b/>
          <w:color w:val="000000"/>
          <w:sz w:val="24"/>
          <w:szCs w:val="24"/>
        </w:rPr>
        <w:t>Городской библиотеки №1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пользуется информационный центр </w:t>
      </w:r>
      <w:r w:rsidRPr="00BC20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«Планета молодых»</w:t>
      </w:r>
      <w:r w:rsidRPr="00477F00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на котором представлена лит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ратура по многим вопросам интер</w:t>
      </w:r>
      <w:r w:rsidR="00E44D85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су</w:t>
      </w:r>
      <w:r w:rsidR="001C4425">
        <w:rPr>
          <w:rFonts w:ascii="Times New Roman" w:hAnsi="Times New Roman" w:cs="Times New Roman"/>
          <w:bCs/>
          <w:color w:val="000000"/>
          <w:sz w:val="24"/>
          <w:szCs w:val="24"/>
        </w:rPr>
        <w:t>ющим молодёжь,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 использованием </w:t>
      </w:r>
      <w:r w:rsidR="001C4425">
        <w:rPr>
          <w:rFonts w:ascii="Times New Roman" w:hAnsi="Times New Roman" w:cs="Times New Roman"/>
          <w:bCs/>
          <w:color w:val="000000"/>
          <w:sz w:val="24"/>
          <w:szCs w:val="24"/>
        </w:rPr>
        <w:t>данного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матер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лов обсуждются многие актуальные темы. Так</w:t>
      </w:r>
      <w:r w:rsidRPr="00BC200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>19 марта со старшеклассниками прове</w:t>
      </w:r>
      <w:r>
        <w:rPr>
          <w:rFonts w:ascii="Times New Roman" w:hAnsi="Times New Roman" w:cs="Times New Roman"/>
          <w:color w:val="000000"/>
          <w:sz w:val="24"/>
          <w:szCs w:val="24"/>
        </w:rPr>
        <w:t>ден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77F0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час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актуальной </w:t>
      </w:r>
      <w:r w:rsidRPr="00477F00">
        <w:rPr>
          <w:rFonts w:ascii="Times New Roman" w:hAnsi="Times New Roman" w:cs="Times New Roman"/>
          <w:b/>
          <w:color w:val="000000"/>
          <w:sz w:val="24"/>
          <w:szCs w:val="24"/>
        </w:rPr>
        <w:t>информации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77F00">
        <w:rPr>
          <w:rFonts w:ascii="Times New Roman" w:hAnsi="Times New Roman" w:cs="Times New Roman"/>
          <w:bCs/>
          <w:color w:val="000000"/>
          <w:sz w:val="24"/>
          <w:szCs w:val="24"/>
        </w:rPr>
        <w:t>«Просто скажи «Нет».</w:t>
      </w:r>
      <w:r w:rsidRPr="00BC200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Видео-презентация о 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>влия</w:t>
      </w:r>
      <w:r>
        <w:rPr>
          <w:rFonts w:ascii="Times New Roman" w:hAnsi="Times New Roman" w:cs="Times New Roman"/>
          <w:color w:val="000000"/>
          <w:sz w:val="24"/>
          <w:szCs w:val="24"/>
        </w:rPr>
        <w:t>нии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алк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>гол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>, курени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и наркотик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на организм человека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>видеоро</w:t>
      </w:r>
      <w:r>
        <w:rPr>
          <w:rFonts w:ascii="Times New Roman" w:hAnsi="Times New Roman" w:cs="Times New Roman"/>
          <w:color w:val="000000"/>
          <w:sz w:val="24"/>
          <w:szCs w:val="24"/>
        </w:rPr>
        <w:t>лик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C20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«Вредные привыч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ки» 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>побудил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под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ростков к серьезному диалогу и 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>активно</w:t>
      </w:r>
      <w:r>
        <w:rPr>
          <w:rFonts w:ascii="Times New Roman" w:hAnsi="Times New Roman" w:cs="Times New Roman"/>
          <w:color w:val="000000"/>
          <w:sz w:val="24"/>
          <w:szCs w:val="24"/>
        </w:rPr>
        <w:t>му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обсужд</w:t>
      </w:r>
      <w:r>
        <w:rPr>
          <w:rFonts w:ascii="Times New Roman" w:hAnsi="Times New Roman" w:cs="Times New Roman"/>
          <w:color w:val="000000"/>
          <w:sz w:val="24"/>
          <w:szCs w:val="24"/>
        </w:rPr>
        <w:t>ению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продемонстрир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ванных материалов, молодёжь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высказывал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своё мнение о вредных привычках, приводил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примеры из жизни своих друзей, родных и знакомых, ведущих антиобщественный образ жизни, </w:t>
      </w:r>
      <w:r>
        <w:rPr>
          <w:rFonts w:ascii="Times New Roman" w:hAnsi="Times New Roman" w:cs="Times New Roman"/>
          <w:color w:val="000000"/>
          <w:sz w:val="24"/>
          <w:szCs w:val="24"/>
        </w:rPr>
        <w:t>многи</w:t>
      </w:r>
      <w:r w:rsidR="00E44D85"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подтвердили, что 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>вредные привычки мешают жить, работать, общаться с окружаю</w:t>
      </w:r>
      <w:r w:rsidR="00E44D85">
        <w:rPr>
          <w:rFonts w:ascii="Times New Roman" w:hAnsi="Times New Roman" w:cs="Times New Roman"/>
          <w:color w:val="000000"/>
          <w:sz w:val="24"/>
          <w:szCs w:val="24"/>
        </w:rPr>
        <w:t>щими,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 xml:space="preserve"> выпущена листовка </w:t>
      </w:r>
      <w:r w:rsidRPr="00BC20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«Нарко-стоп!»</w:t>
      </w:r>
      <w:r w:rsidR="001C4425">
        <w:rPr>
          <w:rFonts w:ascii="Times New Roman" w:hAnsi="Times New Roman" w:cs="Times New Roman"/>
          <w:color w:val="000000"/>
          <w:sz w:val="24"/>
          <w:szCs w:val="24"/>
        </w:rPr>
        <w:t xml:space="preserve"> предложено с</w:t>
      </w:r>
      <w:proofErr w:type="gramEnd"/>
      <w:r w:rsidR="001C4425">
        <w:rPr>
          <w:rFonts w:ascii="Times New Roman" w:hAnsi="Times New Roman" w:cs="Times New Roman"/>
          <w:color w:val="000000"/>
          <w:sz w:val="24"/>
          <w:szCs w:val="24"/>
        </w:rPr>
        <w:t xml:space="preserve"> центра 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>81 экз.</w:t>
      </w:r>
      <w:r w:rsidRPr="00BC200E">
        <w:rPr>
          <w:rFonts w:ascii="Times New Roman" w:hAnsi="Times New Roman" w:cs="Times New Roman"/>
          <w:sz w:val="24"/>
          <w:szCs w:val="24"/>
        </w:rPr>
        <w:t xml:space="preserve"> </w:t>
      </w:r>
      <w:r w:rsidRPr="00BC200E">
        <w:rPr>
          <w:rFonts w:ascii="Times New Roman" w:hAnsi="Times New Roman" w:cs="Times New Roman"/>
          <w:color w:val="000000"/>
          <w:sz w:val="24"/>
          <w:szCs w:val="24"/>
        </w:rPr>
        <w:t>выдано-68 экз</w:t>
      </w:r>
      <w:r w:rsidR="00E44D8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C4425" w:rsidRPr="003D2B98" w:rsidRDefault="001C4425" w:rsidP="001C44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Традиционно к</w:t>
      </w:r>
      <w:r w:rsidRPr="003D2B98">
        <w:rPr>
          <w:rFonts w:ascii="Times New Roman" w:hAnsi="Times New Roman" w:cs="Times New Roman"/>
          <w:sz w:val="24"/>
          <w:szCs w:val="24"/>
        </w:rPr>
        <w:t xml:space="preserve"> Международному Дню шахмат, в читальном зале </w:t>
      </w:r>
      <w:r w:rsidRPr="001C4425">
        <w:rPr>
          <w:rFonts w:ascii="Times New Roman" w:hAnsi="Times New Roman" w:cs="Times New Roman"/>
          <w:b/>
          <w:sz w:val="24"/>
          <w:szCs w:val="24"/>
        </w:rPr>
        <w:t>Центральной библиотеки</w:t>
      </w:r>
      <w:r w:rsidRPr="003D2B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13 по 25 июля </w:t>
      </w:r>
      <w:r w:rsidRPr="003D2B98">
        <w:rPr>
          <w:rFonts w:ascii="Times New Roman" w:hAnsi="Times New Roman" w:cs="Times New Roman"/>
          <w:sz w:val="24"/>
          <w:szCs w:val="24"/>
        </w:rPr>
        <w:t xml:space="preserve">проходил </w:t>
      </w:r>
      <w:r w:rsidRPr="001C4425">
        <w:rPr>
          <w:rFonts w:ascii="Times New Roman" w:hAnsi="Times New Roman" w:cs="Times New Roman"/>
          <w:b/>
          <w:sz w:val="24"/>
          <w:szCs w:val="24"/>
        </w:rPr>
        <w:t>шахматный турнир</w:t>
      </w:r>
      <w:r w:rsidRPr="003D2B98">
        <w:rPr>
          <w:rFonts w:ascii="Times New Roman" w:hAnsi="Times New Roman" w:cs="Times New Roman"/>
          <w:sz w:val="24"/>
          <w:szCs w:val="24"/>
        </w:rPr>
        <w:t xml:space="preserve"> на Первенство Изобильне</w:t>
      </w:r>
      <w:r w:rsidRPr="003D2B98">
        <w:rPr>
          <w:rFonts w:ascii="Times New Roman" w:hAnsi="Times New Roman" w:cs="Times New Roman"/>
          <w:sz w:val="24"/>
          <w:szCs w:val="24"/>
        </w:rPr>
        <w:t>н</w:t>
      </w:r>
      <w:r w:rsidRPr="003D2B98">
        <w:rPr>
          <w:rFonts w:ascii="Times New Roman" w:hAnsi="Times New Roman" w:cs="Times New Roman"/>
          <w:sz w:val="24"/>
          <w:szCs w:val="24"/>
        </w:rPr>
        <w:t xml:space="preserve">ского городского округа, в котором приняло участие 12 </w:t>
      </w:r>
      <w:r>
        <w:rPr>
          <w:rFonts w:ascii="Times New Roman" w:hAnsi="Times New Roman" w:cs="Times New Roman"/>
          <w:sz w:val="24"/>
          <w:szCs w:val="24"/>
        </w:rPr>
        <w:t>учащихся.</w:t>
      </w:r>
    </w:p>
    <w:p w:rsidR="00DA7F32" w:rsidRPr="00C34E2E" w:rsidRDefault="00CC4CCA" w:rsidP="00C34E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60" w:history="1">
        <w:r w:rsidR="001C4425" w:rsidRPr="003D2B98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http://изобцбс.рф/news/anonsItem/130</w:t>
        </w:r>
      </w:hyperlink>
    </w:p>
    <w:p w:rsidR="002D7879" w:rsidRPr="00C34E2E" w:rsidRDefault="00AF52B3" w:rsidP="00D74491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15" w:name="_Toc61344591"/>
      <w:r w:rsidRPr="00C34E2E">
        <w:rPr>
          <w:rFonts w:ascii="Times New Roman" w:hAnsi="Times New Roman" w:cs="Times New Roman"/>
          <w:color w:val="auto"/>
        </w:rPr>
        <w:lastRenderedPageBreak/>
        <w:t>6.4. Продвижение книги и чтения. Функционирование центров чтения.</w:t>
      </w:r>
      <w:bookmarkEnd w:id="15"/>
      <w:r w:rsidRPr="00C34E2E">
        <w:rPr>
          <w:rFonts w:ascii="Times New Roman" w:hAnsi="Times New Roman" w:cs="Times New Roman"/>
          <w:color w:val="auto"/>
        </w:rPr>
        <w:t xml:space="preserve"> </w:t>
      </w:r>
    </w:p>
    <w:p w:rsidR="00AF52B3" w:rsidRPr="00AF52B3" w:rsidRDefault="00AF52B3" w:rsidP="002D7879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44D85" w:rsidRPr="00574A42" w:rsidRDefault="005F1527" w:rsidP="000D24F0">
      <w:pPr>
        <w:widowControl w:val="0"/>
        <w:suppressAutoHyphens/>
        <w:autoSpaceDN w:val="0"/>
        <w:spacing w:after="0"/>
        <w:ind w:firstLine="567"/>
        <w:jc w:val="both"/>
        <w:textAlignment w:val="baseline"/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CDE">
        <w:rPr>
          <w:rFonts w:ascii="Times New Roman" w:hAnsi="Times New Roman" w:cs="Times New Roman"/>
          <w:sz w:val="24"/>
          <w:szCs w:val="24"/>
        </w:rPr>
        <w:t xml:space="preserve">  Продвижению книги и чтения, стимулированию интереса молодёжи к </w:t>
      </w:r>
      <w:r w:rsidR="00947AE4" w:rsidRPr="00947AE4">
        <w:rPr>
          <w:rFonts w:ascii="Times New Roman" w:hAnsi="Times New Roman" w:cs="Times New Roman"/>
          <w:sz w:val="24"/>
          <w:szCs w:val="24"/>
        </w:rPr>
        <w:t>чтени</w:t>
      </w:r>
      <w:r w:rsidR="00C20CDE">
        <w:rPr>
          <w:rFonts w:ascii="Times New Roman" w:hAnsi="Times New Roman" w:cs="Times New Roman"/>
          <w:sz w:val="24"/>
          <w:szCs w:val="24"/>
        </w:rPr>
        <w:t xml:space="preserve">ю, </w:t>
      </w:r>
      <w:r w:rsidR="00947AE4" w:rsidRPr="00947AE4">
        <w:rPr>
          <w:rFonts w:ascii="Times New Roman" w:hAnsi="Times New Roman" w:cs="Times New Roman"/>
          <w:sz w:val="24"/>
          <w:szCs w:val="24"/>
        </w:rPr>
        <w:t>развити</w:t>
      </w:r>
      <w:r w:rsidR="00C20CDE">
        <w:rPr>
          <w:rFonts w:ascii="Times New Roman" w:hAnsi="Times New Roman" w:cs="Times New Roman"/>
          <w:sz w:val="24"/>
          <w:szCs w:val="24"/>
        </w:rPr>
        <w:t>ю</w:t>
      </w:r>
      <w:r w:rsidR="00947AE4" w:rsidRPr="00947AE4">
        <w:rPr>
          <w:rFonts w:ascii="Times New Roman" w:hAnsi="Times New Roman" w:cs="Times New Roman"/>
          <w:sz w:val="24"/>
          <w:szCs w:val="24"/>
        </w:rPr>
        <w:t xml:space="preserve"> </w:t>
      </w:r>
      <w:r w:rsidR="00C20CDE">
        <w:rPr>
          <w:rFonts w:ascii="Times New Roman" w:hAnsi="Times New Roman" w:cs="Times New Roman"/>
          <w:sz w:val="24"/>
          <w:szCs w:val="24"/>
        </w:rPr>
        <w:t xml:space="preserve">их читательской </w:t>
      </w:r>
      <w:r w:rsidR="00947AE4" w:rsidRPr="00947AE4">
        <w:rPr>
          <w:rFonts w:ascii="Times New Roman" w:hAnsi="Times New Roman" w:cs="Times New Roman"/>
          <w:sz w:val="24"/>
          <w:szCs w:val="24"/>
        </w:rPr>
        <w:t xml:space="preserve">активной </w:t>
      </w:r>
      <w:r w:rsidR="00C20CDE">
        <w:rPr>
          <w:rFonts w:ascii="Times New Roman" w:hAnsi="Times New Roman" w:cs="Times New Roman"/>
          <w:sz w:val="24"/>
          <w:szCs w:val="24"/>
        </w:rPr>
        <w:t>способствовали:</w:t>
      </w:r>
      <w:r w:rsidR="00947AE4">
        <w:rPr>
          <w:rFonts w:ascii="Times New Roman" w:hAnsi="Times New Roman" w:cs="Times New Roman"/>
          <w:sz w:val="24"/>
          <w:szCs w:val="24"/>
        </w:rPr>
        <w:t xml:space="preserve"> </w:t>
      </w:r>
      <w:r w:rsidR="00393EED">
        <w:rPr>
          <w:rFonts w:ascii="Times New Roman" w:hAnsi="Times New Roman" w:cs="Times New Roman"/>
          <w:sz w:val="24"/>
          <w:szCs w:val="24"/>
        </w:rPr>
        <w:t>видео-обзоры, акции, флешмобы,</w:t>
      </w:r>
      <w:r w:rsidR="00C20CDE">
        <w:rPr>
          <w:rFonts w:ascii="Times New Roman" w:hAnsi="Times New Roman" w:cs="Times New Roman"/>
          <w:sz w:val="24"/>
          <w:szCs w:val="24"/>
        </w:rPr>
        <w:t xml:space="preserve"> конкурсы, викторины</w:t>
      </w:r>
      <w:r w:rsidR="00393EED">
        <w:rPr>
          <w:rFonts w:ascii="Times New Roman" w:hAnsi="Times New Roman" w:cs="Times New Roman"/>
          <w:sz w:val="24"/>
          <w:szCs w:val="24"/>
        </w:rPr>
        <w:t>.</w:t>
      </w:r>
      <w:r w:rsidR="00C20CDE">
        <w:rPr>
          <w:rFonts w:ascii="Times New Roman" w:hAnsi="Times New Roman" w:cs="Times New Roman"/>
          <w:sz w:val="24"/>
          <w:szCs w:val="24"/>
        </w:rPr>
        <w:t xml:space="preserve"> Традиционно библиотеки проводили литературные гостиные, поэтические встречи, громкие чтения, мероприятия к юбилею писателей и поэтов. </w:t>
      </w:r>
      <w:r w:rsidR="00574A42" w:rsidRPr="00574A4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Целе</w:t>
      </w:r>
      <w:r w:rsidR="00947AE4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направленно работали</w:t>
      </w:r>
      <w:r w:rsidR="00574A42" w:rsidRPr="00574A4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 по </w:t>
      </w:r>
      <w:r w:rsidR="00C20CDE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данному направлению библиотечные клубы</w:t>
      </w:r>
      <w:r w:rsidR="00E44D85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 «Парнас» (Библиотека №5 с. </w:t>
      </w:r>
      <w:r w:rsidR="00574A42" w:rsidRPr="00574A4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Тищенско</w:t>
      </w:r>
      <w:r w:rsidR="00E44D85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го), «Лира» (би</w:t>
      </w:r>
      <w:r w:rsidR="00C20CDE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б</w:t>
      </w:r>
      <w:r w:rsidR="00E44D85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лиотека №18 пос. </w:t>
      </w:r>
      <w:r w:rsidR="00574A42" w:rsidRPr="00574A4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Передового), «Горя</w:t>
      </w:r>
      <w:r w:rsidR="00E44D85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щая свеча» (библиотека №22 пос</w:t>
      </w:r>
      <w:proofErr w:type="gramStart"/>
      <w:r w:rsidR="00E44D85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.</w:t>
      </w:r>
      <w:r w:rsidR="00574A42" w:rsidRPr="00574A4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С</w:t>
      </w:r>
      <w:proofErr w:type="gramEnd"/>
      <w:r w:rsidR="00574A42" w:rsidRPr="00574A4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олнечнодольск). </w:t>
      </w:r>
    </w:p>
    <w:p w:rsidR="002D7879" w:rsidRPr="002D7879" w:rsidRDefault="002D7879" w:rsidP="00C20CDE">
      <w:pPr>
        <w:spacing w:after="0" w:line="240" w:lineRule="auto"/>
        <w:rPr>
          <w:rFonts w:ascii="Times New Roman" w:hAnsi="Times New Roman" w:cs="Times New Roman"/>
          <w:b/>
          <w:sz w:val="10"/>
          <w:szCs w:val="10"/>
        </w:rPr>
      </w:pPr>
    </w:p>
    <w:p w:rsidR="00E535EF" w:rsidRDefault="005F1527" w:rsidP="00D237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D1DBA" w:rsidRPr="000D1DBA">
        <w:rPr>
          <w:rFonts w:ascii="Times New Roman" w:hAnsi="Times New Roman" w:cs="Times New Roman"/>
          <w:sz w:val="24"/>
          <w:szCs w:val="24"/>
        </w:rPr>
        <w:t xml:space="preserve">В </w:t>
      </w:r>
      <w:r w:rsidR="007B0015">
        <w:rPr>
          <w:rFonts w:ascii="Times New Roman" w:hAnsi="Times New Roman" w:cs="Times New Roman"/>
          <w:sz w:val="24"/>
          <w:szCs w:val="24"/>
        </w:rPr>
        <w:t>2020</w:t>
      </w:r>
      <w:r w:rsidR="000D1DBA" w:rsidRPr="000D1DBA">
        <w:rPr>
          <w:rFonts w:ascii="Times New Roman" w:hAnsi="Times New Roman" w:cs="Times New Roman"/>
          <w:sz w:val="24"/>
          <w:szCs w:val="24"/>
        </w:rPr>
        <w:t xml:space="preserve"> году </w:t>
      </w:r>
      <w:r w:rsidR="000D1DBA" w:rsidRPr="007B0015">
        <w:rPr>
          <w:rFonts w:ascii="Times New Roman" w:hAnsi="Times New Roman" w:cs="Times New Roman"/>
          <w:b/>
          <w:sz w:val="24"/>
          <w:szCs w:val="24"/>
        </w:rPr>
        <w:t>Всероссийская акция «Библионочь»</w:t>
      </w:r>
      <w:r w:rsidR="00E44D85">
        <w:rPr>
          <w:rFonts w:ascii="Times New Roman" w:hAnsi="Times New Roman" w:cs="Times New Roman"/>
          <w:sz w:val="24"/>
          <w:szCs w:val="24"/>
        </w:rPr>
        <w:t xml:space="preserve"> прошла</w:t>
      </w:r>
      <w:r w:rsidR="000D1DBA" w:rsidRPr="000D1DBA">
        <w:rPr>
          <w:rFonts w:ascii="Times New Roman" w:hAnsi="Times New Roman" w:cs="Times New Roman"/>
          <w:sz w:val="24"/>
          <w:szCs w:val="24"/>
        </w:rPr>
        <w:t xml:space="preserve"> </w:t>
      </w:r>
      <w:r w:rsidR="00D23700" w:rsidRPr="00316EA3">
        <w:rPr>
          <w:rFonts w:ascii="Times New Roman" w:hAnsi="Times New Roman" w:cs="Times New Roman"/>
          <w:sz w:val="24"/>
          <w:szCs w:val="24"/>
        </w:rPr>
        <w:t>в режиме онлайн мар</w:t>
      </w:r>
      <w:r w:rsidR="00D23700" w:rsidRPr="00316EA3">
        <w:rPr>
          <w:rFonts w:ascii="Times New Roman" w:hAnsi="Times New Roman" w:cs="Times New Roman"/>
          <w:sz w:val="24"/>
          <w:szCs w:val="24"/>
        </w:rPr>
        <w:t>а</w:t>
      </w:r>
      <w:r w:rsidR="00D23700" w:rsidRPr="00316EA3">
        <w:rPr>
          <w:rFonts w:ascii="Times New Roman" w:hAnsi="Times New Roman" w:cs="Times New Roman"/>
          <w:sz w:val="24"/>
          <w:szCs w:val="24"/>
        </w:rPr>
        <w:t>фона #75словПобеды</w:t>
      </w:r>
      <w:r w:rsidR="00AE3AB4">
        <w:rPr>
          <w:rFonts w:ascii="Times New Roman" w:hAnsi="Times New Roman" w:cs="Times New Roman"/>
          <w:sz w:val="24"/>
          <w:szCs w:val="24"/>
        </w:rPr>
        <w:t>.</w:t>
      </w:r>
      <w:r w:rsidR="000D1DBA">
        <w:rPr>
          <w:rFonts w:ascii="Times New Roman" w:hAnsi="Times New Roman" w:cs="Times New Roman"/>
          <w:sz w:val="24"/>
          <w:szCs w:val="24"/>
        </w:rPr>
        <w:t xml:space="preserve"> </w:t>
      </w:r>
      <w:r w:rsidR="00316EA3" w:rsidRPr="00316EA3">
        <w:rPr>
          <w:rFonts w:ascii="Times New Roman" w:hAnsi="Times New Roman" w:cs="Times New Roman"/>
          <w:sz w:val="24"/>
          <w:szCs w:val="24"/>
        </w:rPr>
        <w:t xml:space="preserve">Главной темой акции стала Победа в Великой </w:t>
      </w:r>
      <w:r w:rsidR="00316EA3">
        <w:rPr>
          <w:rFonts w:ascii="Times New Roman" w:hAnsi="Times New Roman" w:cs="Times New Roman"/>
          <w:sz w:val="24"/>
          <w:szCs w:val="24"/>
        </w:rPr>
        <w:t xml:space="preserve">Отечественной войне. </w:t>
      </w:r>
      <w:r w:rsidR="000D1DBA" w:rsidRPr="00AE3AB4">
        <w:rPr>
          <w:rFonts w:ascii="Times New Roman" w:hAnsi="Times New Roman" w:cs="Times New Roman"/>
          <w:b/>
          <w:sz w:val="24"/>
          <w:szCs w:val="24"/>
        </w:rPr>
        <w:t>Центральная библиотека</w:t>
      </w:r>
      <w:r w:rsidR="00E535EF">
        <w:rPr>
          <w:rFonts w:ascii="Times New Roman" w:hAnsi="Times New Roman" w:cs="Times New Roman"/>
          <w:sz w:val="24"/>
          <w:szCs w:val="24"/>
        </w:rPr>
        <w:t xml:space="preserve"> </w:t>
      </w:r>
      <w:r w:rsidR="00D23700">
        <w:rPr>
          <w:rFonts w:ascii="Times New Roman" w:hAnsi="Times New Roman" w:cs="Times New Roman"/>
          <w:sz w:val="24"/>
          <w:szCs w:val="24"/>
        </w:rPr>
        <w:t xml:space="preserve">в </w:t>
      </w:r>
      <w:r w:rsidR="000D1DBA">
        <w:rPr>
          <w:rFonts w:ascii="Times New Roman" w:hAnsi="Times New Roman" w:cs="Times New Roman"/>
          <w:sz w:val="24"/>
          <w:szCs w:val="24"/>
        </w:rPr>
        <w:t>соц. сетях</w:t>
      </w:r>
      <w:r w:rsidR="00AE3AB4">
        <w:rPr>
          <w:rFonts w:ascii="Times New Roman" w:hAnsi="Times New Roman" w:cs="Times New Roman"/>
          <w:sz w:val="24"/>
          <w:szCs w:val="24"/>
        </w:rPr>
        <w:t>:</w:t>
      </w:r>
      <w:r w:rsidR="000D1DBA">
        <w:rPr>
          <w:rFonts w:ascii="Times New Roman" w:hAnsi="Times New Roman" w:cs="Times New Roman"/>
          <w:sz w:val="24"/>
          <w:szCs w:val="24"/>
        </w:rPr>
        <w:t xml:space="preserve"> «</w:t>
      </w:r>
      <w:r w:rsidR="000D1DBA" w:rsidRPr="000D1DBA">
        <w:rPr>
          <w:rFonts w:ascii="Times New Roman" w:hAnsi="Times New Roman" w:cs="Times New Roman"/>
          <w:sz w:val="24"/>
          <w:szCs w:val="24"/>
        </w:rPr>
        <w:t>Одноклассники»</w:t>
      </w:r>
      <w:r w:rsidR="000D1DBA">
        <w:rPr>
          <w:rFonts w:ascii="Times New Roman" w:hAnsi="Times New Roman" w:cs="Times New Roman"/>
          <w:sz w:val="24"/>
          <w:szCs w:val="24"/>
        </w:rPr>
        <w:t>,</w:t>
      </w:r>
      <w:r w:rsidR="000D1DBA" w:rsidRPr="000D1DBA">
        <w:rPr>
          <w:rFonts w:ascii="Times New Roman" w:hAnsi="Times New Roman" w:cs="Times New Roman"/>
          <w:sz w:val="24"/>
          <w:szCs w:val="24"/>
        </w:rPr>
        <w:t xml:space="preserve"> </w:t>
      </w:r>
      <w:r w:rsidR="000D1DBA">
        <w:rPr>
          <w:rFonts w:ascii="Times New Roman" w:hAnsi="Times New Roman" w:cs="Times New Roman"/>
          <w:sz w:val="24"/>
          <w:szCs w:val="24"/>
        </w:rPr>
        <w:t xml:space="preserve">«ВКонтакте» </w:t>
      </w:r>
      <w:r w:rsidR="00AE3AB4">
        <w:rPr>
          <w:rFonts w:ascii="Times New Roman" w:hAnsi="Times New Roman" w:cs="Times New Roman"/>
          <w:sz w:val="24"/>
          <w:szCs w:val="24"/>
        </w:rPr>
        <w:t xml:space="preserve">и в </w:t>
      </w:r>
      <w:r w:rsidR="000D1DBA" w:rsidRPr="000D1DBA">
        <w:rPr>
          <w:rFonts w:ascii="Times New Roman" w:hAnsi="Times New Roman" w:cs="Times New Roman"/>
          <w:sz w:val="24"/>
          <w:szCs w:val="24"/>
        </w:rPr>
        <w:t>Instagram</w:t>
      </w:r>
      <w:r w:rsidR="000D1DBA">
        <w:rPr>
          <w:rFonts w:ascii="Times New Roman" w:hAnsi="Times New Roman" w:cs="Times New Roman"/>
          <w:sz w:val="24"/>
          <w:szCs w:val="24"/>
        </w:rPr>
        <w:t xml:space="preserve"> представила</w:t>
      </w:r>
      <w:r w:rsidR="00FB225C" w:rsidRPr="00FB225C">
        <w:t xml:space="preserve"> </w:t>
      </w:r>
      <w:r w:rsidR="00D23700" w:rsidRPr="00D23700">
        <w:rPr>
          <w:rFonts w:ascii="Times New Roman" w:hAnsi="Times New Roman" w:cs="Times New Roman"/>
          <w:sz w:val="24"/>
          <w:szCs w:val="24"/>
        </w:rPr>
        <w:t>интернет-</w:t>
      </w:r>
      <w:r w:rsidR="00FB225C" w:rsidRPr="00FB225C">
        <w:rPr>
          <w:rFonts w:ascii="Times New Roman" w:hAnsi="Times New Roman" w:cs="Times New Roman"/>
          <w:sz w:val="24"/>
          <w:szCs w:val="24"/>
        </w:rPr>
        <w:t>пользователям</w:t>
      </w:r>
      <w:r w:rsidR="00FB225C">
        <w:t xml:space="preserve"> </w:t>
      </w:r>
      <w:r w:rsidR="00FB225C">
        <w:rPr>
          <w:rFonts w:ascii="Times New Roman" w:hAnsi="Times New Roman" w:cs="Times New Roman"/>
          <w:sz w:val="24"/>
          <w:szCs w:val="24"/>
        </w:rPr>
        <w:t>насыщенную программу</w:t>
      </w:r>
      <w:r w:rsidR="00E535EF">
        <w:rPr>
          <w:rFonts w:ascii="Times New Roman" w:hAnsi="Times New Roman" w:cs="Times New Roman"/>
          <w:sz w:val="24"/>
          <w:szCs w:val="24"/>
        </w:rPr>
        <w:t>:</w:t>
      </w:r>
    </w:p>
    <w:p w:rsidR="00AE3AB4" w:rsidRDefault="00FB225C" w:rsidP="00D23700">
      <w:pPr>
        <w:pStyle w:val="a8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AE3AB4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>в</w:t>
      </w:r>
      <w:r w:rsidR="000E6335" w:rsidRPr="00AE3AB4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>идео-час</w:t>
      </w:r>
      <w:r w:rsidR="000E6335" w:rsidRPr="00AE3AB4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«</w:t>
      </w:r>
      <w:r w:rsidR="00E535EF" w:rsidRPr="00AE3AB4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Память Великой Победы в песнях и строках стихов»</w:t>
      </w:r>
      <w:r w:rsidR="00AE3AB4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;</w:t>
      </w:r>
    </w:p>
    <w:p w:rsidR="00E535EF" w:rsidRPr="00AE3AB4" w:rsidRDefault="00FB225C" w:rsidP="00D23700">
      <w:pPr>
        <w:pStyle w:val="a8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AE3AB4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>п</w:t>
      </w:r>
      <w:r w:rsidR="00E535EF" w:rsidRPr="00AE3AB4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>оэтическая строка</w:t>
      </w:r>
      <w:r w:rsidR="00E535EF" w:rsidRPr="00AE3AB4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«Родина героев». Стихотворение Ащеулова В. </w:t>
      </w:r>
      <w:r w:rsidR="00422E9A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«</w:t>
      </w:r>
      <w:r w:rsidR="00E535EF" w:rsidRPr="00AE3AB4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Горят хлеба</w:t>
      </w:r>
      <w:r w:rsidR="00422E9A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»</w:t>
      </w:r>
      <w:r w:rsidR="00E535EF" w:rsidRPr="00AE3AB4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</w:t>
      </w:r>
      <w:r w:rsidR="0067209A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исполнила Вилорка Екатерина, учащаяся</w:t>
      </w:r>
      <w:r w:rsidR="00E535EF" w:rsidRPr="00AE3AB4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10 класса Центра для одаренных детей «По</w:t>
      </w:r>
      <w:r w:rsidR="00AE3AB4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иск»;</w:t>
      </w:r>
    </w:p>
    <w:p w:rsidR="00E535EF" w:rsidRDefault="00FB225C" w:rsidP="00D23700">
      <w:pPr>
        <w:pStyle w:val="a8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D23700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>в</w:t>
      </w:r>
      <w:r w:rsidR="00E535EF" w:rsidRPr="00D23700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>идео-обзор</w:t>
      </w:r>
      <w:r w:rsidR="00E535EF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«Великой Победе посвящается»</w:t>
      </w:r>
      <w:r w:rsidR="00AE3AB4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;</w:t>
      </w:r>
    </w:p>
    <w:p w:rsidR="00E535EF" w:rsidRDefault="00FB225C" w:rsidP="0067209A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23700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>э</w:t>
      </w:r>
      <w:r w:rsidR="00E535EF" w:rsidRPr="00D23700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>лектронная Книга памяти</w:t>
      </w:r>
      <w:r w:rsidR="00E535EF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 «Живые помните о нас»</w:t>
      </w:r>
      <w:r w:rsidR="00422E9A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,</w:t>
      </w:r>
      <w:r w:rsidR="00E535EF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</w:t>
      </w:r>
      <w:r w:rsidR="00422E9A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п</w:t>
      </w:r>
      <w:r w:rsidR="00E535EF">
        <w:rPr>
          <w:rFonts w:ascii="Times New Roman" w:hAnsi="Times New Roman" w:cs="Times New Roman"/>
          <w:sz w:val="24"/>
          <w:szCs w:val="24"/>
        </w:rPr>
        <w:t>освящ</w:t>
      </w:r>
      <w:r w:rsidR="00422E9A">
        <w:rPr>
          <w:rFonts w:ascii="Times New Roman" w:hAnsi="Times New Roman" w:cs="Times New Roman"/>
          <w:sz w:val="24"/>
          <w:szCs w:val="24"/>
        </w:rPr>
        <w:t>енная</w:t>
      </w:r>
      <w:r w:rsidR="00E535EF">
        <w:rPr>
          <w:rFonts w:ascii="Times New Roman" w:hAnsi="Times New Roman" w:cs="Times New Roman"/>
          <w:sz w:val="24"/>
          <w:szCs w:val="24"/>
        </w:rPr>
        <w:t xml:space="preserve"> землякам - каменнобродцам,  участникам Великой Отечественной войн</w:t>
      </w:r>
      <w:r w:rsidR="0067209A">
        <w:rPr>
          <w:rFonts w:ascii="Times New Roman" w:hAnsi="Times New Roman" w:cs="Times New Roman"/>
          <w:sz w:val="24"/>
          <w:szCs w:val="24"/>
        </w:rPr>
        <w:t>ы</w:t>
      </w:r>
      <w:r w:rsidR="004B5F28">
        <w:rPr>
          <w:rFonts w:ascii="Times New Roman" w:hAnsi="Times New Roman" w:cs="Times New Roman"/>
          <w:sz w:val="24"/>
          <w:szCs w:val="24"/>
        </w:rPr>
        <w:t xml:space="preserve"> (сост. библиотека №23 ст. Каменнобродской)</w:t>
      </w:r>
      <w:r w:rsidR="00AE3AB4">
        <w:rPr>
          <w:rFonts w:ascii="Times New Roman" w:hAnsi="Times New Roman" w:cs="Times New Roman"/>
          <w:sz w:val="24"/>
          <w:szCs w:val="24"/>
        </w:rPr>
        <w:t>;</w:t>
      </w:r>
    </w:p>
    <w:p w:rsidR="00E535EF" w:rsidRDefault="00FB225C" w:rsidP="0067209A">
      <w:pPr>
        <w:pStyle w:val="a8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D23700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>в</w:t>
      </w:r>
      <w:r w:rsidR="004B5F28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>идео-инсценировка</w:t>
      </w:r>
      <w:r w:rsidR="00E535EF" w:rsidRPr="00D23700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 xml:space="preserve"> по книге Т.Шелухина</w:t>
      </w:r>
      <w:r w:rsidR="00E535EF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«Зарево в ночи» </w:t>
      </w:r>
      <w:r w:rsidR="004B5F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(сост. б</w:t>
      </w:r>
      <w:r w:rsidR="00E535EF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иблиотека №20 ст</w:t>
      </w:r>
      <w:proofErr w:type="gramStart"/>
      <w:r w:rsidR="00E535EF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.Б</w:t>
      </w:r>
      <w:proofErr w:type="gramEnd"/>
      <w:r w:rsidR="00E535EF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аклановской</w:t>
      </w:r>
      <w:r w:rsidR="004B5F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)</w:t>
      </w:r>
      <w:r w:rsidR="00AE3AB4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;</w:t>
      </w:r>
    </w:p>
    <w:p w:rsidR="00E535EF" w:rsidRPr="002E201B" w:rsidRDefault="00FB225C" w:rsidP="00D23700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3700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>п</w:t>
      </w:r>
      <w:r w:rsidR="00E535EF" w:rsidRPr="00D23700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>резентация выставки-витража</w:t>
      </w:r>
      <w:r w:rsidR="004B5F28">
        <w:rPr>
          <w:rFonts w:ascii="Times New Roman" w:eastAsia="Times New Roman" w:hAnsi="Times New Roman" w:cs="Times New Roman"/>
          <w:b/>
          <w:color w:val="22252D"/>
          <w:sz w:val="24"/>
          <w:szCs w:val="24"/>
          <w:lang w:eastAsia="ru-RU"/>
        </w:rPr>
        <w:t xml:space="preserve"> детских рисунков</w:t>
      </w:r>
      <w:r w:rsidR="00E535EF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«Палитра Победы»</w:t>
      </w:r>
      <w:r w:rsidR="00AE3AB4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.</w:t>
      </w:r>
    </w:p>
    <w:p w:rsidR="002E201B" w:rsidRPr="00393EED" w:rsidRDefault="002E201B" w:rsidP="00D23700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2E201B" w:rsidRPr="00652EDD" w:rsidRDefault="00652EDD" w:rsidP="002E201B">
      <w:pPr>
        <w:tabs>
          <w:tab w:val="num" w:pos="1860"/>
        </w:tabs>
        <w:spacing w:after="0" w:line="240" w:lineRule="auto"/>
        <w:rPr>
          <w:rFonts w:ascii="Times New Roman" w:hAnsi="Times New Roman" w:cs="Times New Roman"/>
          <w:b/>
          <w:bCs/>
          <w:color w:val="111111"/>
          <w:sz w:val="26"/>
          <w:szCs w:val="26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11111"/>
          <w:sz w:val="26"/>
          <w:szCs w:val="26"/>
          <w:u w:val="single"/>
          <w:shd w:val="clear" w:color="auto" w:fill="FFFFFF"/>
        </w:rPr>
        <w:t xml:space="preserve">Краевая </w:t>
      </w:r>
      <w:r w:rsidR="00B379F4">
        <w:rPr>
          <w:rFonts w:ascii="Times New Roman" w:hAnsi="Times New Roman" w:cs="Times New Roman"/>
          <w:b/>
          <w:bCs/>
          <w:color w:val="111111"/>
          <w:sz w:val="26"/>
          <w:szCs w:val="26"/>
          <w:u w:val="single"/>
          <w:shd w:val="clear" w:color="auto" w:fill="FFFFFF"/>
        </w:rPr>
        <w:t>а</w:t>
      </w:r>
      <w:r w:rsidR="002E201B" w:rsidRPr="00652EDD">
        <w:rPr>
          <w:rFonts w:ascii="Times New Roman" w:hAnsi="Times New Roman" w:cs="Times New Roman"/>
          <w:b/>
          <w:bCs/>
          <w:color w:val="111111"/>
          <w:sz w:val="26"/>
          <w:szCs w:val="26"/>
          <w:u w:val="single"/>
          <w:shd w:val="clear" w:color="auto" w:fill="FFFFFF"/>
        </w:rPr>
        <w:t>кция "Время читать!"</w:t>
      </w:r>
    </w:p>
    <w:p w:rsidR="00652EDD" w:rsidRPr="00393EED" w:rsidRDefault="002E201B" w:rsidP="002E201B">
      <w:pPr>
        <w:tabs>
          <w:tab w:val="num" w:pos="1860"/>
        </w:tabs>
        <w:spacing w:after="0" w:line="240" w:lineRule="auto"/>
        <w:rPr>
          <w:rFonts w:ascii="Times New Roman" w:hAnsi="Times New Roman" w:cs="Times New Roman"/>
          <w:b/>
          <w:bCs/>
          <w:color w:val="111111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 xml:space="preserve">           </w:t>
      </w:r>
    </w:p>
    <w:p w:rsidR="002E201B" w:rsidRPr="00574A42" w:rsidRDefault="002E201B" w:rsidP="00574A42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52E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Pr="00652ED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Городская библиотека №2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52EDD" w:rsidRPr="00652EDD">
        <w:rPr>
          <w:rFonts w:ascii="Times New Roman" w:hAnsi="Times New Roman" w:cs="Times New Roman"/>
        </w:rPr>
        <w:t>п</w:t>
      </w:r>
      <w:r w:rsidR="00652EDD" w:rsidRPr="00652E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освятила</w:t>
      </w:r>
      <w:r w:rsidR="00652E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акцию</w:t>
      </w:r>
      <w:r w:rsidR="00652EDD" w:rsidRPr="00652E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75-й годовщине Победы в Великой Отечественной войне</w:t>
      </w:r>
      <w:r w:rsidR="00652E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Старшеклассник</w:t>
      </w:r>
      <w:r w:rsidR="000831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ами</w:t>
      </w:r>
      <w:r w:rsidR="00652E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МБОУ «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СОШ 18</w:t>
      </w:r>
      <w:r w:rsidR="000831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52E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были </w:t>
      </w:r>
      <w:r w:rsidR="006720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зачитаны</w:t>
      </w:r>
      <w:r w:rsidRPr="00141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отрывки из книги  Т.С. Шелухина "Зарево  в ночи'</w:t>
      </w:r>
      <w:r w:rsidR="00652E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E201B" w:rsidRDefault="002E201B" w:rsidP="0067689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4BFB">
        <w:rPr>
          <w:rFonts w:ascii="Times New Roman" w:hAnsi="Times New Roman" w:cs="Times New Roman"/>
          <w:b/>
          <w:sz w:val="24"/>
          <w:szCs w:val="24"/>
        </w:rPr>
        <w:t>Центральная библиотека</w:t>
      </w:r>
      <w:r>
        <w:rPr>
          <w:rFonts w:ascii="Times New Roman" w:hAnsi="Times New Roman" w:cs="Times New Roman"/>
          <w:sz w:val="24"/>
          <w:szCs w:val="24"/>
        </w:rPr>
        <w:t xml:space="preserve"> провела </w:t>
      </w:r>
      <w:r w:rsidRPr="006B4BFB">
        <w:rPr>
          <w:rFonts w:ascii="Times New Roman" w:hAnsi="Times New Roman" w:cs="Times New Roman"/>
          <w:b/>
          <w:sz w:val="24"/>
          <w:szCs w:val="24"/>
        </w:rPr>
        <w:t>громкие чтения</w:t>
      </w:r>
      <w:r>
        <w:rPr>
          <w:rFonts w:ascii="Times New Roman" w:hAnsi="Times New Roman" w:cs="Times New Roman"/>
          <w:sz w:val="24"/>
          <w:szCs w:val="24"/>
        </w:rPr>
        <w:t xml:space="preserve"> «Чтение – движение вперёд!»</w:t>
      </w:r>
      <w:r w:rsidR="00B379F4">
        <w:rPr>
          <w:rFonts w:ascii="Times New Roman" w:hAnsi="Times New Roman" w:cs="Times New Roman"/>
          <w:sz w:val="24"/>
          <w:szCs w:val="24"/>
        </w:rPr>
        <w:t xml:space="preserve">, </w:t>
      </w:r>
      <w:r w:rsidR="00574A42">
        <w:rPr>
          <w:rFonts w:ascii="Times New Roman" w:hAnsi="Times New Roman" w:cs="Times New Roman"/>
          <w:sz w:val="24"/>
          <w:szCs w:val="24"/>
        </w:rPr>
        <w:t>учащиеся</w:t>
      </w:r>
      <w:r w:rsidR="00B379F4">
        <w:rPr>
          <w:rFonts w:ascii="Times New Roman" w:hAnsi="Times New Roman" w:cs="Times New Roman"/>
          <w:sz w:val="24"/>
          <w:szCs w:val="24"/>
        </w:rPr>
        <w:t xml:space="preserve"> зачитывали </w:t>
      </w:r>
      <w:r w:rsidR="00B379F4" w:rsidRPr="00B379F4">
        <w:rPr>
          <w:rFonts w:ascii="Times New Roman" w:hAnsi="Times New Roman" w:cs="Times New Roman"/>
          <w:sz w:val="24"/>
          <w:szCs w:val="24"/>
        </w:rPr>
        <w:t>отрывк</w:t>
      </w:r>
      <w:r w:rsidR="00B379F4">
        <w:rPr>
          <w:rFonts w:ascii="Times New Roman" w:hAnsi="Times New Roman" w:cs="Times New Roman"/>
          <w:sz w:val="24"/>
          <w:szCs w:val="24"/>
        </w:rPr>
        <w:t>и</w:t>
      </w:r>
      <w:r w:rsidR="00B379F4" w:rsidRPr="00B379F4">
        <w:rPr>
          <w:rFonts w:ascii="Times New Roman" w:hAnsi="Times New Roman" w:cs="Times New Roman"/>
          <w:sz w:val="24"/>
          <w:szCs w:val="24"/>
        </w:rPr>
        <w:t xml:space="preserve"> из произведений </w:t>
      </w:r>
      <w:r w:rsidR="00B379F4">
        <w:rPr>
          <w:rFonts w:ascii="Times New Roman" w:hAnsi="Times New Roman" w:cs="Times New Roman"/>
          <w:sz w:val="24"/>
          <w:szCs w:val="24"/>
        </w:rPr>
        <w:t>классико</w:t>
      </w:r>
      <w:proofErr w:type="gramStart"/>
      <w:r w:rsidR="00B379F4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="00B379F4">
        <w:rPr>
          <w:rFonts w:ascii="Times New Roman" w:hAnsi="Times New Roman" w:cs="Times New Roman"/>
          <w:sz w:val="24"/>
          <w:szCs w:val="24"/>
        </w:rPr>
        <w:t xml:space="preserve"> юбиляров и цитаты о пользе чтения.</w:t>
      </w:r>
    </w:p>
    <w:p w:rsidR="00745193" w:rsidRDefault="00745193" w:rsidP="00745193">
      <w:pPr>
        <w:tabs>
          <w:tab w:val="num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E009E">
        <w:rPr>
          <w:rFonts w:ascii="Times New Roman" w:hAnsi="Times New Roman" w:cs="Times New Roman"/>
          <w:b/>
          <w:sz w:val="24"/>
          <w:szCs w:val="24"/>
        </w:rPr>
        <w:t>Городская библиотека №2</w:t>
      </w:r>
      <w:r>
        <w:rPr>
          <w:rFonts w:ascii="Times New Roman" w:hAnsi="Times New Roman" w:cs="Times New Roman"/>
          <w:sz w:val="24"/>
          <w:szCs w:val="24"/>
        </w:rPr>
        <w:t xml:space="preserve"> акцией «Время читать Чехова!» призывала  старшеклас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ников читать и перечитывать Чехова (к юбилею писателя), раздавала листовки с перечнем рекомендуемых произведений писателя.</w:t>
      </w:r>
    </w:p>
    <w:p w:rsidR="002E201B" w:rsidRPr="00D46ABF" w:rsidRDefault="002E201B" w:rsidP="0067689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0F1A">
        <w:rPr>
          <w:rFonts w:ascii="Times New Roman" w:hAnsi="Times New Roman" w:cs="Times New Roman"/>
          <w:b/>
          <w:sz w:val="24"/>
          <w:szCs w:val="24"/>
        </w:rPr>
        <w:t>Библиотека №19 ст. Гаевской</w:t>
      </w:r>
      <w:r>
        <w:rPr>
          <w:rFonts w:ascii="Times New Roman" w:hAnsi="Times New Roman" w:cs="Times New Roman"/>
          <w:sz w:val="24"/>
          <w:szCs w:val="24"/>
        </w:rPr>
        <w:t xml:space="preserve"> провела </w:t>
      </w:r>
      <w:r w:rsidRPr="000C0F1A">
        <w:rPr>
          <w:rFonts w:ascii="Times New Roman" w:hAnsi="Times New Roman" w:cs="Times New Roman"/>
          <w:b/>
          <w:sz w:val="24"/>
          <w:szCs w:val="24"/>
        </w:rPr>
        <w:t>акцию</w:t>
      </w:r>
      <w:r>
        <w:rPr>
          <w:rFonts w:ascii="Times New Roman" w:hAnsi="Times New Roman" w:cs="Times New Roman"/>
          <w:sz w:val="24"/>
          <w:szCs w:val="24"/>
        </w:rPr>
        <w:t xml:space="preserve"> «Прочти вслух свои любимые ст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хи!» у открытого микрофона прозвучали стихи А.С. Пушкина, М.Ю. Лермонтова, С. Ес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нина, поэтов Серебряного века и современных поэтов. Среди учащихся проведён </w:t>
      </w:r>
      <w:r w:rsidRPr="00393EED">
        <w:rPr>
          <w:rFonts w:ascii="Times New Roman" w:hAnsi="Times New Roman" w:cs="Times New Roman"/>
          <w:b/>
          <w:sz w:val="24"/>
          <w:szCs w:val="24"/>
        </w:rPr>
        <w:t>блиц-опрос</w:t>
      </w:r>
      <w:r>
        <w:rPr>
          <w:rFonts w:ascii="Times New Roman" w:hAnsi="Times New Roman" w:cs="Times New Roman"/>
          <w:sz w:val="24"/>
          <w:szCs w:val="24"/>
        </w:rPr>
        <w:t xml:space="preserve"> «Любите ли вы стихи?»</w:t>
      </w:r>
      <w:r w:rsidR="00773152">
        <w:rPr>
          <w:rFonts w:ascii="Times New Roman" w:hAnsi="Times New Roman" w:cs="Times New Roman"/>
          <w:sz w:val="24"/>
          <w:szCs w:val="24"/>
        </w:rPr>
        <w:t>.</w:t>
      </w:r>
    </w:p>
    <w:p w:rsidR="002E201B" w:rsidRPr="002E201B" w:rsidRDefault="000831B6" w:rsidP="0067689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</w:t>
      </w:r>
      <w:r w:rsidR="002E201B" w:rsidRPr="002E201B">
        <w:rPr>
          <w:rFonts w:ascii="Times New Roman" w:hAnsi="Times New Roman" w:cs="Times New Roman"/>
          <w:b/>
          <w:sz w:val="24"/>
          <w:szCs w:val="24"/>
        </w:rPr>
        <w:t>иблиотека №25 пос. Новоизобильного</w:t>
      </w:r>
      <w:r w:rsidR="002E201B">
        <w:rPr>
          <w:rFonts w:ascii="Times New Roman" w:hAnsi="Times New Roman" w:cs="Times New Roman"/>
          <w:sz w:val="24"/>
          <w:szCs w:val="24"/>
        </w:rPr>
        <w:t xml:space="preserve"> 7 марта провела </w:t>
      </w:r>
      <w:r w:rsidR="002E201B" w:rsidRPr="000831B6">
        <w:rPr>
          <w:rFonts w:ascii="Times New Roman" w:hAnsi="Times New Roman" w:cs="Times New Roman"/>
          <w:b/>
          <w:sz w:val="24"/>
          <w:szCs w:val="24"/>
        </w:rPr>
        <w:t>акцию</w:t>
      </w:r>
      <w:r w:rsidR="002E201B">
        <w:rPr>
          <w:rFonts w:ascii="Times New Roman" w:hAnsi="Times New Roman" w:cs="Times New Roman"/>
          <w:sz w:val="24"/>
          <w:szCs w:val="24"/>
        </w:rPr>
        <w:t xml:space="preserve"> «Вслух. Громко. Про себя. Про нас!», в которой приняло участие 52 школьника, они зачитывали отрывки из любимых произведений.</w:t>
      </w:r>
    </w:p>
    <w:p w:rsidR="008F358E" w:rsidRPr="008F358E" w:rsidRDefault="008F358E" w:rsidP="0067689F">
      <w:pPr>
        <w:tabs>
          <w:tab w:val="num" w:pos="186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31B6">
        <w:rPr>
          <w:rFonts w:ascii="Times New Roman" w:hAnsi="Times New Roman" w:cs="Times New Roman"/>
          <w:b/>
          <w:sz w:val="24"/>
          <w:szCs w:val="24"/>
        </w:rPr>
        <w:t xml:space="preserve">Библиотека №11 </w:t>
      </w:r>
      <w:r w:rsidR="00B678E1" w:rsidRPr="000831B6">
        <w:rPr>
          <w:rFonts w:ascii="Times New Roman" w:hAnsi="Times New Roman" w:cs="Times New Roman"/>
          <w:b/>
          <w:sz w:val="24"/>
          <w:szCs w:val="24"/>
        </w:rPr>
        <w:t>с. Подлужного</w:t>
      </w:r>
      <w:r w:rsidR="00B678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краевой акции оформила </w:t>
      </w:r>
      <w:r w:rsidRPr="00393EED">
        <w:rPr>
          <w:rFonts w:ascii="Times New Roman" w:hAnsi="Times New Roman" w:cs="Times New Roman"/>
          <w:b/>
          <w:sz w:val="24"/>
          <w:szCs w:val="24"/>
        </w:rPr>
        <w:t>выставку-портрет</w:t>
      </w:r>
      <w:r w:rsidRPr="008F358E">
        <w:rPr>
          <w:rFonts w:ascii="Times New Roman" w:hAnsi="Times New Roman" w:cs="Times New Roman"/>
          <w:sz w:val="24"/>
          <w:szCs w:val="24"/>
        </w:rPr>
        <w:t xml:space="preserve"> «Литературный порт</w:t>
      </w:r>
      <w:r>
        <w:rPr>
          <w:rFonts w:ascii="Times New Roman" w:hAnsi="Times New Roman" w:cs="Times New Roman"/>
          <w:sz w:val="24"/>
          <w:szCs w:val="24"/>
        </w:rPr>
        <w:t>рет»</w:t>
      </w:r>
      <w:r w:rsidR="00393EE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посвященную юбиле</w:t>
      </w:r>
      <w:r w:rsidR="00F06FB0">
        <w:rPr>
          <w:rFonts w:ascii="Times New Roman" w:hAnsi="Times New Roman" w:cs="Times New Roman"/>
          <w:sz w:val="24"/>
          <w:szCs w:val="24"/>
        </w:rPr>
        <w:t>ям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B379F4">
        <w:rPr>
          <w:rFonts w:ascii="Times New Roman" w:hAnsi="Times New Roman" w:cs="Times New Roman"/>
          <w:sz w:val="24"/>
          <w:szCs w:val="24"/>
        </w:rPr>
        <w:t>таропольских писателей и поэтов.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7879" w:rsidRPr="00574A42" w:rsidRDefault="00A66E80" w:rsidP="00A66E80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AE66C8" w:rsidRDefault="00AE66C8" w:rsidP="001E5F6D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A66E80" w:rsidRDefault="00A66E80" w:rsidP="001E5F6D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E5F6D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2020 –</w:t>
      </w:r>
      <w:r w:rsidR="001E5F6D" w:rsidRPr="001E5F6D">
        <w:rPr>
          <w:rFonts w:ascii="Times New Roman" w:hAnsi="Times New Roman" w:cs="Times New Roman"/>
          <w:b/>
          <w:sz w:val="26"/>
          <w:szCs w:val="26"/>
          <w:u w:val="single"/>
        </w:rPr>
        <w:t xml:space="preserve"> год юбилейных литературных дат</w:t>
      </w:r>
    </w:p>
    <w:p w:rsidR="00B87DE3" w:rsidRDefault="00B87DE3" w:rsidP="00B87D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B87DE3" w:rsidRPr="004D0D85" w:rsidRDefault="00B87DE3" w:rsidP="004D0D8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74A42" w:rsidRPr="00574A42">
        <w:rPr>
          <w:rFonts w:ascii="Times New Roman" w:hAnsi="Times New Roman" w:cs="Times New Roman"/>
          <w:sz w:val="24"/>
          <w:szCs w:val="24"/>
        </w:rPr>
        <w:t>Большое внимание библиотеки по-прежнему уделяли привлечению внимания м</w:t>
      </w:r>
      <w:r w:rsidR="00574A42" w:rsidRPr="00574A42">
        <w:rPr>
          <w:rFonts w:ascii="Times New Roman" w:hAnsi="Times New Roman" w:cs="Times New Roman"/>
          <w:sz w:val="24"/>
          <w:szCs w:val="24"/>
        </w:rPr>
        <w:t>о</w:t>
      </w:r>
      <w:r w:rsidR="00574A42" w:rsidRPr="00574A42">
        <w:rPr>
          <w:rFonts w:ascii="Times New Roman" w:hAnsi="Times New Roman" w:cs="Times New Roman"/>
          <w:sz w:val="24"/>
          <w:szCs w:val="24"/>
        </w:rPr>
        <w:t xml:space="preserve">лодёжи к классической литературе.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B87DE3">
        <w:rPr>
          <w:rFonts w:ascii="Times New Roman" w:hAnsi="Times New Roman" w:cs="Times New Roman"/>
          <w:sz w:val="24"/>
          <w:szCs w:val="24"/>
        </w:rPr>
        <w:t>икакая другая форма работы не может так заинтер</w:t>
      </w:r>
      <w:r w:rsidRPr="00B87DE3">
        <w:rPr>
          <w:rFonts w:ascii="Times New Roman" w:hAnsi="Times New Roman" w:cs="Times New Roman"/>
          <w:sz w:val="24"/>
          <w:szCs w:val="24"/>
        </w:rPr>
        <w:t>е</w:t>
      </w:r>
      <w:r w:rsidRPr="00B87DE3">
        <w:rPr>
          <w:rFonts w:ascii="Times New Roman" w:hAnsi="Times New Roman" w:cs="Times New Roman"/>
          <w:sz w:val="24"/>
          <w:szCs w:val="24"/>
        </w:rPr>
        <w:t>совать</w:t>
      </w:r>
      <w:r w:rsidR="00145C47">
        <w:rPr>
          <w:rFonts w:ascii="Times New Roman" w:hAnsi="Times New Roman" w:cs="Times New Roman"/>
          <w:sz w:val="24"/>
          <w:szCs w:val="24"/>
        </w:rPr>
        <w:t xml:space="preserve"> старшеклассников</w:t>
      </w:r>
      <w:r w:rsidRPr="00B87DE3">
        <w:rPr>
          <w:rFonts w:ascii="Times New Roman" w:hAnsi="Times New Roman" w:cs="Times New Roman"/>
          <w:sz w:val="24"/>
          <w:szCs w:val="24"/>
        </w:rPr>
        <w:t>, нацелить на дальнейшее знакомство с произведением,  как со</w:t>
      </w:r>
      <w:r w:rsidRPr="00B87DE3">
        <w:rPr>
          <w:rFonts w:ascii="Times New Roman" w:hAnsi="Times New Roman" w:cs="Times New Roman"/>
          <w:sz w:val="24"/>
          <w:szCs w:val="24"/>
        </w:rPr>
        <w:t>в</w:t>
      </w:r>
      <w:r w:rsidRPr="00B87DE3">
        <w:rPr>
          <w:rFonts w:ascii="Times New Roman" w:hAnsi="Times New Roman" w:cs="Times New Roman"/>
          <w:sz w:val="24"/>
          <w:szCs w:val="24"/>
        </w:rPr>
        <w:t>местное чтение классической литературы.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7DE3">
        <w:rPr>
          <w:rFonts w:ascii="Times New Roman" w:hAnsi="Times New Roman" w:cs="Times New Roman"/>
          <w:sz w:val="24"/>
          <w:szCs w:val="24"/>
        </w:rPr>
        <w:t xml:space="preserve">Большой интерес у учащихся </w:t>
      </w:r>
      <w:r w:rsidR="00574A42">
        <w:rPr>
          <w:rFonts w:ascii="Times New Roman" w:hAnsi="Times New Roman" w:cs="Times New Roman"/>
          <w:sz w:val="24"/>
          <w:szCs w:val="24"/>
        </w:rPr>
        <w:t>9-10 кл. МБОУ «СОШ №4» с. Мос</w:t>
      </w:r>
      <w:r>
        <w:rPr>
          <w:rFonts w:ascii="Times New Roman" w:hAnsi="Times New Roman" w:cs="Times New Roman"/>
          <w:sz w:val="24"/>
          <w:szCs w:val="24"/>
        </w:rPr>
        <w:t xml:space="preserve">ковского вызвала </w:t>
      </w:r>
      <w:r w:rsidRPr="00B87DE3">
        <w:rPr>
          <w:rFonts w:ascii="Times New Roman" w:hAnsi="Times New Roman" w:cs="Times New Roman"/>
          <w:sz w:val="24"/>
          <w:szCs w:val="24"/>
        </w:rPr>
        <w:t xml:space="preserve">литературная гостиная </w:t>
      </w:r>
      <w:r w:rsidRPr="00B87DE3">
        <w:rPr>
          <w:rFonts w:ascii="Times New Roman" w:hAnsi="Times New Roman" w:cs="Times New Roman"/>
          <w:b/>
          <w:bCs/>
          <w:sz w:val="24"/>
          <w:szCs w:val="24"/>
        </w:rPr>
        <w:t>«Нужное, доброе, вечное - по страницам русской классики»</w:t>
      </w:r>
      <w:r w:rsidR="00574A42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B87DE3">
        <w:rPr>
          <w:rFonts w:ascii="Times New Roman" w:hAnsi="Times New Roman" w:cs="Times New Roman"/>
          <w:sz w:val="24"/>
          <w:szCs w:val="24"/>
        </w:rPr>
        <w:t xml:space="preserve"> </w:t>
      </w:r>
      <w:r w:rsidR="004D0D85" w:rsidRPr="004D0D85">
        <w:rPr>
          <w:rFonts w:ascii="Times New Roman" w:hAnsi="Times New Roman" w:cs="Times New Roman"/>
          <w:sz w:val="24"/>
          <w:szCs w:val="24"/>
        </w:rPr>
        <w:t xml:space="preserve">организованная сотрудниками </w:t>
      </w:r>
      <w:r w:rsidR="004D0D85">
        <w:rPr>
          <w:rFonts w:ascii="Times New Roman" w:hAnsi="Times New Roman" w:cs="Times New Roman"/>
          <w:b/>
          <w:sz w:val="24"/>
          <w:szCs w:val="24"/>
        </w:rPr>
        <w:t>библиотеки №9 с. Мо</w:t>
      </w:r>
      <w:r w:rsidR="004D0D85">
        <w:rPr>
          <w:rFonts w:ascii="Times New Roman" w:hAnsi="Times New Roman" w:cs="Times New Roman"/>
          <w:b/>
          <w:sz w:val="24"/>
          <w:szCs w:val="24"/>
        </w:rPr>
        <w:t>с</w:t>
      </w:r>
      <w:r w:rsidR="004D0D85" w:rsidRPr="004D0D85">
        <w:rPr>
          <w:rFonts w:ascii="Times New Roman" w:hAnsi="Times New Roman" w:cs="Times New Roman"/>
          <w:b/>
          <w:sz w:val="24"/>
          <w:szCs w:val="24"/>
        </w:rPr>
        <w:t>ковского</w:t>
      </w:r>
      <w:r w:rsidR="004D0D85" w:rsidRPr="004D0D85">
        <w:rPr>
          <w:rFonts w:ascii="Times New Roman" w:hAnsi="Times New Roman" w:cs="Times New Roman"/>
          <w:sz w:val="24"/>
          <w:szCs w:val="24"/>
        </w:rPr>
        <w:t xml:space="preserve"> </w:t>
      </w:r>
      <w:r w:rsidR="004D0D85">
        <w:rPr>
          <w:rFonts w:ascii="Times New Roman" w:hAnsi="Times New Roman" w:cs="Times New Roman"/>
          <w:sz w:val="24"/>
          <w:szCs w:val="24"/>
        </w:rPr>
        <w:t xml:space="preserve">к </w:t>
      </w:r>
      <w:r w:rsidRPr="00B87DE3">
        <w:rPr>
          <w:rFonts w:ascii="Times New Roman" w:hAnsi="Times New Roman" w:cs="Times New Roman"/>
          <w:sz w:val="24"/>
          <w:szCs w:val="24"/>
        </w:rPr>
        <w:t>юбилей</w:t>
      </w:r>
      <w:r w:rsidR="003D5EB6">
        <w:rPr>
          <w:rFonts w:ascii="Times New Roman" w:hAnsi="Times New Roman" w:cs="Times New Roman"/>
          <w:sz w:val="24"/>
          <w:szCs w:val="24"/>
        </w:rPr>
        <w:t>ным датам</w:t>
      </w:r>
      <w:r w:rsidRPr="00B87DE3">
        <w:rPr>
          <w:rFonts w:ascii="Times New Roman" w:hAnsi="Times New Roman" w:cs="Times New Roman"/>
          <w:sz w:val="24"/>
          <w:szCs w:val="24"/>
        </w:rPr>
        <w:t>: 160-летие А.П. Чехова, 150-летие И.А. Бунина, 150-летие  А.И. Куприна</w:t>
      </w:r>
      <w:r w:rsidR="00145C47">
        <w:rPr>
          <w:rFonts w:ascii="Times New Roman" w:hAnsi="Times New Roman" w:cs="Times New Roman"/>
          <w:sz w:val="24"/>
          <w:szCs w:val="24"/>
        </w:rPr>
        <w:t>.</w:t>
      </w:r>
      <w:r w:rsidRPr="00B87DE3">
        <w:rPr>
          <w:rFonts w:ascii="Times New Roman" w:hAnsi="Times New Roman" w:cs="Times New Roman"/>
          <w:sz w:val="24"/>
          <w:szCs w:val="24"/>
        </w:rPr>
        <w:t xml:space="preserve"> </w:t>
      </w:r>
      <w:r w:rsidR="00574A42" w:rsidRPr="00574A42">
        <w:rPr>
          <w:rFonts w:ascii="Times New Roman" w:hAnsi="Times New Roman" w:cs="Times New Roman"/>
          <w:sz w:val="24"/>
          <w:szCs w:val="24"/>
        </w:rPr>
        <w:t>Ребята с удовольствием приняли участие в организации и проведении м</w:t>
      </w:r>
      <w:r w:rsidR="00574A42" w:rsidRPr="00574A42">
        <w:rPr>
          <w:rFonts w:ascii="Times New Roman" w:hAnsi="Times New Roman" w:cs="Times New Roman"/>
          <w:sz w:val="24"/>
          <w:szCs w:val="24"/>
        </w:rPr>
        <w:t>е</w:t>
      </w:r>
      <w:r w:rsidR="00574A42" w:rsidRPr="00574A42">
        <w:rPr>
          <w:rFonts w:ascii="Times New Roman" w:hAnsi="Times New Roman" w:cs="Times New Roman"/>
          <w:sz w:val="24"/>
          <w:szCs w:val="24"/>
        </w:rPr>
        <w:t>роприятия. Они подготовили сообщения о великих классиках, эпохе, когда они жили, с</w:t>
      </w:r>
      <w:r w:rsidR="00574A42" w:rsidRPr="00574A42">
        <w:rPr>
          <w:rFonts w:ascii="Times New Roman" w:hAnsi="Times New Roman" w:cs="Times New Roman"/>
          <w:sz w:val="24"/>
          <w:szCs w:val="24"/>
        </w:rPr>
        <w:t>о</w:t>
      </w:r>
      <w:r w:rsidR="00574A42" w:rsidRPr="00574A42">
        <w:rPr>
          <w:rFonts w:ascii="Times New Roman" w:hAnsi="Times New Roman" w:cs="Times New Roman"/>
          <w:sz w:val="24"/>
          <w:szCs w:val="24"/>
        </w:rPr>
        <w:t>здавали свои произведения, участникам были продемонстрированы отрывки из фильмов по произведениям классиков, в конце проведен литературный подиум «С классикой вс</w:t>
      </w:r>
      <w:r w:rsidR="00574A42" w:rsidRPr="00574A42">
        <w:rPr>
          <w:rFonts w:ascii="Times New Roman" w:hAnsi="Times New Roman" w:cs="Times New Roman"/>
          <w:sz w:val="24"/>
          <w:szCs w:val="24"/>
        </w:rPr>
        <w:t>е</w:t>
      </w:r>
      <w:r w:rsidR="00574A42" w:rsidRPr="00574A42">
        <w:rPr>
          <w:rFonts w:ascii="Times New Roman" w:hAnsi="Times New Roman" w:cs="Times New Roman"/>
          <w:sz w:val="24"/>
          <w:szCs w:val="24"/>
        </w:rPr>
        <w:t>гда!» - выразительное чтение отрывков из любимых произведений писателей-юбиляров.</w:t>
      </w:r>
    </w:p>
    <w:p w:rsidR="00A66E80" w:rsidRPr="00393EED" w:rsidRDefault="00A66E80" w:rsidP="00A66E80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B615A" w:rsidRPr="00C11334" w:rsidRDefault="006B615A" w:rsidP="005473B1">
      <w:pPr>
        <w:tabs>
          <w:tab w:val="num" w:pos="186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1334">
        <w:rPr>
          <w:rFonts w:ascii="Times New Roman" w:hAnsi="Times New Roman" w:cs="Times New Roman"/>
          <w:b/>
          <w:sz w:val="24"/>
          <w:szCs w:val="24"/>
          <w:u w:val="single"/>
        </w:rPr>
        <w:t>125 лет со дня рождения С. Есенина</w:t>
      </w:r>
    </w:p>
    <w:p w:rsidR="005E0649" w:rsidRPr="005E0649" w:rsidRDefault="005E0649" w:rsidP="005473B1">
      <w:pPr>
        <w:tabs>
          <w:tab w:val="num" w:pos="1860"/>
        </w:tabs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D46ABF" w:rsidRPr="00C11334" w:rsidRDefault="005C0775" w:rsidP="00C11334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73B1">
        <w:rPr>
          <w:rFonts w:ascii="Times New Roman" w:hAnsi="Times New Roman" w:cs="Times New Roman"/>
          <w:sz w:val="24"/>
          <w:szCs w:val="24"/>
        </w:rPr>
        <w:tab/>
      </w:r>
      <w:r w:rsidR="00393EED">
        <w:rPr>
          <w:rFonts w:ascii="Times New Roman" w:hAnsi="Times New Roman" w:cs="Times New Roman"/>
          <w:sz w:val="24"/>
          <w:szCs w:val="24"/>
        </w:rPr>
        <w:t xml:space="preserve">Читатели Центральной библиотеки: </w:t>
      </w:r>
      <w:r w:rsidR="005473B1">
        <w:rPr>
          <w:rFonts w:ascii="Times New Roman" w:hAnsi="Times New Roman" w:cs="Times New Roman"/>
          <w:sz w:val="24"/>
          <w:szCs w:val="24"/>
        </w:rPr>
        <w:t xml:space="preserve">учащиеся 11 кл. МБОУ «СОШ №1» </w:t>
      </w:r>
      <w:r w:rsidRPr="005473B1">
        <w:rPr>
          <w:rFonts w:ascii="Times New Roman" w:hAnsi="Times New Roman" w:cs="Times New Roman"/>
          <w:sz w:val="24"/>
          <w:szCs w:val="24"/>
        </w:rPr>
        <w:t>Гильфанова Алёна, Семёнова Алина</w:t>
      </w:r>
      <w:r w:rsidR="00200167">
        <w:rPr>
          <w:rFonts w:ascii="Times New Roman" w:hAnsi="Times New Roman" w:cs="Times New Roman"/>
          <w:sz w:val="24"/>
          <w:szCs w:val="24"/>
        </w:rPr>
        <w:t xml:space="preserve"> </w:t>
      </w:r>
      <w:r w:rsidRPr="005473B1">
        <w:rPr>
          <w:rFonts w:ascii="Times New Roman" w:hAnsi="Times New Roman" w:cs="Times New Roman"/>
          <w:sz w:val="24"/>
          <w:szCs w:val="24"/>
        </w:rPr>
        <w:t xml:space="preserve">и волонтёр библиотеки Лупандина Маргарита </w:t>
      </w:r>
      <w:r w:rsidR="005E0649">
        <w:rPr>
          <w:rFonts w:ascii="Times New Roman" w:hAnsi="Times New Roman" w:cs="Times New Roman"/>
          <w:sz w:val="24"/>
          <w:szCs w:val="24"/>
        </w:rPr>
        <w:t xml:space="preserve"> </w:t>
      </w:r>
      <w:r w:rsidRPr="005473B1">
        <w:rPr>
          <w:rFonts w:ascii="Times New Roman" w:hAnsi="Times New Roman" w:cs="Times New Roman"/>
          <w:sz w:val="24"/>
          <w:szCs w:val="24"/>
        </w:rPr>
        <w:t xml:space="preserve">приняли участие в </w:t>
      </w:r>
      <w:r w:rsidRPr="005473B1">
        <w:rPr>
          <w:rFonts w:ascii="Times New Roman" w:hAnsi="Times New Roman" w:cs="Times New Roman"/>
          <w:b/>
          <w:sz w:val="24"/>
          <w:szCs w:val="24"/>
        </w:rPr>
        <w:t>поэтическом видеоконкурсе чтецов-любителей «ЧИТАЕМ ЕСЕНИНА»</w:t>
      </w:r>
      <w:r w:rsidRPr="005473B1">
        <w:rPr>
          <w:rFonts w:ascii="Times New Roman" w:hAnsi="Times New Roman" w:cs="Times New Roman"/>
          <w:sz w:val="24"/>
          <w:szCs w:val="24"/>
        </w:rPr>
        <w:t>, посвящённом 125-летию со дня рождения С.А. Есенина (учредитель конкурса Государственное бю</w:t>
      </w:r>
      <w:r w:rsidRPr="005473B1">
        <w:rPr>
          <w:rFonts w:ascii="Times New Roman" w:hAnsi="Times New Roman" w:cs="Times New Roman"/>
          <w:sz w:val="24"/>
          <w:szCs w:val="24"/>
        </w:rPr>
        <w:t>д</w:t>
      </w:r>
      <w:r w:rsidRPr="005473B1">
        <w:rPr>
          <w:rFonts w:ascii="Times New Roman" w:hAnsi="Times New Roman" w:cs="Times New Roman"/>
          <w:sz w:val="24"/>
          <w:szCs w:val="24"/>
        </w:rPr>
        <w:t>жетное учреждение Рязанской области «Информационно-аналитический центр культуры и туризма»)</w:t>
      </w:r>
      <w:r w:rsidR="00393EED">
        <w:rPr>
          <w:rFonts w:ascii="Times New Roman" w:hAnsi="Times New Roman" w:cs="Times New Roman"/>
          <w:sz w:val="24"/>
          <w:szCs w:val="24"/>
        </w:rPr>
        <w:t xml:space="preserve">, представив на конкурс видеозапись чтения стихов </w:t>
      </w:r>
      <w:r w:rsidR="00393EED" w:rsidRPr="005E0649">
        <w:rPr>
          <w:rFonts w:ascii="Times New Roman" w:hAnsi="Times New Roman" w:cs="Times New Roman"/>
          <w:sz w:val="24"/>
          <w:szCs w:val="24"/>
        </w:rPr>
        <w:t>С.А. Есенин</w:t>
      </w:r>
      <w:r w:rsidR="00200167">
        <w:rPr>
          <w:rFonts w:ascii="Times New Roman" w:hAnsi="Times New Roman" w:cs="Times New Roman"/>
          <w:sz w:val="24"/>
          <w:szCs w:val="24"/>
        </w:rPr>
        <w:t>:</w:t>
      </w:r>
      <w:r w:rsidR="00393EED" w:rsidRPr="005E0649">
        <w:rPr>
          <w:rFonts w:ascii="Times New Roman" w:hAnsi="Times New Roman" w:cs="Times New Roman"/>
          <w:sz w:val="24"/>
          <w:szCs w:val="24"/>
        </w:rPr>
        <w:t xml:space="preserve">  «Чёрный ч</w:t>
      </w:r>
      <w:r w:rsidR="00393EED" w:rsidRPr="005E0649">
        <w:rPr>
          <w:rFonts w:ascii="Times New Roman" w:hAnsi="Times New Roman" w:cs="Times New Roman"/>
          <w:sz w:val="24"/>
          <w:szCs w:val="24"/>
        </w:rPr>
        <w:t>е</w:t>
      </w:r>
      <w:r w:rsidR="00393EED" w:rsidRPr="005E0649">
        <w:rPr>
          <w:rFonts w:ascii="Times New Roman" w:hAnsi="Times New Roman" w:cs="Times New Roman"/>
          <w:sz w:val="24"/>
          <w:szCs w:val="24"/>
        </w:rPr>
        <w:t>ловек»</w:t>
      </w:r>
      <w:r w:rsidR="00200167">
        <w:rPr>
          <w:rFonts w:ascii="Times New Roman" w:hAnsi="Times New Roman" w:cs="Times New Roman"/>
          <w:sz w:val="24"/>
          <w:szCs w:val="24"/>
        </w:rPr>
        <w:t xml:space="preserve">, </w:t>
      </w:r>
      <w:r w:rsidR="00393EED" w:rsidRPr="005E0649">
        <w:rPr>
          <w:rFonts w:ascii="Times New Roman" w:hAnsi="Times New Roman" w:cs="Times New Roman"/>
          <w:sz w:val="24"/>
          <w:szCs w:val="24"/>
        </w:rPr>
        <w:t>«Письмо к женщине»</w:t>
      </w:r>
      <w:r w:rsidR="00200167">
        <w:rPr>
          <w:rFonts w:ascii="Times New Roman" w:hAnsi="Times New Roman" w:cs="Times New Roman"/>
          <w:sz w:val="24"/>
          <w:szCs w:val="24"/>
        </w:rPr>
        <w:t>,</w:t>
      </w:r>
      <w:r w:rsidR="00200167" w:rsidRPr="005E0649">
        <w:rPr>
          <w:rFonts w:ascii="Times New Roman" w:hAnsi="Times New Roman" w:cs="Times New Roman"/>
          <w:sz w:val="24"/>
          <w:szCs w:val="24"/>
        </w:rPr>
        <w:t xml:space="preserve"> «Я усталым таким еще не был…»</w:t>
      </w:r>
      <w:r w:rsidR="00200167">
        <w:rPr>
          <w:rFonts w:ascii="Times New Roman" w:hAnsi="Times New Roman" w:cs="Times New Roman"/>
          <w:sz w:val="24"/>
          <w:szCs w:val="24"/>
        </w:rPr>
        <w:t>.</w:t>
      </w:r>
    </w:p>
    <w:p w:rsidR="00C11334" w:rsidRDefault="005E0649" w:rsidP="00C11334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46ABF" w:rsidRPr="005E0649">
        <w:rPr>
          <w:rFonts w:ascii="Times New Roman" w:hAnsi="Times New Roman" w:cs="Times New Roman"/>
          <w:b/>
          <w:sz w:val="24"/>
          <w:szCs w:val="24"/>
        </w:rPr>
        <w:t>Центральная библиотека</w:t>
      </w:r>
      <w:r w:rsidR="00D46ABF" w:rsidRPr="005473B1">
        <w:rPr>
          <w:rFonts w:ascii="Times New Roman" w:hAnsi="Times New Roman" w:cs="Times New Roman"/>
          <w:sz w:val="24"/>
          <w:szCs w:val="24"/>
        </w:rPr>
        <w:t xml:space="preserve"> организовала</w:t>
      </w:r>
      <w:r w:rsidR="003257C4" w:rsidRPr="005473B1">
        <w:rPr>
          <w:rFonts w:ascii="Times New Roman" w:hAnsi="Times New Roman" w:cs="Times New Roman"/>
          <w:sz w:val="24"/>
          <w:szCs w:val="24"/>
        </w:rPr>
        <w:t xml:space="preserve"> </w:t>
      </w:r>
      <w:r w:rsidR="00C11334">
        <w:rPr>
          <w:rFonts w:ascii="Times New Roman" w:hAnsi="Times New Roman" w:cs="Times New Roman"/>
          <w:sz w:val="24"/>
          <w:szCs w:val="24"/>
        </w:rPr>
        <w:t xml:space="preserve">для молодёжи в Инстаграмм </w:t>
      </w:r>
      <w:r w:rsidR="003257C4" w:rsidRPr="005E0649">
        <w:rPr>
          <w:rFonts w:ascii="Times New Roman" w:hAnsi="Times New Roman" w:cs="Times New Roman"/>
          <w:b/>
          <w:sz w:val="24"/>
          <w:szCs w:val="24"/>
        </w:rPr>
        <w:t>литерату</w:t>
      </w:r>
      <w:r w:rsidR="003257C4" w:rsidRPr="005E0649">
        <w:rPr>
          <w:rFonts w:ascii="Times New Roman" w:hAnsi="Times New Roman" w:cs="Times New Roman"/>
          <w:b/>
          <w:sz w:val="24"/>
          <w:szCs w:val="24"/>
        </w:rPr>
        <w:t>р</w:t>
      </w:r>
      <w:r w:rsidR="003257C4" w:rsidRPr="005E0649">
        <w:rPr>
          <w:rFonts w:ascii="Times New Roman" w:hAnsi="Times New Roman" w:cs="Times New Roman"/>
          <w:b/>
          <w:sz w:val="24"/>
          <w:szCs w:val="24"/>
        </w:rPr>
        <w:t>ный караоке</w:t>
      </w:r>
      <w:r w:rsidR="003257C4" w:rsidRPr="005473B1">
        <w:rPr>
          <w:rFonts w:ascii="Times New Roman" w:hAnsi="Times New Roman" w:cs="Times New Roman"/>
          <w:sz w:val="24"/>
          <w:szCs w:val="24"/>
        </w:rPr>
        <w:t xml:space="preserve"> «"Не жалею, не зову, не плачу" </w:t>
      </w:r>
      <w:hyperlink r:id="rId161" w:history="1">
        <w:r w:rsidR="003257C4" w:rsidRPr="005473B1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https://www.instagram.com/p/CFw52qEgK0h/</w:t>
        </w:r>
      </w:hyperlink>
      <w:r w:rsidR="00D46ABF" w:rsidRPr="005473B1">
        <w:rPr>
          <w:rFonts w:ascii="Times New Roman" w:hAnsi="Times New Roman" w:cs="Times New Roman"/>
          <w:sz w:val="24"/>
          <w:szCs w:val="24"/>
        </w:rPr>
        <w:t xml:space="preserve">, представив видеозаписи чтения стихов С. Есенина </w:t>
      </w:r>
      <w:r w:rsidR="00C11334">
        <w:rPr>
          <w:rFonts w:ascii="Times New Roman" w:hAnsi="Times New Roman" w:cs="Times New Roman"/>
          <w:sz w:val="24"/>
          <w:szCs w:val="24"/>
        </w:rPr>
        <w:t>(6 участников).</w:t>
      </w:r>
    </w:p>
    <w:p w:rsidR="00BF6773" w:rsidRPr="00C11334" w:rsidRDefault="00CC4CCA" w:rsidP="00C11334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62" w:history="1">
        <w:r w:rsidR="00D46ABF" w:rsidRPr="005473B1">
          <w:rPr>
            <w:rStyle w:val="a4"/>
            <w:rFonts w:ascii="Times New Roman" w:hAnsi="Times New Roman" w:cs="Times New Roman"/>
            <w:sz w:val="24"/>
            <w:szCs w:val="24"/>
          </w:rPr>
          <w:t>https://www.instagram.com/izobcbs/</w:t>
        </w:r>
      </w:hyperlink>
      <w:r w:rsidR="00D46ABF" w:rsidRPr="005473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543" w:rsidRPr="00C11334" w:rsidRDefault="00BF6773" w:rsidP="00C1133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0649">
        <w:rPr>
          <w:rFonts w:ascii="Times New Roman" w:hAnsi="Times New Roman" w:cs="Times New Roman"/>
          <w:b/>
          <w:sz w:val="24"/>
          <w:szCs w:val="24"/>
        </w:rPr>
        <w:t>Библиотека №23 ст. Каменнобродской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0649">
        <w:rPr>
          <w:rFonts w:ascii="Times New Roman" w:hAnsi="Times New Roman" w:cs="Times New Roman"/>
          <w:sz w:val="24"/>
          <w:szCs w:val="24"/>
        </w:rPr>
        <w:t xml:space="preserve">2 октября </w:t>
      </w:r>
      <w:r>
        <w:rPr>
          <w:rFonts w:ascii="Times New Roman" w:hAnsi="Times New Roman" w:cs="Times New Roman"/>
          <w:sz w:val="24"/>
          <w:szCs w:val="24"/>
        </w:rPr>
        <w:t>для старшеклассников п</w:t>
      </w:r>
      <w:r w:rsidRPr="00BF6773">
        <w:rPr>
          <w:rFonts w:ascii="Times New Roman" w:hAnsi="Times New Roman" w:cs="Times New Roman"/>
          <w:sz w:val="24"/>
          <w:szCs w:val="24"/>
        </w:rPr>
        <w:t>ровел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5E0649">
        <w:rPr>
          <w:rFonts w:ascii="Times New Roman" w:hAnsi="Times New Roman" w:cs="Times New Roman"/>
          <w:b/>
          <w:sz w:val="24"/>
          <w:szCs w:val="24"/>
        </w:rPr>
        <w:t>поэтический час</w:t>
      </w:r>
      <w:r w:rsidRPr="00BF6773">
        <w:rPr>
          <w:rFonts w:ascii="Times New Roman" w:hAnsi="Times New Roman" w:cs="Times New Roman"/>
          <w:sz w:val="24"/>
          <w:szCs w:val="24"/>
        </w:rPr>
        <w:t xml:space="preserve"> «Он весь дитя добра и света, он весь</w:t>
      </w:r>
      <w:r w:rsidR="005E0649">
        <w:rPr>
          <w:rFonts w:ascii="Times New Roman" w:hAnsi="Times New Roman" w:cs="Times New Roman"/>
          <w:sz w:val="24"/>
          <w:szCs w:val="24"/>
        </w:rPr>
        <w:t xml:space="preserve"> </w:t>
      </w:r>
      <w:r w:rsidRPr="00BF6773">
        <w:rPr>
          <w:rFonts w:ascii="Times New Roman" w:hAnsi="Times New Roman" w:cs="Times New Roman"/>
          <w:sz w:val="24"/>
          <w:szCs w:val="24"/>
        </w:rPr>
        <w:t>- свободы торжества»</w:t>
      </w:r>
      <w:r w:rsidR="00EB6B48">
        <w:rPr>
          <w:rFonts w:ascii="Times New Roman" w:hAnsi="Times New Roman" w:cs="Times New Roman"/>
          <w:sz w:val="24"/>
          <w:szCs w:val="24"/>
        </w:rPr>
        <w:t>.</w:t>
      </w:r>
      <w:r w:rsidRPr="00BF67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543" w:rsidRDefault="005E0649" w:rsidP="00C1133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0649">
        <w:rPr>
          <w:rFonts w:ascii="Times New Roman" w:hAnsi="Times New Roman" w:cs="Times New Roman"/>
          <w:sz w:val="24"/>
          <w:szCs w:val="24"/>
        </w:rPr>
        <w:t xml:space="preserve">Сотрудники </w:t>
      </w:r>
      <w:r w:rsidR="00653119" w:rsidRPr="005E0649">
        <w:rPr>
          <w:rFonts w:ascii="Times New Roman" w:hAnsi="Times New Roman" w:cs="Times New Roman"/>
          <w:b/>
          <w:sz w:val="24"/>
          <w:szCs w:val="24"/>
        </w:rPr>
        <w:t>Городск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="00653119" w:rsidRPr="005E0649">
        <w:rPr>
          <w:rFonts w:ascii="Times New Roman" w:hAnsi="Times New Roman" w:cs="Times New Roman"/>
          <w:b/>
          <w:sz w:val="24"/>
          <w:szCs w:val="24"/>
        </w:rPr>
        <w:t xml:space="preserve"> библиотек</w:t>
      </w:r>
      <w:r w:rsidR="001B46CC">
        <w:rPr>
          <w:rFonts w:ascii="Times New Roman" w:hAnsi="Times New Roman" w:cs="Times New Roman"/>
          <w:b/>
          <w:sz w:val="24"/>
          <w:szCs w:val="24"/>
        </w:rPr>
        <w:t>и</w:t>
      </w:r>
      <w:r w:rsidR="00653119" w:rsidRPr="005E0649">
        <w:rPr>
          <w:rFonts w:ascii="Times New Roman" w:hAnsi="Times New Roman" w:cs="Times New Roman"/>
          <w:b/>
          <w:sz w:val="24"/>
          <w:szCs w:val="24"/>
        </w:rPr>
        <w:t xml:space="preserve"> №3</w:t>
      </w:r>
      <w:r w:rsidR="001B46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46CC" w:rsidRPr="00C11334">
        <w:rPr>
          <w:rFonts w:ascii="Times New Roman" w:hAnsi="Times New Roman" w:cs="Times New Roman"/>
          <w:sz w:val="24"/>
          <w:szCs w:val="24"/>
        </w:rPr>
        <w:t>у</w:t>
      </w:r>
      <w:r w:rsidR="001B46C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C11334">
        <w:rPr>
          <w:rFonts w:ascii="Times New Roman" w:hAnsi="Times New Roman" w:cs="Times New Roman"/>
          <w:b/>
          <w:sz w:val="24"/>
          <w:szCs w:val="24"/>
        </w:rPr>
        <w:t>выставки-портрет</w:t>
      </w:r>
      <w:proofErr w:type="gramEnd"/>
      <w:r w:rsidR="00C113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46CC" w:rsidRPr="001B46CC">
        <w:rPr>
          <w:rFonts w:ascii="Times New Roman" w:hAnsi="Times New Roman" w:cs="Times New Roman"/>
          <w:sz w:val="24"/>
          <w:szCs w:val="24"/>
        </w:rPr>
        <w:t>«125 лет со дня рождения С. Есенина»</w:t>
      </w:r>
      <w:r w:rsidRPr="005E0649">
        <w:t xml:space="preserve"> </w:t>
      </w:r>
      <w:r w:rsidR="001B46CC" w:rsidRPr="001B46CC">
        <w:rPr>
          <w:rFonts w:ascii="Times New Roman" w:hAnsi="Times New Roman" w:cs="Times New Roman"/>
          <w:sz w:val="24"/>
          <w:szCs w:val="24"/>
        </w:rPr>
        <w:t>организовал</w:t>
      </w:r>
      <w:r w:rsidR="00773152">
        <w:rPr>
          <w:rFonts w:ascii="Times New Roman" w:hAnsi="Times New Roman" w:cs="Times New Roman"/>
          <w:sz w:val="24"/>
          <w:szCs w:val="24"/>
        </w:rPr>
        <w:t>и</w:t>
      </w:r>
      <w:r w:rsidR="001B46CC" w:rsidRPr="001B46CC">
        <w:rPr>
          <w:rFonts w:ascii="Times New Roman" w:hAnsi="Times New Roman" w:cs="Times New Roman"/>
          <w:sz w:val="24"/>
          <w:szCs w:val="24"/>
        </w:rPr>
        <w:t xml:space="preserve"> </w:t>
      </w:r>
      <w:r w:rsidR="001B46CC" w:rsidRPr="001B46CC">
        <w:rPr>
          <w:rFonts w:ascii="Times New Roman" w:hAnsi="Times New Roman" w:cs="Times New Roman"/>
          <w:b/>
          <w:sz w:val="24"/>
          <w:szCs w:val="24"/>
        </w:rPr>
        <w:t>поэтические минутки</w:t>
      </w:r>
      <w:r w:rsidR="001B46CC">
        <w:rPr>
          <w:rFonts w:ascii="Times New Roman" w:hAnsi="Times New Roman" w:cs="Times New Roman"/>
          <w:sz w:val="24"/>
          <w:szCs w:val="24"/>
        </w:rPr>
        <w:t xml:space="preserve"> </w:t>
      </w:r>
      <w:r w:rsidR="001B46CC" w:rsidRPr="001B46CC">
        <w:rPr>
          <w:rFonts w:ascii="Times New Roman" w:hAnsi="Times New Roman" w:cs="Times New Roman"/>
          <w:sz w:val="24"/>
          <w:szCs w:val="24"/>
        </w:rPr>
        <w:t>«Не жалею, не зову, не пл</w:t>
      </w:r>
      <w:r w:rsidR="001B46CC" w:rsidRPr="001B46CC">
        <w:rPr>
          <w:rFonts w:ascii="Times New Roman" w:hAnsi="Times New Roman" w:cs="Times New Roman"/>
          <w:sz w:val="24"/>
          <w:szCs w:val="24"/>
        </w:rPr>
        <w:t>а</w:t>
      </w:r>
      <w:r w:rsidR="001B46CC" w:rsidRPr="001B46CC">
        <w:rPr>
          <w:rFonts w:ascii="Times New Roman" w:hAnsi="Times New Roman" w:cs="Times New Roman"/>
          <w:sz w:val="24"/>
          <w:szCs w:val="24"/>
        </w:rPr>
        <w:t>чу»</w:t>
      </w:r>
      <w:r w:rsidR="001B46CC">
        <w:rPr>
          <w:rFonts w:ascii="Times New Roman" w:hAnsi="Times New Roman" w:cs="Times New Roman"/>
          <w:sz w:val="24"/>
          <w:szCs w:val="24"/>
        </w:rPr>
        <w:t>,</w:t>
      </w:r>
      <w:r w:rsidR="001B46CC">
        <w:t xml:space="preserve"> </w:t>
      </w:r>
      <w:r w:rsidRPr="005E0649">
        <w:rPr>
          <w:rFonts w:ascii="Times New Roman" w:hAnsi="Times New Roman" w:cs="Times New Roman"/>
          <w:sz w:val="24"/>
          <w:szCs w:val="24"/>
        </w:rPr>
        <w:t>предлага</w:t>
      </w:r>
      <w:r w:rsidR="001B46CC">
        <w:rPr>
          <w:rFonts w:ascii="Times New Roman" w:hAnsi="Times New Roman" w:cs="Times New Roman"/>
          <w:sz w:val="24"/>
          <w:szCs w:val="24"/>
        </w:rPr>
        <w:t xml:space="preserve">я </w:t>
      </w:r>
      <w:r w:rsidRPr="005E0649">
        <w:rPr>
          <w:rFonts w:ascii="Times New Roman" w:hAnsi="Times New Roman" w:cs="Times New Roman"/>
          <w:sz w:val="24"/>
          <w:szCs w:val="24"/>
        </w:rPr>
        <w:t xml:space="preserve">читателям абонемента взять томик Есенина и прочитать </w:t>
      </w:r>
      <w:r w:rsidR="001B46CC">
        <w:rPr>
          <w:rFonts w:ascii="Times New Roman" w:hAnsi="Times New Roman" w:cs="Times New Roman"/>
          <w:sz w:val="24"/>
          <w:szCs w:val="24"/>
        </w:rPr>
        <w:t xml:space="preserve">понравившееся </w:t>
      </w:r>
      <w:r w:rsidRPr="005E0649">
        <w:rPr>
          <w:rFonts w:ascii="Times New Roman" w:hAnsi="Times New Roman" w:cs="Times New Roman"/>
          <w:sz w:val="24"/>
          <w:szCs w:val="24"/>
        </w:rPr>
        <w:t>стихотворение</w:t>
      </w:r>
      <w:r w:rsidR="00653119" w:rsidRPr="005E06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46CC">
        <w:rPr>
          <w:rFonts w:ascii="Times New Roman" w:hAnsi="Times New Roman" w:cs="Times New Roman"/>
          <w:sz w:val="24"/>
          <w:szCs w:val="24"/>
        </w:rPr>
        <w:t>(</w:t>
      </w:r>
      <w:r w:rsidR="00C11334">
        <w:rPr>
          <w:rFonts w:ascii="Times New Roman" w:hAnsi="Times New Roman" w:cs="Times New Roman"/>
          <w:sz w:val="24"/>
          <w:szCs w:val="24"/>
        </w:rPr>
        <w:t>приняло участие</w:t>
      </w:r>
      <w:r w:rsidR="001B46CC">
        <w:rPr>
          <w:rFonts w:ascii="Times New Roman" w:hAnsi="Times New Roman" w:cs="Times New Roman"/>
          <w:sz w:val="24"/>
          <w:szCs w:val="24"/>
        </w:rPr>
        <w:t>1</w:t>
      </w:r>
      <w:r w:rsidR="00773152">
        <w:rPr>
          <w:rFonts w:ascii="Times New Roman" w:hAnsi="Times New Roman" w:cs="Times New Roman"/>
          <w:sz w:val="24"/>
          <w:szCs w:val="24"/>
        </w:rPr>
        <w:t>2</w:t>
      </w:r>
      <w:r w:rsidR="001B46CC">
        <w:rPr>
          <w:rFonts w:ascii="Times New Roman" w:hAnsi="Times New Roman" w:cs="Times New Roman"/>
          <w:sz w:val="24"/>
          <w:szCs w:val="24"/>
        </w:rPr>
        <w:t xml:space="preserve"> чел.).</w:t>
      </w:r>
    </w:p>
    <w:p w:rsidR="00C11334" w:rsidRPr="005473B1" w:rsidRDefault="00C11334" w:rsidP="00C11334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Библиотека</w:t>
      </w:r>
      <w:r w:rsidRPr="005E0649">
        <w:rPr>
          <w:rFonts w:ascii="Times New Roman" w:hAnsi="Times New Roman" w:cs="Times New Roman"/>
          <w:b/>
          <w:sz w:val="24"/>
          <w:szCs w:val="24"/>
        </w:rPr>
        <w:t xml:space="preserve"> №6 с.Птичьего</w:t>
      </w:r>
      <w:r>
        <w:rPr>
          <w:rFonts w:ascii="Times New Roman" w:hAnsi="Times New Roman" w:cs="Times New Roman"/>
          <w:b/>
          <w:sz w:val="24"/>
          <w:szCs w:val="24"/>
        </w:rPr>
        <w:t>, библиотека №14 пос. Рыздвяный</w:t>
      </w:r>
      <w:r w:rsidRPr="005473B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оформили</w:t>
      </w:r>
      <w:r w:rsidRPr="005473B1">
        <w:rPr>
          <w:rFonts w:ascii="Times New Roman" w:hAnsi="Times New Roman" w:cs="Times New Roman"/>
          <w:sz w:val="24"/>
          <w:szCs w:val="24"/>
        </w:rPr>
        <w:t xml:space="preserve">  </w:t>
      </w:r>
      <w:r w:rsidRPr="00C11334">
        <w:rPr>
          <w:rFonts w:ascii="Times New Roman" w:hAnsi="Times New Roman" w:cs="Times New Roman"/>
          <w:b/>
          <w:sz w:val="24"/>
          <w:szCs w:val="24"/>
        </w:rPr>
        <w:t>ви</w:t>
      </w:r>
      <w:r w:rsidRPr="00C11334">
        <w:rPr>
          <w:rFonts w:ascii="Times New Roman" w:hAnsi="Times New Roman" w:cs="Times New Roman"/>
          <w:b/>
          <w:sz w:val="24"/>
          <w:szCs w:val="24"/>
        </w:rPr>
        <w:t>т</w:t>
      </w:r>
      <w:r w:rsidRPr="00C11334">
        <w:rPr>
          <w:rFonts w:ascii="Times New Roman" w:hAnsi="Times New Roman" w:cs="Times New Roman"/>
          <w:b/>
          <w:sz w:val="24"/>
          <w:szCs w:val="24"/>
        </w:rPr>
        <w:t>ражн</w:t>
      </w:r>
      <w:r>
        <w:rPr>
          <w:rFonts w:ascii="Times New Roman" w:hAnsi="Times New Roman" w:cs="Times New Roman"/>
          <w:b/>
          <w:sz w:val="24"/>
          <w:szCs w:val="24"/>
        </w:rPr>
        <w:t>ые</w:t>
      </w:r>
      <w:r w:rsidRPr="00C11334">
        <w:rPr>
          <w:rFonts w:ascii="Times New Roman" w:hAnsi="Times New Roman" w:cs="Times New Roman"/>
          <w:b/>
          <w:sz w:val="24"/>
          <w:szCs w:val="24"/>
        </w:rPr>
        <w:t xml:space="preserve"> выставк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5473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473B1">
        <w:rPr>
          <w:rFonts w:ascii="Times New Roman" w:hAnsi="Times New Roman" w:cs="Times New Roman"/>
          <w:sz w:val="24"/>
          <w:szCs w:val="24"/>
        </w:rPr>
        <w:t>125-летия поэта С.А.Есенина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473B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E3C98" w:rsidRDefault="00BE3C98" w:rsidP="00346CEB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3C98" w:rsidRDefault="00AD3098" w:rsidP="00C11334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150-</w:t>
      </w:r>
      <w:r w:rsidR="00BE3C98" w:rsidRPr="00BE3C98">
        <w:rPr>
          <w:rFonts w:ascii="Times New Roman" w:hAnsi="Times New Roman" w:cs="Times New Roman"/>
          <w:b/>
          <w:sz w:val="24"/>
          <w:szCs w:val="24"/>
          <w:u w:val="single"/>
        </w:rPr>
        <w:t>лет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ию со дня рождения</w:t>
      </w:r>
      <w:r w:rsidR="00BE3C98" w:rsidRPr="00BE3C98">
        <w:rPr>
          <w:rFonts w:ascii="Times New Roman" w:hAnsi="Times New Roman" w:cs="Times New Roman"/>
          <w:b/>
          <w:sz w:val="24"/>
          <w:szCs w:val="24"/>
          <w:u w:val="single"/>
        </w:rPr>
        <w:t xml:space="preserve"> И.А. Бунин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</w:p>
    <w:p w:rsidR="001E1CE9" w:rsidRPr="001E1CE9" w:rsidRDefault="001E1CE9" w:rsidP="00EB1734">
      <w:pPr>
        <w:tabs>
          <w:tab w:val="num" w:pos="1860"/>
        </w:tabs>
        <w:spacing w:after="0" w:line="240" w:lineRule="auto"/>
        <w:rPr>
          <w:rFonts w:ascii="Times New Roman" w:hAnsi="Times New Roman" w:cs="Times New Roman"/>
          <w:b/>
          <w:sz w:val="8"/>
          <w:szCs w:val="8"/>
          <w:u w:val="single"/>
        </w:rPr>
      </w:pPr>
    </w:p>
    <w:p w:rsidR="00BE3C98" w:rsidRPr="00AD2046" w:rsidRDefault="00BE3C98" w:rsidP="001E1CE9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BE3C98">
        <w:rPr>
          <w:rFonts w:ascii="Times New Roman" w:hAnsi="Times New Roman" w:cs="Times New Roman"/>
          <w:b/>
          <w:sz w:val="24"/>
          <w:szCs w:val="24"/>
        </w:rPr>
        <w:t>Час поэтического настроения</w:t>
      </w:r>
      <w:r w:rsidRPr="00BE3C98">
        <w:rPr>
          <w:rFonts w:ascii="Times New Roman" w:hAnsi="Times New Roman" w:cs="Times New Roman"/>
          <w:sz w:val="24"/>
          <w:szCs w:val="24"/>
        </w:rPr>
        <w:t xml:space="preserve"> «Лёгкое дыхание поэзии Ивана Бунина»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3C98">
        <w:rPr>
          <w:rFonts w:ascii="Times New Roman" w:hAnsi="Times New Roman" w:cs="Times New Roman"/>
          <w:sz w:val="24"/>
          <w:szCs w:val="24"/>
        </w:rPr>
        <w:t>провел</w:t>
      </w:r>
      <w:r>
        <w:rPr>
          <w:rFonts w:ascii="Times New Roman" w:hAnsi="Times New Roman" w:cs="Times New Roman"/>
          <w:sz w:val="24"/>
          <w:szCs w:val="24"/>
        </w:rPr>
        <w:t>а для читателей абоненмента</w:t>
      </w:r>
      <w:r w:rsidRPr="00BE3C98">
        <w:rPr>
          <w:rFonts w:ascii="Times New Roman" w:hAnsi="Times New Roman" w:cs="Times New Roman"/>
          <w:sz w:val="24"/>
          <w:szCs w:val="24"/>
        </w:rPr>
        <w:t xml:space="preserve"> библиотекарь В.П. Плюснина.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3C98">
        <w:rPr>
          <w:rFonts w:ascii="Times New Roman" w:hAnsi="Times New Roman" w:cs="Times New Roman"/>
          <w:sz w:val="24"/>
          <w:szCs w:val="24"/>
        </w:rPr>
        <w:t xml:space="preserve">В своей беседе </w:t>
      </w:r>
      <w:r>
        <w:rPr>
          <w:rFonts w:ascii="Times New Roman" w:hAnsi="Times New Roman" w:cs="Times New Roman"/>
          <w:sz w:val="24"/>
          <w:szCs w:val="24"/>
        </w:rPr>
        <w:t xml:space="preserve">она </w:t>
      </w:r>
      <w:r w:rsidRPr="00BE3C98">
        <w:rPr>
          <w:rFonts w:ascii="Times New Roman" w:hAnsi="Times New Roman" w:cs="Times New Roman"/>
          <w:sz w:val="24"/>
          <w:szCs w:val="24"/>
        </w:rPr>
        <w:t>рассказала о жизни и творчестве писателя,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3C98">
        <w:rPr>
          <w:rFonts w:ascii="Times New Roman" w:hAnsi="Times New Roman" w:cs="Times New Roman"/>
          <w:sz w:val="24"/>
          <w:szCs w:val="24"/>
        </w:rPr>
        <w:t xml:space="preserve">акцентировав </w:t>
      </w:r>
      <w:r>
        <w:rPr>
          <w:rFonts w:ascii="Times New Roman" w:hAnsi="Times New Roman" w:cs="Times New Roman"/>
          <w:sz w:val="24"/>
          <w:szCs w:val="24"/>
        </w:rPr>
        <w:t xml:space="preserve">внимание на </w:t>
      </w:r>
      <w:r w:rsidRPr="00BE3C98">
        <w:rPr>
          <w:rFonts w:ascii="Times New Roman" w:hAnsi="Times New Roman" w:cs="Times New Roman"/>
          <w:sz w:val="24"/>
          <w:szCs w:val="24"/>
        </w:rPr>
        <w:t>экраниз</w:t>
      </w:r>
      <w:r>
        <w:rPr>
          <w:rFonts w:ascii="Times New Roman" w:hAnsi="Times New Roman" w:cs="Times New Roman"/>
          <w:sz w:val="24"/>
          <w:szCs w:val="24"/>
        </w:rPr>
        <w:t xml:space="preserve">ированных </w:t>
      </w:r>
      <w:r w:rsidRPr="00BE3C98">
        <w:rPr>
          <w:rFonts w:ascii="Times New Roman" w:hAnsi="Times New Roman" w:cs="Times New Roman"/>
          <w:sz w:val="24"/>
          <w:szCs w:val="24"/>
        </w:rPr>
        <w:t>произведен</w:t>
      </w:r>
      <w:r w:rsidRPr="00BE3C98">
        <w:rPr>
          <w:rFonts w:ascii="Times New Roman" w:hAnsi="Times New Roman" w:cs="Times New Roman"/>
          <w:sz w:val="24"/>
          <w:szCs w:val="24"/>
        </w:rPr>
        <w:t>и</w:t>
      </w:r>
      <w:r w:rsidR="001E1CE9">
        <w:rPr>
          <w:rFonts w:ascii="Times New Roman" w:hAnsi="Times New Roman" w:cs="Times New Roman"/>
          <w:sz w:val="24"/>
          <w:szCs w:val="24"/>
        </w:rPr>
        <w:t>ях писателя.</w:t>
      </w:r>
    </w:p>
    <w:p w:rsidR="001E1CE9" w:rsidRDefault="001E1CE9" w:rsidP="00B55C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C1133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053CA">
        <w:rPr>
          <w:rFonts w:ascii="Times New Roman" w:hAnsi="Times New Roman" w:cs="Times New Roman"/>
          <w:sz w:val="24"/>
          <w:szCs w:val="24"/>
        </w:rPr>
        <w:t>Члены</w:t>
      </w:r>
      <w:r w:rsidR="00874D72">
        <w:rPr>
          <w:rFonts w:ascii="Times New Roman" w:hAnsi="Times New Roman" w:cs="Times New Roman"/>
          <w:sz w:val="24"/>
          <w:szCs w:val="24"/>
        </w:rPr>
        <w:t xml:space="preserve"> </w:t>
      </w:r>
      <w:r w:rsidR="002053CA">
        <w:rPr>
          <w:rFonts w:ascii="Times New Roman" w:hAnsi="Times New Roman" w:cs="Times New Roman"/>
          <w:sz w:val="24"/>
          <w:szCs w:val="24"/>
        </w:rPr>
        <w:t xml:space="preserve">литературно-поэтического клуба </w:t>
      </w:r>
      <w:r w:rsidRPr="00371104">
        <w:rPr>
          <w:rFonts w:ascii="Times New Roman" w:hAnsi="Times New Roman" w:cs="Times New Roman"/>
          <w:sz w:val="24"/>
          <w:szCs w:val="24"/>
        </w:rPr>
        <w:t>«Парнас»</w:t>
      </w:r>
      <w:r w:rsidR="00C11334">
        <w:rPr>
          <w:rFonts w:ascii="Times New Roman" w:hAnsi="Times New Roman" w:cs="Times New Roman"/>
          <w:sz w:val="24"/>
          <w:szCs w:val="24"/>
        </w:rPr>
        <w:t xml:space="preserve"> </w:t>
      </w:r>
      <w:r w:rsidR="00C11334" w:rsidRPr="002053CA">
        <w:rPr>
          <w:rFonts w:ascii="Times New Roman" w:hAnsi="Times New Roman" w:cs="Times New Roman"/>
          <w:b/>
          <w:sz w:val="24"/>
          <w:szCs w:val="24"/>
        </w:rPr>
        <w:t>библиотеки №5 с.</w:t>
      </w:r>
      <w:r w:rsidR="00EB6B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53CA">
        <w:rPr>
          <w:rFonts w:ascii="Times New Roman" w:hAnsi="Times New Roman" w:cs="Times New Roman"/>
          <w:b/>
          <w:sz w:val="24"/>
          <w:szCs w:val="24"/>
        </w:rPr>
        <w:t>Тищенск</w:t>
      </w:r>
      <w:r w:rsidRPr="002053CA">
        <w:rPr>
          <w:rFonts w:ascii="Times New Roman" w:hAnsi="Times New Roman" w:cs="Times New Roman"/>
          <w:b/>
          <w:sz w:val="24"/>
          <w:szCs w:val="24"/>
        </w:rPr>
        <w:t>о</w:t>
      </w:r>
      <w:r w:rsidRPr="002053CA">
        <w:rPr>
          <w:rFonts w:ascii="Times New Roman" w:hAnsi="Times New Roman" w:cs="Times New Roman"/>
          <w:b/>
          <w:sz w:val="24"/>
          <w:szCs w:val="24"/>
        </w:rPr>
        <w:t>го</w:t>
      </w:r>
      <w:r>
        <w:t xml:space="preserve"> </w:t>
      </w:r>
      <w:r w:rsidR="00676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874D72">
        <w:rPr>
          <w:rFonts w:ascii="Times New Roman" w:hAnsi="Times New Roman" w:cs="Times New Roman"/>
          <w:sz w:val="24"/>
          <w:szCs w:val="24"/>
        </w:rPr>
        <w:t xml:space="preserve"> </w:t>
      </w:r>
      <w:r w:rsidR="00874D72" w:rsidRPr="00EB6B48">
        <w:rPr>
          <w:rFonts w:ascii="Times New Roman" w:hAnsi="Times New Roman" w:cs="Times New Roman"/>
          <w:b/>
          <w:sz w:val="24"/>
          <w:szCs w:val="24"/>
        </w:rPr>
        <w:t xml:space="preserve">книжной </w:t>
      </w:r>
      <w:r w:rsidRPr="00EB6B48">
        <w:rPr>
          <w:b/>
        </w:rPr>
        <w:t xml:space="preserve"> </w:t>
      </w:r>
      <w:r w:rsidRPr="00EB6B48">
        <w:rPr>
          <w:rFonts w:ascii="Times New Roman" w:hAnsi="Times New Roman" w:cs="Times New Roman"/>
          <w:b/>
          <w:sz w:val="24"/>
          <w:szCs w:val="24"/>
        </w:rPr>
        <w:t>выставки</w:t>
      </w:r>
      <w:r w:rsidRPr="00371104">
        <w:rPr>
          <w:rFonts w:ascii="Times New Roman" w:hAnsi="Times New Roman" w:cs="Times New Roman"/>
          <w:sz w:val="24"/>
          <w:szCs w:val="24"/>
        </w:rPr>
        <w:t xml:space="preserve"> «Над бунинской строкой»</w:t>
      </w:r>
      <w:r>
        <w:rPr>
          <w:rFonts w:ascii="Times New Roman" w:hAnsi="Times New Roman" w:cs="Times New Roman"/>
          <w:sz w:val="24"/>
          <w:szCs w:val="24"/>
        </w:rPr>
        <w:t xml:space="preserve"> зачитывали отрывки из его произв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дений и любимые стихи</w:t>
      </w:r>
      <w:r w:rsidR="00874D72">
        <w:rPr>
          <w:rFonts w:ascii="Times New Roman" w:hAnsi="Times New Roman" w:cs="Times New Roman"/>
          <w:sz w:val="24"/>
          <w:szCs w:val="24"/>
        </w:rPr>
        <w:t xml:space="preserve"> И. Бунина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D2046" w:rsidRDefault="00AD2046" w:rsidP="00B55C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6CC6">
        <w:rPr>
          <w:rFonts w:ascii="Times New Roman" w:hAnsi="Times New Roman" w:cs="Times New Roman"/>
          <w:b/>
          <w:sz w:val="24"/>
          <w:szCs w:val="24"/>
        </w:rPr>
        <w:lastRenderedPageBreak/>
        <w:t>Библиотека №19 ст. Гаевской</w:t>
      </w:r>
      <w:r>
        <w:rPr>
          <w:rFonts w:ascii="Times New Roman" w:hAnsi="Times New Roman" w:cs="Times New Roman"/>
          <w:sz w:val="24"/>
          <w:szCs w:val="24"/>
        </w:rPr>
        <w:t xml:space="preserve"> провела </w:t>
      </w:r>
      <w:r w:rsidRPr="00676CC6">
        <w:rPr>
          <w:rFonts w:ascii="Times New Roman" w:hAnsi="Times New Roman" w:cs="Times New Roman"/>
          <w:b/>
          <w:sz w:val="24"/>
          <w:szCs w:val="24"/>
        </w:rPr>
        <w:t>литературный онлайн-час</w:t>
      </w:r>
      <w:r>
        <w:rPr>
          <w:rFonts w:ascii="Times New Roman" w:hAnsi="Times New Roman" w:cs="Times New Roman"/>
          <w:sz w:val="24"/>
          <w:szCs w:val="24"/>
        </w:rPr>
        <w:t xml:space="preserve"> «Удивител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ный мир Ивана Бун</w:t>
      </w:r>
      <w:r w:rsidR="00B55CD0">
        <w:rPr>
          <w:rFonts w:ascii="Times New Roman" w:hAnsi="Times New Roman" w:cs="Times New Roman"/>
          <w:sz w:val="24"/>
          <w:szCs w:val="24"/>
        </w:rPr>
        <w:t>ин</w:t>
      </w:r>
      <w:r>
        <w:rPr>
          <w:rFonts w:ascii="Times New Roman" w:hAnsi="Times New Roman" w:cs="Times New Roman"/>
          <w:sz w:val="24"/>
          <w:szCs w:val="24"/>
        </w:rPr>
        <w:t>а»</w:t>
      </w:r>
      <w:r w:rsidR="00676CC6">
        <w:rPr>
          <w:rFonts w:ascii="Times New Roman" w:hAnsi="Times New Roman" w:cs="Times New Roman"/>
          <w:sz w:val="24"/>
          <w:szCs w:val="24"/>
        </w:rPr>
        <w:t xml:space="preserve"> у книжной </w:t>
      </w:r>
      <w:r>
        <w:rPr>
          <w:rFonts w:ascii="Times New Roman" w:hAnsi="Times New Roman" w:cs="Times New Roman"/>
          <w:sz w:val="24"/>
          <w:szCs w:val="24"/>
        </w:rPr>
        <w:t>выставк</w:t>
      </w:r>
      <w:r w:rsidR="00676CC6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«Чистая как воздух поэзия и проза</w:t>
      </w:r>
      <w:r w:rsidR="00676CC6">
        <w:rPr>
          <w:rFonts w:ascii="Times New Roman" w:hAnsi="Times New Roman" w:cs="Times New Roman"/>
          <w:sz w:val="24"/>
          <w:szCs w:val="24"/>
        </w:rPr>
        <w:t xml:space="preserve"> И. Бун</w:t>
      </w:r>
      <w:r w:rsidR="00676CC6">
        <w:rPr>
          <w:rFonts w:ascii="Times New Roman" w:hAnsi="Times New Roman" w:cs="Times New Roman"/>
          <w:sz w:val="24"/>
          <w:szCs w:val="24"/>
        </w:rPr>
        <w:t>и</w:t>
      </w:r>
      <w:r w:rsidR="00676CC6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EC47E9" w:rsidRPr="004B4C1B" w:rsidRDefault="001E1CE9" w:rsidP="00B55CD0">
      <w:pPr>
        <w:tabs>
          <w:tab w:val="num" w:pos="1860"/>
        </w:tabs>
        <w:spacing w:after="0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 день рождения</w:t>
      </w:r>
      <w:r w:rsidR="00EC47E9" w:rsidRPr="00EC47E9">
        <w:rPr>
          <w:rFonts w:ascii="Times New Roman" w:hAnsi="Times New Roman" w:cs="Times New Roman"/>
          <w:sz w:val="24"/>
          <w:szCs w:val="24"/>
        </w:rPr>
        <w:t xml:space="preserve"> И.А. Бунина Центральная библиотека пр</w:t>
      </w:r>
      <w:r w:rsidR="00EC47E9">
        <w:rPr>
          <w:rFonts w:ascii="Times New Roman" w:hAnsi="Times New Roman" w:cs="Times New Roman"/>
          <w:sz w:val="24"/>
          <w:szCs w:val="24"/>
        </w:rPr>
        <w:t>игласила</w:t>
      </w:r>
      <w:r w:rsidR="00EC47E9" w:rsidRPr="00EC47E9">
        <w:t xml:space="preserve"> </w:t>
      </w:r>
      <w:r w:rsidR="00EC47E9" w:rsidRPr="00EC47E9">
        <w:rPr>
          <w:rFonts w:ascii="Times New Roman" w:hAnsi="Times New Roman" w:cs="Times New Roman"/>
          <w:sz w:val="24"/>
          <w:szCs w:val="24"/>
        </w:rPr>
        <w:t>любителей ру</w:t>
      </w:r>
      <w:r w:rsidR="00EC47E9" w:rsidRPr="00EC47E9">
        <w:rPr>
          <w:rFonts w:ascii="Times New Roman" w:hAnsi="Times New Roman" w:cs="Times New Roman"/>
          <w:sz w:val="24"/>
          <w:szCs w:val="24"/>
        </w:rPr>
        <w:t>с</w:t>
      </w:r>
      <w:r w:rsidR="00EC47E9">
        <w:rPr>
          <w:rFonts w:ascii="Times New Roman" w:hAnsi="Times New Roman" w:cs="Times New Roman"/>
          <w:sz w:val="24"/>
          <w:szCs w:val="24"/>
        </w:rPr>
        <w:t>ской словесности</w:t>
      </w:r>
      <w:r w:rsidR="00EC47E9" w:rsidRPr="00EC47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Инстаграмм </w:t>
      </w:r>
      <w:r w:rsidR="00B55CD0">
        <w:rPr>
          <w:rFonts w:ascii="Times New Roman" w:hAnsi="Times New Roman" w:cs="Times New Roman"/>
          <w:sz w:val="24"/>
          <w:szCs w:val="24"/>
        </w:rPr>
        <w:t>на</w:t>
      </w:r>
      <w:r w:rsidR="00EC47E9" w:rsidRPr="00EC47E9">
        <w:rPr>
          <w:rFonts w:ascii="Times New Roman" w:hAnsi="Times New Roman" w:cs="Times New Roman"/>
          <w:sz w:val="24"/>
          <w:szCs w:val="24"/>
        </w:rPr>
        <w:t xml:space="preserve"> </w:t>
      </w:r>
      <w:r w:rsidR="00EC47E9" w:rsidRPr="001E1CE9">
        <w:rPr>
          <w:rFonts w:ascii="Times New Roman" w:hAnsi="Times New Roman" w:cs="Times New Roman"/>
          <w:b/>
          <w:sz w:val="24"/>
          <w:szCs w:val="24"/>
        </w:rPr>
        <w:t>литературную гостиную</w:t>
      </w:r>
      <w:r w:rsidR="00EC47E9" w:rsidRPr="00EC47E9">
        <w:rPr>
          <w:rFonts w:ascii="Times New Roman" w:hAnsi="Times New Roman" w:cs="Times New Roman"/>
          <w:sz w:val="24"/>
          <w:szCs w:val="24"/>
        </w:rPr>
        <w:t xml:space="preserve"> "И след мой в мире есть..."</w:t>
      </w:r>
      <w:r w:rsidR="00EC47E9" w:rsidRPr="00EC47E9">
        <w:t xml:space="preserve"> </w:t>
      </w:r>
      <w:r w:rsidR="004B4C1B">
        <w:rPr>
          <w:rFonts w:ascii="Times New Roman" w:hAnsi="Times New Roman" w:cs="Times New Roman"/>
          <w:sz w:val="24"/>
          <w:szCs w:val="24"/>
        </w:rPr>
        <w:fldChar w:fldCharType="begin"/>
      </w:r>
      <w:r w:rsidR="004B4C1B">
        <w:rPr>
          <w:rFonts w:ascii="Times New Roman" w:hAnsi="Times New Roman" w:cs="Times New Roman"/>
          <w:sz w:val="24"/>
          <w:szCs w:val="24"/>
        </w:rPr>
        <w:instrText xml:space="preserve"> HYPERLINK "https://www.instagram.com/p/CGht8oOgNPD/" </w:instrText>
      </w:r>
      <w:r w:rsidR="004B4C1B">
        <w:rPr>
          <w:rFonts w:ascii="Times New Roman" w:hAnsi="Times New Roman" w:cs="Times New Roman"/>
          <w:sz w:val="24"/>
          <w:szCs w:val="24"/>
        </w:rPr>
        <w:fldChar w:fldCharType="separate"/>
      </w:r>
      <w:r w:rsidR="00EC47E9" w:rsidRPr="004B4C1B">
        <w:rPr>
          <w:rStyle w:val="a4"/>
          <w:rFonts w:ascii="Times New Roman" w:hAnsi="Times New Roman" w:cs="Times New Roman"/>
          <w:sz w:val="24"/>
          <w:szCs w:val="24"/>
        </w:rPr>
        <w:t>https://www.instagram.com/p/CGht8oOgNPD/</w:t>
      </w:r>
      <w:r w:rsidR="001F05AF" w:rsidRPr="004B4C1B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EC47E9" w:rsidRPr="004B4C1B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4B4C1B" w:rsidRPr="004B4C1B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</w:p>
    <w:p w:rsidR="004B4C1B" w:rsidRPr="004B4C1B" w:rsidRDefault="004B4C1B" w:rsidP="00B55CD0">
      <w:pPr>
        <w:tabs>
          <w:tab w:val="num" w:pos="1860"/>
        </w:tabs>
        <w:spacing w:after="0"/>
        <w:rPr>
          <w:rStyle w:val="a4"/>
          <w:rFonts w:ascii="Times New Roman" w:hAnsi="Times New Roman" w:cs="Times New Roman"/>
          <w:sz w:val="10"/>
          <w:szCs w:val="10"/>
        </w:rPr>
      </w:pPr>
    </w:p>
    <w:p w:rsidR="00C20CDE" w:rsidRDefault="004B4C1B" w:rsidP="000D24F0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           К юбилею И. Бунина были оформлены: </w:t>
      </w:r>
      <w:r w:rsidRPr="004B4C1B">
        <w:rPr>
          <w:rFonts w:ascii="Times New Roman" w:hAnsi="Times New Roman" w:cs="Times New Roman"/>
          <w:b/>
          <w:sz w:val="24"/>
          <w:szCs w:val="24"/>
        </w:rPr>
        <w:t>выставка-портрет</w:t>
      </w:r>
      <w:r>
        <w:rPr>
          <w:rFonts w:ascii="Times New Roman" w:hAnsi="Times New Roman" w:cs="Times New Roman"/>
          <w:sz w:val="24"/>
          <w:szCs w:val="24"/>
        </w:rPr>
        <w:t xml:space="preserve"> «И.А. Бунин и русская литература» (Городская библиотека №2)</w:t>
      </w:r>
      <w:r w:rsidR="004D0D85">
        <w:rPr>
          <w:rFonts w:ascii="Times New Roman" w:hAnsi="Times New Roman" w:cs="Times New Roman"/>
          <w:sz w:val="24"/>
          <w:szCs w:val="24"/>
        </w:rPr>
        <w:t xml:space="preserve">, </w:t>
      </w:r>
      <w:r w:rsidR="004D0D85" w:rsidRPr="004D0D85">
        <w:t xml:space="preserve"> </w:t>
      </w:r>
      <w:r w:rsidR="004D0D85" w:rsidRPr="004D0D85">
        <w:rPr>
          <w:rFonts w:ascii="Times New Roman" w:hAnsi="Times New Roman" w:cs="Times New Roman"/>
          <w:sz w:val="24"/>
          <w:szCs w:val="24"/>
        </w:rPr>
        <w:t>«Он уловил напев родной души»</w:t>
      </w:r>
      <w:r w:rsidR="00EB6B48">
        <w:rPr>
          <w:rFonts w:ascii="Times New Roman" w:hAnsi="Times New Roman" w:cs="Times New Roman"/>
          <w:sz w:val="24"/>
          <w:szCs w:val="24"/>
        </w:rPr>
        <w:t xml:space="preserve"> (библиотека №9 с. Московского) и др.</w:t>
      </w:r>
    </w:p>
    <w:p w:rsidR="00AE66C8" w:rsidRPr="00AE66C8" w:rsidRDefault="00AE66C8" w:rsidP="000D24F0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E37C4F" w:rsidRPr="00E37C4F" w:rsidRDefault="00E37C4F" w:rsidP="00676CC6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7C4F">
        <w:rPr>
          <w:rFonts w:ascii="Times New Roman" w:hAnsi="Times New Roman" w:cs="Times New Roman"/>
          <w:b/>
          <w:sz w:val="24"/>
          <w:szCs w:val="24"/>
          <w:u w:val="single"/>
        </w:rPr>
        <w:t xml:space="preserve">130-летию </w:t>
      </w:r>
      <w:r w:rsidR="00AD3098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 дня рождения </w:t>
      </w:r>
      <w:r w:rsidRPr="00E37C4F">
        <w:rPr>
          <w:rFonts w:ascii="Times New Roman" w:hAnsi="Times New Roman" w:cs="Times New Roman"/>
          <w:b/>
          <w:sz w:val="24"/>
          <w:szCs w:val="24"/>
          <w:u w:val="single"/>
        </w:rPr>
        <w:t>Б. Пастернака</w:t>
      </w:r>
    </w:p>
    <w:p w:rsidR="00EB1734" w:rsidRPr="00676CC6" w:rsidRDefault="00EB1734" w:rsidP="00EB1734">
      <w:pPr>
        <w:tabs>
          <w:tab w:val="num" w:pos="186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73906" w:rsidRDefault="00051FDF" w:rsidP="003717BC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6CC6">
        <w:rPr>
          <w:rFonts w:ascii="Times New Roman" w:hAnsi="Times New Roman" w:cs="Times New Roman"/>
          <w:sz w:val="24"/>
          <w:szCs w:val="24"/>
        </w:rPr>
        <w:tab/>
      </w:r>
      <w:r w:rsidR="00EB1734" w:rsidRPr="00676CC6">
        <w:rPr>
          <w:rFonts w:ascii="Times New Roman" w:hAnsi="Times New Roman" w:cs="Times New Roman"/>
          <w:sz w:val="24"/>
          <w:szCs w:val="24"/>
        </w:rPr>
        <w:t>7 февраля</w:t>
      </w:r>
      <w:r w:rsidR="00EB1734" w:rsidRPr="00EB1734">
        <w:rPr>
          <w:rFonts w:ascii="Times New Roman" w:hAnsi="Times New Roman" w:cs="Times New Roman"/>
          <w:b/>
          <w:sz w:val="24"/>
          <w:szCs w:val="24"/>
        </w:rPr>
        <w:t xml:space="preserve"> в библиотеке №22 п.Солнечнодольск</w:t>
      </w:r>
      <w:r w:rsidR="00EB1734" w:rsidRPr="00EB1734">
        <w:rPr>
          <w:rFonts w:ascii="Times New Roman" w:hAnsi="Times New Roman" w:cs="Times New Roman"/>
          <w:sz w:val="24"/>
          <w:szCs w:val="24"/>
        </w:rPr>
        <w:t xml:space="preserve"> члены </w:t>
      </w:r>
      <w:r w:rsidR="00EB1734" w:rsidRPr="00051FDF">
        <w:rPr>
          <w:rFonts w:ascii="Times New Roman" w:hAnsi="Times New Roman" w:cs="Times New Roman"/>
          <w:b/>
          <w:sz w:val="24"/>
          <w:szCs w:val="24"/>
        </w:rPr>
        <w:t>литературно-музыкального клуба «Горящая свеча»</w:t>
      </w:r>
      <w:r w:rsidR="00EB1734" w:rsidRPr="00EB1734">
        <w:rPr>
          <w:rFonts w:ascii="Times New Roman" w:hAnsi="Times New Roman" w:cs="Times New Roman"/>
          <w:sz w:val="24"/>
          <w:szCs w:val="24"/>
        </w:rPr>
        <w:t xml:space="preserve"> </w:t>
      </w:r>
      <w:r w:rsidR="003717BC">
        <w:rPr>
          <w:rFonts w:ascii="Times New Roman" w:hAnsi="Times New Roman" w:cs="Times New Roman"/>
          <w:sz w:val="24"/>
          <w:szCs w:val="24"/>
        </w:rPr>
        <w:t>были приглашены в</w:t>
      </w:r>
      <w:r w:rsidR="00EB1734" w:rsidRPr="00EB1734">
        <w:rPr>
          <w:rFonts w:ascii="Times New Roman" w:hAnsi="Times New Roman" w:cs="Times New Roman"/>
          <w:sz w:val="24"/>
          <w:szCs w:val="24"/>
        </w:rPr>
        <w:t xml:space="preserve"> </w:t>
      </w:r>
      <w:r w:rsidR="00EB1734" w:rsidRPr="00676CC6">
        <w:rPr>
          <w:rFonts w:ascii="Times New Roman" w:hAnsi="Times New Roman" w:cs="Times New Roman"/>
          <w:b/>
          <w:sz w:val="24"/>
          <w:szCs w:val="24"/>
        </w:rPr>
        <w:t>литературно-музыкальн</w:t>
      </w:r>
      <w:r w:rsidR="003717BC">
        <w:rPr>
          <w:rFonts w:ascii="Times New Roman" w:hAnsi="Times New Roman" w:cs="Times New Roman"/>
          <w:b/>
          <w:sz w:val="24"/>
          <w:szCs w:val="24"/>
        </w:rPr>
        <w:t>ый</w:t>
      </w:r>
      <w:r w:rsidR="00EB1734" w:rsidRPr="00676CC6">
        <w:rPr>
          <w:rFonts w:ascii="Times New Roman" w:hAnsi="Times New Roman" w:cs="Times New Roman"/>
          <w:b/>
          <w:sz w:val="24"/>
          <w:szCs w:val="24"/>
        </w:rPr>
        <w:t xml:space="preserve"> сало</w:t>
      </w:r>
      <w:r w:rsidR="003717BC">
        <w:rPr>
          <w:rFonts w:ascii="Times New Roman" w:hAnsi="Times New Roman" w:cs="Times New Roman"/>
          <w:b/>
          <w:sz w:val="24"/>
          <w:szCs w:val="24"/>
        </w:rPr>
        <w:t>н</w:t>
      </w:r>
      <w:r w:rsidR="00EB1734" w:rsidRPr="00EB1734">
        <w:rPr>
          <w:rFonts w:ascii="Times New Roman" w:hAnsi="Times New Roman" w:cs="Times New Roman"/>
          <w:sz w:val="24"/>
          <w:szCs w:val="24"/>
        </w:rPr>
        <w:t xml:space="preserve"> «Другие по живому следу пр</w:t>
      </w:r>
      <w:r w:rsidR="003717BC">
        <w:rPr>
          <w:rFonts w:ascii="Times New Roman" w:hAnsi="Times New Roman" w:cs="Times New Roman"/>
          <w:sz w:val="24"/>
          <w:szCs w:val="24"/>
        </w:rPr>
        <w:t>ойдут твой путь за пядью пядь»</w:t>
      </w:r>
      <w:r w:rsidR="00EB1734">
        <w:rPr>
          <w:rFonts w:ascii="Times New Roman" w:hAnsi="Times New Roman" w:cs="Times New Roman"/>
          <w:sz w:val="24"/>
          <w:szCs w:val="24"/>
        </w:rPr>
        <w:t xml:space="preserve">. </w:t>
      </w:r>
      <w:r w:rsidR="00EB1734" w:rsidRPr="00EB1734">
        <w:rPr>
          <w:rFonts w:ascii="Times New Roman" w:hAnsi="Times New Roman" w:cs="Times New Roman"/>
          <w:sz w:val="24"/>
          <w:szCs w:val="24"/>
        </w:rPr>
        <w:t xml:space="preserve">Участники мероприятия </w:t>
      </w:r>
      <w:r w:rsidR="003717BC">
        <w:rPr>
          <w:rFonts w:ascii="Times New Roman" w:hAnsi="Times New Roman" w:cs="Times New Roman"/>
          <w:sz w:val="24"/>
          <w:szCs w:val="24"/>
        </w:rPr>
        <w:t xml:space="preserve">ознакомились творческой судьбой писателя, поэта и переводчика, </w:t>
      </w:r>
      <w:r w:rsidR="00EB1734" w:rsidRPr="00EB1734">
        <w:rPr>
          <w:rFonts w:ascii="Times New Roman" w:hAnsi="Times New Roman" w:cs="Times New Roman"/>
          <w:sz w:val="24"/>
          <w:szCs w:val="24"/>
        </w:rPr>
        <w:t>слушали песни на</w:t>
      </w:r>
      <w:r w:rsidR="003717BC">
        <w:rPr>
          <w:rFonts w:ascii="Times New Roman" w:hAnsi="Times New Roman" w:cs="Times New Roman"/>
          <w:sz w:val="24"/>
          <w:szCs w:val="24"/>
        </w:rPr>
        <w:t xml:space="preserve"> его</w:t>
      </w:r>
      <w:r w:rsidR="00EB1734" w:rsidRPr="00EB1734">
        <w:rPr>
          <w:rFonts w:ascii="Times New Roman" w:hAnsi="Times New Roman" w:cs="Times New Roman"/>
          <w:sz w:val="24"/>
          <w:szCs w:val="24"/>
        </w:rPr>
        <w:t xml:space="preserve"> сти</w:t>
      </w:r>
      <w:r w:rsidR="003717BC">
        <w:rPr>
          <w:rFonts w:ascii="Times New Roman" w:hAnsi="Times New Roman" w:cs="Times New Roman"/>
          <w:sz w:val="24"/>
          <w:szCs w:val="24"/>
        </w:rPr>
        <w:t>хи</w:t>
      </w:r>
      <w:r w:rsidR="00EB1734" w:rsidRPr="00EB1734">
        <w:rPr>
          <w:rFonts w:ascii="Times New Roman" w:hAnsi="Times New Roman" w:cs="Times New Roman"/>
          <w:sz w:val="24"/>
          <w:szCs w:val="24"/>
        </w:rPr>
        <w:t xml:space="preserve">, читали вслух </w:t>
      </w:r>
      <w:r w:rsidR="003717BC">
        <w:rPr>
          <w:rFonts w:ascii="Times New Roman" w:hAnsi="Times New Roman" w:cs="Times New Roman"/>
          <w:sz w:val="24"/>
          <w:szCs w:val="24"/>
        </w:rPr>
        <w:t xml:space="preserve">отрывки из </w:t>
      </w:r>
      <w:r w:rsidR="00EB1734" w:rsidRPr="00EB1734">
        <w:rPr>
          <w:rFonts w:ascii="Times New Roman" w:hAnsi="Times New Roman" w:cs="Times New Roman"/>
          <w:sz w:val="24"/>
          <w:szCs w:val="24"/>
        </w:rPr>
        <w:t>произведени</w:t>
      </w:r>
      <w:r w:rsidR="00EB6B48">
        <w:rPr>
          <w:rFonts w:ascii="Times New Roman" w:hAnsi="Times New Roman" w:cs="Times New Roman"/>
          <w:sz w:val="24"/>
          <w:szCs w:val="24"/>
        </w:rPr>
        <w:t>й Б.Пастернака и</w:t>
      </w:r>
      <w:r w:rsidR="003717BC">
        <w:rPr>
          <w:rFonts w:ascii="Times New Roman" w:hAnsi="Times New Roman" w:cs="Times New Roman"/>
          <w:sz w:val="24"/>
          <w:szCs w:val="24"/>
        </w:rPr>
        <w:t xml:space="preserve"> его прекрасные стихи. </w:t>
      </w:r>
    </w:p>
    <w:p w:rsidR="00D73906" w:rsidRPr="005E0365" w:rsidRDefault="00051FDF" w:rsidP="003717BC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21 февраля в </w:t>
      </w:r>
      <w:r w:rsidR="00D73906" w:rsidRPr="00051FDF">
        <w:rPr>
          <w:rFonts w:ascii="Times New Roman" w:hAnsi="Times New Roman" w:cs="Times New Roman"/>
          <w:b/>
          <w:sz w:val="24"/>
          <w:szCs w:val="24"/>
        </w:rPr>
        <w:t>библиотек</w:t>
      </w:r>
      <w:r w:rsidR="00DE48DF">
        <w:rPr>
          <w:rFonts w:ascii="Times New Roman" w:hAnsi="Times New Roman" w:cs="Times New Roman"/>
          <w:b/>
          <w:sz w:val="24"/>
          <w:szCs w:val="24"/>
        </w:rPr>
        <w:t>е</w:t>
      </w:r>
      <w:r w:rsidR="00D73906" w:rsidRPr="00051FDF">
        <w:rPr>
          <w:rFonts w:ascii="Times New Roman" w:hAnsi="Times New Roman" w:cs="Times New Roman"/>
          <w:b/>
          <w:sz w:val="24"/>
          <w:szCs w:val="24"/>
        </w:rPr>
        <w:t xml:space="preserve"> №14 п. Рыздвяного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 для учащихся 11»А» класса МБОУ СОШ №11 прошел </w:t>
      </w:r>
      <w:r w:rsidR="00D73906" w:rsidRPr="00051FDF">
        <w:rPr>
          <w:rFonts w:ascii="Times New Roman" w:hAnsi="Times New Roman" w:cs="Times New Roman"/>
          <w:b/>
          <w:sz w:val="24"/>
          <w:szCs w:val="24"/>
        </w:rPr>
        <w:t>литературно-</w:t>
      </w:r>
      <w:r w:rsidR="00E37C4F" w:rsidRPr="00051FDF">
        <w:rPr>
          <w:rFonts w:ascii="Times New Roman" w:hAnsi="Times New Roman" w:cs="Times New Roman"/>
          <w:b/>
          <w:sz w:val="24"/>
          <w:szCs w:val="24"/>
        </w:rPr>
        <w:t>поэтический вернисаж</w:t>
      </w:r>
      <w:r w:rsidR="00E37C4F">
        <w:rPr>
          <w:rFonts w:ascii="Times New Roman" w:hAnsi="Times New Roman" w:cs="Times New Roman"/>
          <w:sz w:val="24"/>
          <w:szCs w:val="24"/>
        </w:rPr>
        <w:t xml:space="preserve"> «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Полёта вольное упорство...», </w:t>
      </w:r>
      <w:r w:rsidR="00175A06">
        <w:rPr>
          <w:rFonts w:ascii="Times New Roman" w:hAnsi="Times New Roman" w:cs="Times New Roman"/>
          <w:sz w:val="24"/>
          <w:szCs w:val="24"/>
        </w:rPr>
        <w:t>Библиотекари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  познакомили </w:t>
      </w:r>
      <w:r w:rsidR="00175A06">
        <w:rPr>
          <w:rFonts w:ascii="Times New Roman" w:hAnsi="Times New Roman" w:cs="Times New Roman"/>
          <w:sz w:val="24"/>
          <w:szCs w:val="24"/>
        </w:rPr>
        <w:t xml:space="preserve">участников </w:t>
      </w:r>
      <w:r w:rsidR="00D73906" w:rsidRPr="00D73906">
        <w:rPr>
          <w:rFonts w:ascii="Times New Roman" w:hAnsi="Times New Roman" w:cs="Times New Roman"/>
          <w:sz w:val="24"/>
          <w:szCs w:val="24"/>
        </w:rPr>
        <w:t xml:space="preserve">с </w:t>
      </w:r>
      <w:r w:rsidR="00175A06">
        <w:rPr>
          <w:rFonts w:ascii="Times New Roman" w:hAnsi="Times New Roman" w:cs="Times New Roman"/>
          <w:sz w:val="24"/>
          <w:szCs w:val="24"/>
        </w:rPr>
        <w:t>интересными фактами его жиз</w:t>
      </w:r>
      <w:r w:rsidR="00DE48DF">
        <w:rPr>
          <w:rFonts w:ascii="Times New Roman" w:hAnsi="Times New Roman" w:cs="Times New Roman"/>
          <w:sz w:val="24"/>
          <w:szCs w:val="24"/>
        </w:rPr>
        <w:t>н</w:t>
      </w:r>
      <w:r w:rsidR="00175A06">
        <w:rPr>
          <w:rFonts w:ascii="Times New Roman" w:hAnsi="Times New Roman" w:cs="Times New Roman"/>
          <w:sz w:val="24"/>
          <w:szCs w:val="24"/>
        </w:rPr>
        <w:t>и и творчеств</w:t>
      </w:r>
      <w:r w:rsidR="00B55CD0">
        <w:rPr>
          <w:rFonts w:ascii="Times New Roman" w:hAnsi="Times New Roman" w:cs="Times New Roman"/>
          <w:sz w:val="24"/>
          <w:szCs w:val="24"/>
        </w:rPr>
        <w:t>а</w:t>
      </w:r>
      <w:r w:rsidR="00D73906" w:rsidRPr="00D73906">
        <w:rPr>
          <w:rFonts w:ascii="Times New Roman" w:hAnsi="Times New Roman" w:cs="Times New Roman"/>
          <w:sz w:val="24"/>
          <w:szCs w:val="24"/>
        </w:rPr>
        <w:t>. Вниманию ребят был предложен видеофильм по творчеству Б.Л. Пастернака. В заключ</w:t>
      </w:r>
      <w:r w:rsidR="00D73906" w:rsidRPr="00D73906">
        <w:rPr>
          <w:rFonts w:ascii="Times New Roman" w:hAnsi="Times New Roman" w:cs="Times New Roman"/>
          <w:sz w:val="24"/>
          <w:szCs w:val="24"/>
        </w:rPr>
        <w:t>е</w:t>
      </w:r>
      <w:r w:rsidR="00D73906" w:rsidRPr="00D73906">
        <w:rPr>
          <w:rFonts w:ascii="Times New Roman" w:hAnsi="Times New Roman" w:cs="Times New Roman"/>
          <w:sz w:val="24"/>
          <w:szCs w:val="24"/>
        </w:rPr>
        <w:t>ние мероприятия был пр</w:t>
      </w:r>
      <w:r w:rsidR="00554B73">
        <w:rPr>
          <w:rFonts w:ascii="Times New Roman" w:hAnsi="Times New Roman" w:cs="Times New Roman"/>
          <w:sz w:val="24"/>
          <w:szCs w:val="24"/>
        </w:rPr>
        <w:t>оведен обзор книжной выставки «</w:t>
      </w:r>
      <w:r w:rsidR="00DE48DF">
        <w:rPr>
          <w:rFonts w:ascii="Times New Roman" w:hAnsi="Times New Roman" w:cs="Times New Roman"/>
          <w:sz w:val="24"/>
          <w:szCs w:val="24"/>
        </w:rPr>
        <w:t>Полёта вольное упорство</w:t>
      </w:r>
      <w:proofErr w:type="gramStart"/>
      <w:r w:rsidR="00DE48DF">
        <w:rPr>
          <w:rFonts w:ascii="Times New Roman" w:hAnsi="Times New Roman" w:cs="Times New Roman"/>
          <w:sz w:val="24"/>
          <w:szCs w:val="24"/>
        </w:rPr>
        <w:t xml:space="preserve">..» </w:t>
      </w:r>
      <w:proofErr w:type="gramEnd"/>
      <w:r w:rsidR="00DE48DF">
        <w:rPr>
          <w:rFonts w:ascii="Times New Roman" w:hAnsi="Times New Roman" w:cs="Times New Roman"/>
          <w:sz w:val="24"/>
          <w:szCs w:val="24"/>
        </w:rPr>
        <w:t xml:space="preserve">и чтение стихов </w:t>
      </w:r>
      <w:r w:rsidR="00CC4FD0">
        <w:rPr>
          <w:rFonts w:ascii="Times New Roman" w:hAnsi="Times New Roman" w:cs="Times New Roman"/>
          <w:sz w:val="24"/>
          <w:szCs w:val="24"/>
        </w:rPr>
        <w:t>в исполении учащихся.</w:t>
      </w:r>
    </w:p>
    <w:p w:rsidR="00F82FD2" w:rsidRPr="00F82FD2" w:rsidRDefault="00F82FD2" w:rsidP="003717BC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>1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0 февраля  </w:t>
      </w:r>
      <w:r w:rsidRPr="00F82FD2">
        <w:rPr>
          <w:rFonts w:ascii="Times New Roman CYR" w:hAnsi="Times New Roman CYR" w:cs="Times New Roman CYR"/>
          <w:b/>
          <w:color w:val="000000"/>
          <w:sz w:val="24"/>
          <w:szCs w:val="24"/>
        </w:rPr>
        <w:t>библиотека №5 с. Тищенского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в </w:t>
      </w:r>
      <w:r w:rsidR="00874D72" w:rsidRPr="00874D72">
        <w:rPr>
          <w:rFonts w:ascii="Times New Roman CYR" w:hAnsi="Times New Roman CYR" w:cs="Times New Roman CYR"/>
          <w:b/>
          <w:color w:val="000000"/>
          <w:sz w:val="24"/>
          <w:szCs w:val="24"/>
        </w:rPr>
        <w:t>литературно-поэтическом</w:t>
      </w:r>
      <w:r w:rsidR="00874D72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874D72">
        <w:rPr>
          <w:rFonts w:ascii="Times New Roman CYR" w:hAnsi="Times New Roman CYR" w:cs="Times New Roman CYR"/>
          <w:b/>
          <w:color w:val="000000"/>
          <w:sz w:val="24"/>
          <w:szCs w:val="24"/>
        </w:rPr>
        <w:t>клубе «Парнас»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провела </w:t>
      </w:r>
      <w:r w:rsidRPr="00F82FD2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литературно-поэтический вернисаж </w:t>
      </w:r>
      <w:r w:rsidRPr="00F82FD2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</w:t>
      </w:r>
      <w:r w:rsidRPr="00F82FD2">
        <w:rPr>
          <w:rFonts w:ascii="Times New Roman CYR" w:hAnsi="Times New Roman CYR" w:cs="Times New Roman CYR"/>
          <w:bCs/>
          <w:iCs/>
          <w:color w:val="000000"/>
          <w:sz w:val="24"/>
          <w:szCs w:val="24"/>
        </w:rPr>
        <w:t>Я разби</w:t>
      </w:r>
      <w:r>
        <w:rPr>
          <w:rFonts w:ascii="Times New Roman CYR" w:hAnsi="Times New Roman CYR" w:cs="Times New Roman CYR"/>
          <w:bCs/>
          <w:iCs/>
          <w:color w:val="000000"/>
          <w:sz w:val="24"/>
          <w:szCs w:val="24"/>
        </w:rPr>
        <w:t>вал</w:t>
      </w:r>
      <w:r w:rsidRPr="00F82FD2">
        <w:rPr>
          <w:rFonts w:ascii="Times New Roman CYR" w:hAnsi="Times New Roman CYR" w:cs="Times New Roman CYR"/>
          <w:bCs/>
          <w:iCs/>
          <w:color w:val="000000"/>
          <w:sz w:val="24"/>
          <w:szCs w:val="24"/>
        </w:rPr>
        <w:t xml:space="preserve"> стихи, как сад</w:t>
      </w:r>
      <w:r w:rsidRPr="00F82FD2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».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proofErr w:type="gramStart"/>
      <w:r w:rsidR="00CC4FD0">
        <w:rPr>
          <w:rFonts w:ascii="Times New Roman CYR" w:hAnsi="Times New Roman CYR" w:cs="Times New Roman CYR"/>
          <w:color w:val="000000"/>
          <w:sz w:val="24"/>
          <w:szCs w:val="24"/>
        </w:rPr>
        <w:t>Ч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 xml:space="preserve">лены клуба </w:t>
      </w:r>
      <w:r w:rsidR="00CC4FD0">
        <w:rPr>
          <w:rFonts w:ascii="Times New Roman CYR" w:hAnsi="Times New Roman CYR" w:cs="Times New Roman CYR"/>
          <w:color w:val="000000"/>
          <w:sz w:val="24"/>
          <w:szCs w:val="24"/>
        </w:rPr>
        <w:t xml:space="preserve">ещё раз 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>ознакомились с биографией  Б.Л. Пастернака, узнали о некоторых поворотных событиях в его жизни, о людях  окружавших его и сыг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равших важную роль в его судьбе,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а также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CC4FD0">
        <w:rPr>
          <w:rFonts w:ascii="Times New Roman CYR" w:hAnsi="Times New Roman CYR" w:cs="Times New Roman CYR"/>
          <w:color w:val="000000"/>
          <w:sz w:val="24"/>
          <w:szCs w:val="24"/>
        </w:rPr>
        <w:t>с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 xml:space="preserve"> поэзией, прозой</w:t>
      </w:r>
      <w:r w:rsidR="00B55CD0">
        <w:rPr>
          <w:rFonts w:ascii="Times New Roman CYR" w:hAnsi="Times New Roman CYR" w:cs="Times New Roman CYR"/>
          <w:color w:val="000000"/>
          <w:sz w:val="24"/>
          <w:szCs w:val="24"/>
        </w:rPr>
        <w:t xml:space="preserve"> Б.</w:t>
      </w:r>
      <w:r w:rsidR="00CC4FD0">
        <w:rPr>
          <w:rFonts w:ascii="Times New Roman CYR" w:hAnsi="Times New Roman CYR" w:cs="Times New Roman CYR"/>
          <w:color w:val="000000"/>
          <w:sz w:val="24"/>
          <w:szCs w:val="24"/>
        </w:rPr>
        <w:t xml:space="preserve"> Пастернака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 xml:space="preserve">, в том числе главным романом в его жизни </w:t>
      </w:r>
      <w:r w:rsidRPr="00F82FD2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>Доктор Живаго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F82FD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>переводческой дея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тельностью.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CC4FD0">
        <w:rPr>
          <w:rFonts w:ascii="Times New Roman CYR" w:hAnsi="Times New Roman CYR" w:cs="Times New Roman CYR"/>
          <w:color w:val="000000"/>
          <w:sz w:val="24"/>
          <w:szCs w:val="24"/>
        </w:rPr>
        <w:t>Были зачитаны его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 xml:space="preserve"> стих</w:t>
      </w:r>
      <w:r w:rsidR="00CC4FD0">
        <w:rPr>
          <w:rFonts w:ascii="Times New Roman CYR" w:hAnsi="Times New Roman CYR" w:cs="Times New Roman CYR"/>
          <w:color w:val="000000"/>
          <w:sz w:val="24"/>
          <w:szCs w:val="24"/>
        </w:rPr>
        <w:t xml:space="preserve">и: </w:t>
      </w:r>
      <w:r w:rsidRPr="00F82FD2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>Фе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>в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>раль. Достать чернил и плакать…</w:t>
      </w:r>
      <w:r w:rsidRPr="00F82FD2">
        <w:rPr>
          <w:rFonts w:ascii="Times New Roman" w:hAnsi="Times New Roman" w:cs="Times New Roman"/>
          <w:color w:val="000000"/>
          <w:sz w:val="24"/>
          <w:szCs w:val="24"/>
        </w:rPr>
        <w:t>», «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>Марбург</w:t>
      </w:r>
      <w:r w:rsidRPr="00F82FD2">
        <w:rPr>
          <w:rFonts w:ascii="Times New Roman" w:hAnsi="Times New Roman" w:cs="Times New Roman"/>
          <w:color w:val="000000"/>
          <w:sz w:val="24"/>
          <w:szCs w:val="24"/>
        </w:rPr>
        <w:t>», «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>Быть знаменитым некрасиво…</w:t>
      </w:r>
      <w:r w:rsidRPr="00F82FD2">
        <w:rPr>
          <w:rFonts w:ascii="Times New Roman" w:hAnsi="Times New Roman" w:cs="Times New Roman"/>
          <w:color w:val="000000"/>
          <w:sz w:val="24"/>
          <w:szCs w:val="24"/>
        </w:rPr>
        <w:t>», «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>Нас всех друг другу посылает Бог…</w:t>
      </w:r>
      <w:r w:rsidRPr="00F82FD2">
        <w:rPr>
          <w:rFonts w:ascii="Times New Roman" w:hAnsi="Times New Roman" w:cs="Times New Roman"/>
          <w:color w:val="000000"/>
          <w:sz w:val="24"/>
          <w:szCs w:val="24"/>
        </w:rPr>
        <w:t xml:space="preserve">»  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 xml:space="preserve">и др., прозвучали  аудиозаписи песен С. Никитина на стихи Б. Пастернака </w:t>
      </w:r>
      <w:r w:rsidRPr="00F82FD2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>Снег идет…</w:t>
      </w:r>
      <w:r w:rsidRPr="00F82FD2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 xml:space="preserve">и </w:t>
      </w:r>
      <w:r w:rsidRPr="00F82FD2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>Никого не будет в доме…</w:t>
      </w:r>
      <w:r w:rsidR="00CC4FD0">
        <w:rPr>
          <w:rFonts w:ascii="Times New Roman" w:hAnsi="Times New Roman" w:cs="Times New Roman"/>
          <w:color w:val="000000"/>
          <w:sz w:val="24"/>
          <w:szCs w:val="24"/>
        </w:rPr>
        <w:t xml:space="preserve">». </w:t>
      </w:r>
      <w:r w:rsidR="00CC4FD0" w:rsidRPr="00CC4FD0">
        <w:rPr>
          <w:rFonts w:ascii="Times New Roman" w:hAnsi="Times New Roman" w:cs="Times New Roman"/>
          <w:color w:val="000000"/>
          <w:sz w:val="24"/>
          <w:szCs w:val="24"/>
        </w:rPr>
        <w:t>Участникам был пок</w:t>
      </w:r>
      <w:r w:rsidR="00CC4FD0" w:rsidRPr="00CC4FD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CC4FD0" w:rsidRPr="00CC4FD0">
        <w:rPr>
          <w:rFonts w:ascii="Times New Roman" w:hAnsi="Times New Roman" w:cs="Times New Roman"/>
          <w:color w:val="000000"/>
          <w:sz w:val="24"/>
          <w:szCs w:val="24"/>
        </w:rPr>
        <w:t xml:space="preserve">зан видеофильм о Б. Пастернаке </w:t>
      </w:r>
      <w:r w:rsidR="00CC4FD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 xml:space="preserve"> представлен</w:t>
      </w:r>
      <w:r w:rsidR="004B4C1B">
        <w:rPr>
          <w:rFonts w:ascii="Times New Roman CYR" w:hAnsi="Times New Roman CYR" w:cs="Times New Roman CYR"/>
          <w:color w:val="000000"/>
          <w:sz w:val="24"/>
          <w:szCs w:val="24"/>
        </w:rPr>
        <w:t>а</w:t>
      </w:r>
      <w:r w:rsidRPr="00F82FD2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4B4C1B">
        <w:rPr>
          <w:rFonts w:ascii="Times New Roman CYR" w:hAnsi="Times New Roman CYR" w:cs="Times New Roman CYR"/>
          <w:color w:val="000000"/>
          <w:sz w:val="24"/>
          <w:szCs w:val="24"/>
        </w:rPr>
        <w:t xml:space="preserve">книжная выставка </w:t>
      </w:r>
      <w:r w:rsidRPr="00F82FD2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</w:t>
      </w:r>
      <w:r w:rsidRPr="00F82FD2">
        <w:rPr>
          <w:rFonts w:ascii="Times New Roman CYR" w:hAnsi="Times New Roman CYR" w:cs="Times New Roman CYR"/>
          <w:bCs/>
          <w:iCs/>
          <w:color w:val="000000"/>
          <w:sz w:val="24"/>
          <w:szCs w:val="24"/>
        </w:rPr>
        <w:t>Я весь мир заставил плакать над красой земли моей...</w:t>
      </w:r>
      <w:r w:rsidRPr="00F82FD2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».</w:t>
      </w:r>
    </w:p>
    <w:p w:rsidR="002F6BCB" w:rsidRPr="002F6BCB" w:rsidRDefault="00051FDF" w:rsidP="003717BC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F567E">
        <w:rPr>
          <w:rFonts w:ascii="Times New Roman" w:hAnsi="Times New Roman" w:cs="Times New Roman"/>
          <w:sz w:val="24"/>
          <w:szCs w:val="24"/>
        </w:rPr>
        <w:t>11 февраля</w:t>
      </w:r>
      <w:r w:rsidR="00874D72">
        <w:rPr>
          <w:rFonts w:ascii="Times New Roman" w:hAnsi="Times New Roman" w:cs="Times New Roman"/>
          <w:sz w:val="24"/>
          <w:szCs w:val="24"/>
        </w:rPr>
        <w:t xml:space="preserve"> </w:t>
      </w:r>
      <w:r w:rsidR="00874D72" w:rsidRPr="00874D72">
        <w:rPr>
          <w:rFonts w:ascii="Times New Roman" w:hAnsi="Times New Roman" w:cs="Times New Roman"/>
          <w:b/>
          <w:sz w:val="24"/>
          <w:szCs w:val="24"/>
        </w:rPr>
        <w:t>Городская библиотека №3</w:t>
      </w:r>
      <w:r w:rsidR="00874D72">
        <w:rPr>
          <w:rFonts w:ascii="Times New Roman" w:hAnsi="Times New Roman" w:cs="Times New Roman"/>
          <w:sz w:val="24"/>
          <w:szCs w:val="24"/>
        </w:rPr>
        <w:t xml:space="preserve"> пригласила старшеклассников в</w:t>
      </w:r>
      <w:r w:rsidR="00EF567E" w:rsidRPr="00874D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567E" w:rsidRPr="00EF567E">
        <w:rPr>
          <w:rFonts w:ascii="Times New Roman" w:hAnsi="Times New Roman" w:cs="Times New Roman"/>
          <w:b/>
          <w:sz w:val="24"/>
          <w:szCs w:val="24"/>
        </w:rPr>
        <w:t>литер</w:t>
      </w:r>
      <w:r w:rsidR="00EF567E" w:rsidRPr="00EF567E">
        <w:rPr>
          <w:rFonts w:ascii="Times New Roman" w:hAnsi="Times New Roman" w:cs="Times New Roman"/>
          <w:b/>
          <w:sz w:val="24"/>
          <w:szCs w:val="24"/>
        </w:rPr>
        <w:t>а</w:t>
      </w:r>
      <w:r w:rsidR="00EF567E" w:rsidRPr="00EF567E">
        <w:rPr>
          <w:rFonts w:ascii="Times New Roman" w:hAnsi="Times New Roman" w:cs="Times New Roman"/>
          <w:b/>
          <w:sz w:val="24"/>
          <w:szCs w:val="24"/>
        </w:rPr>
        <w:t>турн</w:t>
      </w:r>
      <w:r w:rsidR="00874D72">
        <w:rPr>
          <w:rFonts w:ascii="Times New Roman" w:hAnsi="Times New Roman" w:cs="Times New Roman"/>
          <w:b/>
          <w:sz w:val="24"/>
          <w:szCs w:val="24"/>
        </w:rPr>
        <w:t>ую</w:t>
      </w:r>
      <w:r w:rsidR="00EF567E" w:rsidRPr="00EF567E">
        <w:rPr>
          <w:rFonts w:ascii="Times New Roman" w:hAnsi="Times New Roman" w:cs="Times New Roman"/>
          <w:b/>
          <w:sz w:val="24"/>
          <w:szCs w:val="24"/>
        </w:rPr>
        <w:t xml:space="preserve"> гостин</w:t>
      </w:r>
      <w:r w:rsidR="00874D72">
        <w:rPr>
          <w:rFonts w:ascii="Times New Roman" w:hAnsi="Times New Roman" w:cs="Times New Roman"/>
          <w:b/>
          <w:sz w:val="24"/>
          <w:szCs w:val="24"/>
        </w:rPr>
        <w:t xml:space="preserve">ую </w:t>
      </w:r>
      <w:r w:rsidR="00EF567E">
        <w:rPr>
          <w:rFonts w:ascii="Times New Roman" w:hAnsi="Times New Roman" w:cs="Times New Roman"/>
          <w:sz w:val="24"/>
          <w:szCs w:val="24"/>
        </w:rPr>
        <w:t xml:space="preserve">«Борис Пастернак. Через </w:t>
      </w:r>
      <w:proofErr w:type="gramStart"/>
      <w:r w:rsidR="00EF567E">
        <w:rPr>
          <w:rFonts w:ascii="Times New Roman" w:hAnsi="Times New Roman" w:cs="Times New Roman"/>
          <w:sz w:val="24"/>
          <w:szCs w:val="24"/>
        </w:rPr>
        <w:t>тернии</w:t>
      </w:r>
      <w:proofErr w:type="gramEnd"/>
      <w:r w:rsidR="00EF567E">
        <w:rPr>
          <w:rFonts w:ascii="Times New Roman" w:hAnsi="Times New Roman" w:cs="Times New Roman"/>
          <w:sz w:val="24"/>
          <w:szCs w:val="24"/>
        </w:rPr>
        <w:t xml:space="preserve"> к звёздам»</w:t>
      </w:r>
      <w:r w:rsidR="00780FC2">
        <w:rPr>
          <w:rFonts w:ascii="Times New Roman" w:hAnsi="Times New Roman" w:cs="Times New Roman"/>
          <w:sz w:val="24"/>
          <w:szCs w:val="24"/>
        </w:rPr>
        <w:t>, было представлен</w:t>
      </w:r>
      <w:r w:rsidR="00874D72">
        <w:rPr>
          <w:rFonts w:ascii="Times New Roman" w:hAnsi="Times New Roman" w:cs="Times New Roman"/>
          <w:sz w:val="24"/>
          <w:szCs w:val="24"/>
        </w:rPr>
        <w:t>о мног</w:t>
      </w:r>
      <w:r w:rsidR="00874D72">
        <w:rPr>
          <w:rFonts w:ascii="Times New Roman" w:hAnsi="Times New Roman" w:cs="Times New Roman"/>
          <w:sz w:val="24"/>
          <w:szCs w:val="24"/>
        </w:rPr>
        <w:t>о</w:t>
      </w:r>
      <w:r w:rsidR="00874D72">
        <w:rPr>
          <w:rFonts w:ascii="Times New Roman" w:hAnsi="Times New Roman" w:cs="Times New Roman"/>
          <w:sz w:val="24"/>
          <w:szCs w:val="24"/>
        </w:rPr>
        <w:t>гранное творчество писателя, поэта и переводчика, прозвучали стихи Б. Пастернака в и</w:t>
      </w:r>
      <w:r w:rsidR="00874D72">
        <w:rPr>
          <w:rFonts w:ascii="Times New Roman" w:hAnsi="Times New Roman" w:cs="Times New Roman"/>
          <w:sz w:val="24"/>
          <w:szCs w:val="24"/>
        </w:rPr>
        <w:t>с</w:t>
      </w:r>
      <w:r w:rsidR="00874D72">
        <w:rPr>
          <w:rFonts w:ascii="Times New Roman" w:hAnsi="Times New Roman" w:cs="Times New Roman"/>
          <w:sz w:val="24"/>
          <w:szCs w:val="24"/>
        </w:rPr>
        <w:t>полнении учащихся.</w:t>
      </w:r>
    </w:p>
    <w:p w:rsidR="006D5D4F" w:rsidRPr="006D5D4F" w:rsidRDefault="00051FDF" w:rsidP="00874D7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A150C4" w:rsidRPr="00A150C4">
        <w:rPr>
          <w:rFonts w:ascii="Times New Roman" w:hAnsi="Times New Roman" w:cs="Times New Roman"/>
          <w:sz w:val="24"/>
          <w:szCs w:val="24"/>
        </w:rPr>
        <w:t xml:space="preserve">7 февраля </w:t>
      </w:r>
      <w:r w:rsidR="00874D72" w:rsidRPr="00874D72">
        <w:rPr>
          <w:rFonts w:ascii="Times New Roman" w:hAnsi="Times New Roman" w:cs="Times New Roman"/>
          <w:b/>
          <w:sz w:val="24"/>
          <w:szCs w:val="24"/>
        </w:rPr>
        <w:t>Г</w:t>
      </w:r>
      <w:r w:rsidR="00A150C4" w:rsidRPr="00874D72">
        <w:rPr>
          <w:rFonts w:ascii="Times New Roman" w:hAnsi="Times New Roman" w:cs="Times New Roman"/>
          <w:b/>
          <w:sz w:val="24"/>
          <w:szCs w:val="24"/>
        </w:rPr>
        <w:t>ородская библиотека №1</w:t>
      </w:r>
      <w:r w:rsidR="00A150C4" w:rsidRPr="00A150C4">
        <w:rPr>
          <w:rFonts w:ascii="Times New Roman" w:hAnsi="Times New Roman" w:cs="Times New Roman"/>
          <w:sz w:val="24"/>
          <w:szCs w:val="24"/>
        </w:rPr>
        <w:t xml:space="preserve"> </w:t>
      </w:r>
      <w:r w:rsidR="00874D72">
        <w:rPr>
          <w:rFonts w:ascii="Times New Roman" w:hAnsi="Times New Roman" w:cs="Times New Roman"/>
          <w:sz w:val="24"/>
          <w:szCs w:val="24"/>
        </w:rPr>
        <w:t>пригласила молодёжь поуч</w:t>
      </w:r>
      <w:r w:rsidR="009101F7">
        <w:rPr>
          <w:rFonts w:ascii="Times New Roman" w:hAnsi="Times New Roman" w:cs="Times New Roman"/>
          <w:sz w:val="24"/>
          <w:szCs w:val="24"/>
        </w:rPr>
        <w:t>а</w:t>
      </w:r>
      <w:r w:rsidR="00874D72">
        <w:rPr>
          <w:rFonts w:ascii="Times New Roman" w:hAnsi="Times New Roman" w:cs="Times New Roman"/>
          <w:sz w:val="24"/>
          <w:szCs w:val="24"/>
        </w:rPr>
        <w:t xml:space="preserve">ствовать в </w:t>
      </w:r>
      <w:r w:rsidR="00874D72">
        <w:rPr>
          <w:rFonts w:ascii="Times New Roman" w:hAnsi="Times New Roman" w:cs="Times New Roman"/>
          <w:b/>
          <w:sz w:val="24"/>
          <w:szCs w:val="24"/>
        </w:rPr>
        <w:t>л</w:t>
      </w:r>
      <w:r w:rsidR="00874D72">
        <w:rPr>
          <w:rFonts w:ascii="Times New Roman" w:hAnsi="Times New Roman" w:cs="Times New Roman"/>
          <w:b/>
          <w:sz w:val="24"/>
          <w:szCs w:val="24"/>
        </w:rPr>
        <w:t>и</w:t>
      </w:r>
      <w:r w:rsidR="00433315">
        <w:rPr>
          <w:rFonts w:ascii="Times New Roman" w:hAnsi="Times New Roman" w:cs="Times New Roman"/>
          <w:b/>
          <w:sz w:val="24"/>
          <w:szCs w:val="24"/>
        </w:rPr>
        <w:t>тературных</w:t>
      </w:r>
      <w:r w:rsidR="00A150C4" w:rsidRPr="00874D72">
        <w:rPr>
          <w:rFonts w:ascii="Times New Roman" w:hAnsi="Times New Roman" w:cs="Times New Roman"/>
          <w:b/>
          <w:sz w:val="24"/>
          <w:szCs w:val="24"/>
        </w:rPr>
        <w:t xml:space="preserve"> рассуждени</w:t>
      </w:r>
      <w:r w:rsidR="00874D72">
        <w:rPr>
          <w:rFonts w:ascii="Times New Roman" w:hAnsi="Times New Roman" w:cs="Times New Roman"/>
          <w:b/>
          <w:sz w:val="24"/>
          <w:szCs w:val="24"/>
        </w:rPr>
        <w:t xml:space="preserve">ях </w:t>
      </w:r>
      <w:r w:rsidR="00A150C4" w:rsidRPr="00A150C4">
        <w:rPr>
          <w:rFonts w:ascii="Times New Roman" w:hAnsi="Times New Roman" w:cs="Times New Roman"/>
          <w:sz w:val="24"/>
          <w:szCs w:val="24"/>
        </w:rPr>
        <w:t>«Полета вольное упорство..»</w:t>
      </w:r>
      <w:r w:rsidR="00874D72">
        <w:rPr>
          <w:rFonts w:ascii="Times New Roman" w:hAnsi="Times New Roman" w:cs="Times New Roman"/>
          <w:sz w:val="24"/>
          <w:szCs w:val="24"/>
        </w:rPr>
        <w:t>. Вначале,</w:t>
      </w:r>
      <w:r w:rsidR="00A150C4" w:rsidRPr="00A150C4">
        <w:rPr>
          <w:rFonts w:ascii="Times New Roman" w:hAnsi="Times New Roman" w:cs="Times New Roman"/>
          <w:sz w:val="24"/>
          <w:szCs w:val="24"/>
        </w:rPr>
        <w:t xml:space="preserve"> </w:t>
      </w:r>
      <w:r w:rsidR="00874D72">
        <w:rPr>
          <w:rFonts w:ascii="Times New Roman" w:hAnsi="Times New Roman" w:cs="Times New Roman"/>
          <w:sz w:val="24"/>
          <w:szCs w:val="24"/>
        </w:rPr>
        <w:t>б</w:t>
      </w:r>
      <w:r w:rsidR="00A150C4" w:rsidRPr="00A150C4">
        <w:rPr>
          <w:rFonts w:ascii="Times New Roman" w:hAnsi="Times New Roman" w:cs="Times New Roman"/>
          <w:sz w:val="24"/>
          <w:szCs w:val="24"/>
        </w:rPr>
        <w:t>иблиотекар</w:t>
      </w:r>
      <w:r w:rsidR="009101F7">
        <w:rPr>
          <w:rFonts w:ascii="Times New Roman" w:hAnsi="Times New Roman" w:cs="Times New Roman"/>
          <w:sz w:val="24"/>
          <w:szCs w:val="24"/>
        </w:rPr>
        <w:t xml:space="preserve">и </w:t>
      </w:r>
      <w:r w:rsidR="00874D72">
        <w:rPr>
          <w:rFonts w:ascii="Times New Roman" w:hAnsi="Times New Roman" w:cs="Times New Roman"/>
          <w:sz w:val="24"/>
          <w:szCs w:val="24"/>
        </w:rPr>
        <w:t>ознак</w:t>
      </w:r>
      <w:r w:rsidR="00874D72">
        <w:rPr>
          <w:rFonts w:ascii="Times New Roman" w:hAnsi="Times New Roman" w:cs="Times New Roman"/>
          <w:sz w:val="24"/>
          <w:szCs w:val="24"/>
        </w:rPr>
        <w:t>о</w:t>
      </w:r>
      <w:r w:rsidR="00874D72">
        <w:rPr>
          <w:rFonts w:ascii="Times New Roman" w:hAnsi="Times New Roman" w:cs="Times New Roman"/>
          <w:sz w:val="24"/>
          <w:szCs w:val="24"/>
        </w:rPr>
        <w:t xml:space="preserve">мили </w:t>
      </w:r>
      <w:r w:rsidR="009101F7">
        <w:rPr>
          <w:rFonts w:ascii="Times New Roman" w:hAnsi="Times New Roman" w:cs="Times New Roman"/>
          <w:sz w:val="24"/>
          <w:szCs w:val="24"/>
        </w:rPr>
        <w:t xml:space="preserve">участников </w:t>
      </w:r>
      <w:r w:rsidR="00A150C4" w:rsidRPr="00A150C4">
        <w:rPr>
          <w:rFonts w:ascii="Times New Roman" w:hAnsi="Times New Roman" w:cs="Times New Roman"/>
          <w:sz w:val="24"/>
          <w:szCs w:val="24"/>
        </w:rPr>
        <w:t xml:space="preserve">с интересными фактами </w:t>
      </w:r>
      <w:r w:rsidR="009101F7">
        <w:rPr>
          <w:rFonts w:ascii="Times New Roman" w:hAnsi="Times New Roman" w:cs="Times New Roman"/>
          <w:sz w:val="24"/>
          <w:szCs w:val="24"/>
        </w:rPr>
        <w:t>жизни и творчества</w:t>
      </w:r>
      <w:r w:rsidR="00A150C4" w:rsidRPr="00A150C4">
        <w:rPr>
          <w:rFonts w:ascii="Times New Roman" w:hAnsi="Times New Roman" w:cs="Times New Roman"/>
          <w:sz w:val="24"/>
          <w:szCs w:val="24"/>
        </w:rPr>
        <w:t xml:space="preserve"> русского поэта и писателя, </w:t>
      </w:r>
      <w:r w:rsidR="00874D72">
        <w:rPr>
          <w:rFonts w:ascii="Times New Roman" w:hAnsi="Times New Roman" w:cs="Times New Roman"/>
          <w:sz w:val="24"/>
          <w:szCs w:val="24"/>
        </w:rPr>
        <w:t xml:space="preserve">затем </w:t>
      </w:r>
      <w:r w:rsidR="00A150C4" w:rsidRPr="00A150C4">
        <w:rPr>
          <w:rFonts w:ascii="Times New Roman" w:hAnsi="Times New Roman" w:cs="Times New Roman"/>
          <w:sz w:val="24"/>
          <w:szCs w:val="24"/>
        </w:rPr>
        <w:t>прозвучали фрагменты звукозаписи стихотворений в исполнении самого писателя и песни, написанные на стихи поэта, в исполнении В. Высоцкого, С. Никитина, А. Пугач</w:t>
      </w:r>
      <w:r w:rsidR="00A150C4" w:rsidRPr="00A150C4">
        <w:rPr>
          <w:rFonts w:ascii="Times New Roman" w:hAnsi="Times New Roman" w:cs="Times New Roman"/>
          <w:sz w:val="24"/>
          <w:szCs w:val="24"/>
        </w:rPr>
        <w:t>е</w:t>
      </w:r>
      <w:r w:rsidR="00A150C4" w:rsidRPr="00A150C4">
        <w:rPr>
          <w:rFonts w:ascii="Times New Roman" w:hAnsi="Times New Roman" w:cs="Times New Roman"/>
          <w:sz w:val="24"/>
          <w:szCs w:val="24"/>
        </w:rPr>
        <w:t>вой.</w:t>
      </w:r>
      <w:proofErr w:type="gramEnd"/>
      <w:r w:rsidR="00A150C4" w:rsidRPr="00A150C4">
        <w:rPr>
          <w:rFonts w:ascii="Times New Roman" w:hAnsi="Times New Roman" w:cs="Times New Roman"/>
          <w:sz w:val="24"/>
          <w:szCs w:val="24"/>
        </w:rPr>
        <w:t xml:space="preserve"> </w:t>
      </w:r>
      <w:r w:rsidR="006D5D4F">
        <w:rPr>
          <w:rFonts w:ascii="Times New Roman" w:hAnsi="Times New Roman" w:cs="Times New Roman"/>
          <w:sz w:val="24"/>
          <w:szCs w:val="24"/>
        </w:rPr>
        <w:t>Прекрасн</w:t>
      </w:r>
      <w:r w:rsidR="00780FC2">
        <w:rPr>
          <w:rFonts w:ascii="Times New Roman" w:hAnsi="Times New Roman" w:cs="Times New Roman"/>
          <w:sz w:val="24"/>
          <w:szCs w:val="24"/>
        </w:rPr>
        <w:t>ым завершением мероприятия ст</w:t>
      </w:r>
      <w:r w:rsidR="00433315">
        <w:rPr>
          <w:rFonts w:ascii="Times New Roman" w:hAnsi="Times New Roman" w:cs="Times New Roman"/>
          <w:sz w:val="24"/>
          <w:szCs w:val="24"/>
        </w:rPr>
        <w:t>а</w:t>
      </w:r>
      <w:r w:rsidR="00780FC2">
        <w:rPr>
          <w:rFonts w:ascii="Times New Roman" w:hAnsi="Times New Roman" w:cs="Times New Roman"/>
          <w:sz w:val="24"/>
          <w:szCs w:val="24"/>
        </w:rPr>
        <w:t>ло</w:t>
      </w:r>
      <w:r w:rsidR="00A150C4" w:rsidRPr="00A150C4">
        <w:rPr>
          <w:rFonts w:ascii="Times New Roman" w:hAnsi="Times New Roman" w:cs="Times New Roman"/>
          <w:sz w:val="24"/>
          <w:szCs w:val="24"/>
        </w:rPr>
        <w:t xml:space="preserve"> </w:t>
      </w:r>
      <w:r w:rsidR="009101F7" w:rsidRPr="00780FC2">
        <w:rPr>
          <w:rFonts w:ascii="Times New Roman" w:hAnsi="Times New Roman" w:cs="Times New Roman"/>
          <w:b/>
          <w:sz w:val="24"/>
          <w:szCs w:val="24"/>
        </w:rPr>
        <w:t>поэтическо</w:t>
      </w:r>
      <w:r w:rsidR="006D5D4F" w:rsidRPr="00780FC2">
        <w:rPr>
          <w:rFonts w:ascii="Times New Roman" w:hAnsi="Times New Roman" w:cs="Times New Roman"/>
          <w:b/>
          <w:sz w:val="24"/>
          <w:szCs w:val="24"/>
        </w:rPr>
        <w:t>е</w:t>
      </w:r>
      <w:r w:rsidR="009101F7" w:rsidRPr="00780FC2">
        <w:rPr>
          <w:rFonts w:ascii="Times New Roman" w:hAnsi="Times New Roman" w:cs="Times New Roman"/>
          <w:b/>
          <w:sz w:val="24"/>
          <w:szCs w:val="24"/>
        </w:rPr>
        <w:t xml:space="preserve"> караоке</w:t>
      </w:r>
      <w:r w:rsidR="009101F7">
        <w:rPr>
          <w:rFonts w:ascii="Times New Roman" w:hAnsi="Times New Roman" w:cs="Times New Roman"/>
          <w:sz w:val="24"/>
          <w:szCs w:val="24"/>
        </w:rPr>
        <w:t xml:space="preserve"> </w:t>
      </w:r>
      <w:r w:rsidR="009101F7" w:rsidRPr="00A150C4">
        <w:rPr>
          <w:rFonts w:ascii="Times New Roman" w:hAnsi="Times New Roman" w:cs="Times New Roman"/>
          <w:sz w:val="24"/>
          <w:szCs w:val="24"/>
        </w:rPr>
        <w:t>«Любить иных тяжелый крест»</w:t>
      </w:r>
      <w:r w:rsidR="009101F7">
        <w:rPr>
          <w:rFonts w:ascii="Times New Roman" w:hAnsi="Times New Roman" w:cs="Times New Roman"/>
          <w:sz w:val="24"/>
          <w:szCs w:val="24"/>
        </w:rPr>
        <w:t xml:space="preserve"> </w:t>
      </w:r>
      <w:r w:rsidR="006D5D4F">
        <w:rPr>
          <w:rFonts w:ascii="Times New Roman" w:hAnsi="Times New Roman" w:cs="Times New Roman"/>
          <w:sz w:val="24"/>
          <w:szCs w:val="24"/>
        </w:rPr>
        <w:t xml:space="preserve">- </w:t>
      </w:r>
      <w:r w:rsidR="009101F7">
        <w:rPr>
          <w:rFonts w:ascii="Times New Roman" w:hAnsi="Times New Roman" w:cs="Times New Roman"/>
          <w:sz w:val="24"/>
          <w:szCs w:val="24"/>
        </w:rPr>
        <w:t>чтение любимых стихов поэта у</w:t>
      </w:r>
      <w:r w:rsidR="00A150C4" w:rsidRPr="00A150C4">
        <w:rPr>
          <w:rFonts w:ascii="Times New Roman" w:hAnsi="Times New Roman" w:cs="Times New Roman"/>
          <w:sz w:val="24"/>
          <w:szCs w:val="24"/>
        </w:rPr>
        <w:t xml:space="preserve"> </w:t>
      </w:r>
      <w:r w:rsidR="009101F7">
        <w:rPr>
          <w:rFonts w:ascii="Times New Roman" w:hAnsi="Times New Roman" w:cs="Times New Roman"/>
          <w:sz w:val="24"/>
          <w:szCs w:val="24"/>
        </w:rPr>
        <w:t>одноимённой книжной выставки.</w:t>
      </w:r>
      <w:r w:rsidR="006D5D4F">
        <w:rPr>
          <w:rFonts w:ascii="Times New Roman" w:hAnsi="Times New Roman" w:cs="Times New Roman"/>
          <w:sz w:val="24"/>
          <w:szCs w:val="24"/>
        </w:rPr>
        <w:tab/>
      </w:r>
    </w:p>
    <w:p w:rsidR="00B87DE3" w:rsidRDefault="006D5D4F" w:rsidP="00B87DE3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B87DE3">
        <w:rPr>
          <w:rFonts w:ascii="Times New Roman" w:hAnsi="Times New Roman" w:cs="Times New Roman"/>
          <w:sz w:val="24"/>
          <w:szCs w:val="24"/>
        </w:rPr>
        <w:t xml:space="preserve">10 февраля для студентов 1 курса  гос. агротехнического колледжа </w:t>
      </w:r>
      <w:r w:rsidR="00433315">
        <w:rPr>
          <w:rFonts w:ascii="Times New Roman" w:hAnsi="Times New Roman" w:cs="Times New Roman"/>
          <w:b/>
          <w:sz w:val="24"/>
          <w:szCs w:val="24"/>
        </w:rPr>
        <w:t>биб</w:t>
      </w:r>
      <w:r w:rsidR="00B87DE3" w:rsidRPr="00780FC2">
        <w:rPr>
          <w:rFonts w:ascii="Times New Roman" w:hAnsi="Times New Roman" w:cs="Times New Roman"/>
          <w:b/>
          <w:sz w:val="24"/>
          <w:szCs w:val="24"/>
        </w:rPr>
        <w:t>лиотекой №9 с. Московского</w:t>
      </w:r>
      <w:r w:rsidR="00B87DE3">
        <w:rPr>
          <w:rFonts w:ascii="Times New Roman" w:hAnsi="Times New Roman" w:cs="Times New Roman"/>
          <w:sz w:val="24"/>
          <w:szCs w:val="24"/>
        </w:rPr>
        <w:t xml:space="preserve"> </w:t>
      </w:r>
      <w:r w:rsidR="00B87DE3" w:rsidRPr="00B87DE3">
        <w:rPr>
          <w:rFonts w:ascii="Times New Roman" w:hAnsi="Times New Roman" w:cs="Times New Roman"/>
          <w:sz w:val="24"/>
          <w:szCs w:val="24"/>
        </w:rPr>
        <w:t xml:space="preserve">проведен </w:t>
      </w:r>
      <w:r w:rsidR="00B87DE3" w:rsidRPr="00B87DE3">
        <w:rPr>
          <w:rFonts w:ascii="Times New Roman" w:hAnsi="Times New Roman" w:cs="Times New Roman"/>
          <w:b/>
          <w:sz w:val="24"/>
          <w:szCs w:val="24"/>
        </w:rPr>
        <w:t>литературно-художественный час</w:t>
      </w:r>
      <w:r w:rsidR="00B87DE3" w:rsidRPr="00B87DE3">
        <w:rPr>
          <w:rFonts w:ascii="Times New Roman" w:hAnsi="Times New Roman" w:cs="Times New Roman"/>
          <w:sz w:val="24"/>
          <w:szCs w:val="24"/>
        </w:rPr>
        <w:t xml:space="preserve"> «И вся земля была его наследством…»</w:t>
      </w:r>
      <w:r w:rsidR="00B87DE3">
        <w:rPr>
          <w:rFonts w:ascii="Times New Roman" w:hAnsi="Times New Roman" w:cs="Times New Roman"/>
          <w:sz w:val="24"/>
          <w:szCs w:val="24"/>
        </w:rPr>
        <w:t>, участникам была представлена в</w:t>
      </w:r>
      <w:r w:rsidR="00B87DE3" w:rsidRPr="00B87DE3">
        <w:rPr>
          <w:rFonts w:ascii="Times New Roman" w:hAnsi="Times New Roman" w:cs="Times New Roman"/>
          <w:sz w:val="24"/>
          <w:szCs w:val="24"/>
        </w:rPr>
        <w:t xml:space="preserve">идеопрезентация о творчестве писателя </w:t>
      </w:r>
      <w:r w:rsidR="00B87DE3">
        <w:rPr>
          <w:rFonts w:ascii="Times New Roman" w:hAnsi="Times New Roman" w:cs="Times New Roman"/>
          <w:sz w:val="24"/>
          <w:szCs w:val="24"/>
        </w:rPr>
        <w:t>и выставка-портрет</w:t>
      </w:r>
      <w:r w:rsidR="00780FC2">
        <w:rPr>
          <w:rFonts w:ascii="Times New Roman" w:hAnsi="Times New Roman" w:cs="Times New Roman"/>
          <w:sz w:val="24"/>
          <w:szCs w:val="24"/>
        </w:rPr>
        <w:t xml:space="preserve"> «</w:t>
      </w:r>
      <w:r w:rsidR="00780FC2" w:rsidRPr="00780FC2">
        <w:rPr>
          <w:rFonts w:ascii="Times New Roman" w:hAnsi="Times New Roman" w:cs="Times New Roman"/>
          <w:sz w:val="24"/>
          <w:szCs w:val="24"/>
        </w:rPr>
        <w:t>Он уловил напев родной души»</w:t>
      </w:r>
      <w:r w:rsidR="00433315">
        <w:rPr>
          <w:rFonts w:ascii="Times New Roman" w:hAnsi="Times New Roman" w:cs="Times New Roman"/>
          <w:sz w:val="24"/>
          <w:szCs w:val="24"/>
        </w:rPr>
        <w:t>.</w:t>
      </w:r>
    </w:p>
    <w:p w:rsidR="00A150C4" w:rsidRPr="00AE66C8" w:rsidRDefault="00A150C4" w:rsidP="003717BC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E37C4F" w:rsidRDefault="0007298F" w:rsidP="001F3C7B">
      <w:pPr>
        <w:tabs>
          <w:tab w:val="num" w:pos="186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160-</w:t>
      </w:r>
      <w:r w:rsidR="008F6B9F">
        <w:rPr>
          <w:rFonts w:ascii="Times New Roman" w:hAnsi="Times New Roman" w:cs="Times New Roman"/>
          <w:b/>
          <w:sz w:val="24"/>
          <w:szCs w:val="24"/>
          <w:u w:val="single"/>
        </w:rPr>
        <w:t>лет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ию</w:t>
      </w:r>
      <w:r w:rsidR="008F6B9F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со дня рождения </w:t>
      </w:r>
      <w:r w:rsidR="00E37C4F" w:rsidRPr="00E37C4F">
        <w:rPr>
          <w:rFonts w:ascii="Times New Roman" w:hAnsi="Times New Roman" w:cs="Times New Roman"/>
          <w:b/>
          <w:sz w:val="24"/>
          <w:szCs w:val="24"/>
          <w:u w:val="single"/>
        </w:rPr>
        <w:t>А.П. Чехов</w:t>
      </w:r>
      <w:r w:rsidR="008F6B9F"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</w:p>
    <w:p w:rsidR="001F3C7B" w:rsidRPr="001F3C7B" w:rsidRDefault="001F3C7B" w:rsidP="001F3C7B">
      <w:pPr>
        <w:tabs>
          <w:tab w:val="num" w:pos="1860"/>
        </w:tabs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7E009E" w:rsidRDefault="007E009E" w:rsidP="00406574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К юбилею всеми любимого писателя были проведены разноплановые меропри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745193">
        <w:rPr>
          <w:rFonts w:ascii="Times New Roman" w:hAnsi="Times New Roman" w:cs="Times New Roman"/>
          <w:sz w:val="24"/>
          <w:szCs w:val="24"/>
        </w:rPr>
        <w:t>тия.</w:t>
      </w:r>
      <w:r w:rsidR="001F3C7B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406574" w:rsidRPr="007E009E" w:rsidRDefault="00403D9B" w:rsidP="007E009E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009E">
        <w:rPr>
          <w:rFonts w:ascii="Times New Roman" w:hAnsi="Times New Roman" w:cs="Times New Roman"/>
          <w:sz w:val="24"/>
          <w:szCs w:val="24"/>
        </w:rPr>
        <w:t xml:space="preserve">29 января </w:t>
      </w:r>
      <w:r w:rsidR="009404DD" w:rsidRPr="007E009E">
        <w:rPr>
          <w:rFonts w:ascii="Times New Roman" w:hAnsi="Times New Roman" w:cs="Times New Roman"/>
          <w:b/>
          <w:sz w:val="24"/>
          <w:szCs w:val="24"/>
        </w:rPr>
        <w:t>Г</w:t>
      </w:r>
      <w:r w:rsidRPr="007E009E">
        <w:rPr>
          <w:rFonts w:ascii="Times New Roman" w:hAnsi="Times New Roman" w:cs="Times New Roman"/>
          <w:b/>
          <w:sz w:val="24"/>
          <w:szCs w:val="24"/>
        </w:rPr>
        <w:t>ородск</w:t>
      </w:r>
      <w:r w:rsidR="009404DD" w:rsidRPr="007E009E">
        <w:rPr>
          <w:rFonts w:ascii="Times New Roman" w:hAnsi="Times New Roman" w:cs="Times New Roman"/>
          <w:b/>
          <w:sz w:val="24"/>
          <w:szCs w:val="24"/>
        </w:rPr>
        <w:t>а</w:t>
      </w:r>
      <w:r w:rsidR="00433315">
        <w:rPr>
          <w:rFonts w:ascii="Times New Roman" w:hAnsi="Times New Roman" w:cs="Times New Roman"/>
          <w:b/>
          <w:sz w:val="24"/>
          <w:szCs w:val="24"/>
        </w:rPr>
        <w:t>я</w:t>
      </w:r>
      <w:r w:rsidRPr="007E009E">
        <w:rPr>
          <w:rFonts w:ascii="Times New Roman" w:hAnsi="Times New Roman" w:cs="Times New Roman"/>
          <w:b/>
          <w:sz w:val="24"/>
          <w:szCs w:val="24"/>
        </w:rPr>
        <w:t xml:space="preserve"> библиотек</w:t>
      </w:r>
      <w:r w:rsidR="009404DD" w:rsidRPr="007E009E">
        <w:rPr>
          <w:rFonts w:ascii="Times New Roman" w:hAnsi="Times New Roman" w:cs="Times New Roman"/>
          <w:b/>
          <w:sz w:val="24"/>
          <w:szCs w:val="24"/>
        </w:rPr>
        <w:t>а</w:t>
      </w:r>
      <w:r w:rsidRPr="007E009E">
        <w:rPr>
          <w:rFonts w:ascii="Times New Roman" w:hAnsi="Times New Roman" w:cs="Times New Roman"/>
          <w:b/>
          <w:sz w:val="24"/>
          <w:szCs w:val="24"/>
        </w:rPr>
        <w:t xml:space="preserve"> №3 </w:t>
      </w:r>
      <w:r w:rsidR="009404DD" w:rsidRPr="007E009E">
        <w:rPr>
          <w:rFonts w:ascii="Times New Roman" w:hAnsi="Times New Roman" w:cs="Times New Roman"/>
          <w:sz w:val="24"/>
          <w:szCs w:val="24"/>
        </w:rPr>
        <w:t>для учащихся МБОУ «СОШ №19» провела</w:t>
      </w:r>
      <w:r w:rsidR="007E009E" w:rsidRPr="007E009E">
        <w:rPr>
          <w:rFonts w:ascii="Times New Roman" w:hAnsi="Times New Roman" w:cs="Times New Roman"/>
          <w:sz w:val="24"/>
          <w:szCs w:val="24"/>
        </w:rPr>
        <w:t xml:space="preserve"> </w:t>
      </w:r>
      <w:r w:rsidRPr="007E009E">
        <w:rPr>
          <w:rFonts w:ascii="Times New Roman" w:hAnsi="Times New Roman" w:cs="Times New Roman"/>
          <w:b/>
          <w:sz w:val="24"/>
          <w:szCs w:val="24"/>
        </w:rPr>
        <w:t>День писателя</w:t>
      </w:r>
      <w:r w:rsidR="001F3C7B" w:rsidRPr="007E009E">
        <w:rPr>
          <w:rFonts w:ascii="Times New Roman" w:hAnsi="Times New Roman" w:cs="Times New Roman"/>
          <w:sz w:val="24"/>
          <w:szCs w:val="24"/>
        </w:rPr>
        <w:t xml:space="preserve"> «</w:t>
      </w:r>
      <w:r w:rsidR="00044458" w:rsidRPr="007E009E">
        <w:rPr>
          <w:rFonts w:ascii="Times New Roman" w:hAnsi="Times New Roman" w:cs="Times New Roman"/>
          <w:sz w:val="24"/>
          <w:szCs w:val="24"/>
        </w:rPr>
        <w:t>Грани великого дарования</w:t>
      </w:r>
      <w:r w:rsidR="001F3C7B" w:rsidRPr="007E009E">
        <w:rPr>
          <w:rFonts w:ascii="Times New Roman" w:hAnsi="Times New Roman" w:cs="Times New Roman"/>
          <w:sz w:val="24"/>
          <w:szCs w:val="24"/>
        </w:rPr>
        <w:t>», в течение которого</w:t>
      </w:r>
      <w:r w:rsidRPr="007E009E">
        <w:rPr>
          <w:rFonts w:ascii="Times New Roman" w:hAnsi="Times New Roman" w:cs="Times New Roman"/>
          <w:sz w:val="24"/>
          <w:szCs w:val="24"/>
        </w:rPr>
        <w:t xml:space="preserve"> </w:t>
      </w:r>
      <w:r w:rsidR="001F3C7B" w:rsidRPr="007E009E">
        <w:rPr>
          <w:rFonts w:ascii="Times New Roman" w:hAnsi="Times New Roman" w:cs="Times New Roman"/>
          <w:sz w:val="24"/>
          <w:szCs w:val="24"/>
        </w:rPr>
        <w:t xml:space="preserve">библиотекари знакомили </w:t>
      </w:r>
      <w:r w:rsidR="009404DD" w:rsidRPr="007E009E">
        <w:rPr>
          <w:rFonts w:ascii="Times New Roman" w:hAnsi="Times New Roman" w:cs="Times New Roman"/>
          <w:sz w:val="24"/>
          <w:szCs w:val="24"/>
        </w:rPr>
        <w:t xml:space="preserve">юных читателей </w:t>
      </w:r>
      <w:r w:rsidR="001F3C7B" w:rsidRPr="007E009E">
        <w:rPr>
          <w:rFonts w:ascii="Times New Roman" w:hAnsi="Times New Roman" w:cs="Times New Roman"/>
          <w:sz w:val="24"/>
          <w:szCs w:val="24"/>
        </w:rPr>
        <w:t xml:space="preserve">с </w:t>
      </w:r>
      <w:r w:rsidR="00406574" w:rsidRPr="007E009E">
        <w:rPr>
          <w:rFonts w:ascii="Times New Roman" w:hAnsi="Times New Roman" w:cs="Times New Roman"/>
          <w:sz w:val="24"/>
          <w:szCs w:val="24"/>
        </w:rPr>
        <w:t xml:space="preserve">жизнью и </w:t>
      </w:r>
      <w:r w:rsidR="001F3C7B" w:rsidRPr="007E009E">
        <w:rPr>
          <w:rFonts w:ascii="Times New Roman" w:hAnsi="Times New Roman" w:cs="Times New Roman"/>
          <w:sz w:val="24"/>
          <w:szCs w:val="24"/>
        </w:rPr>
        <w:t>творчеством</w:t>
      </w:r>
      <w:r w:rsidR="009404DD" w:rsidRPr="007E009E">
        <w:rPr>
          <w:rFonts w:ascii="Times New Roman" w:hAnsi="Times New Roman" w:cs="Times New Roman"/>
          <w:sz w:val="24"/>
          <w:szCs w:val="24"/>
        </w:rPr>
        <w:t>, произведениями</w:t>
      </w:r>
      <w:r w:rsidR="001F3C7B" w:rsidRPr="007E009E">
        <w:rPr>
          <w:rFonts w:ascii="Times New Roman" w:hAnsi="Times New Roman" w:cs="Times New Roman"/>
          <w:sz w:val="24"/>
          <w:szCs w:val="24"/>
        </w:rPr>
        <w:t xml:space="preserve"> </w:t>
      </w:r>
      <w:r w:rsidR="00406574" w:rsidRPr="007E009E">
        <w:rPr>
          <w:rFonts w:ascii="Times New Roman" w:hAnsi="Times New Roman" w:cs="Times New Roman"/>
          <w:sz w:val="24"/>
          <w:szCs w:val="24"/>
        </w:rPr>
        <w:t>А.П. Чехова:</w:t>
      </w:r>
      <w:r w:rsidR="001F3C7B" w:rsidRPr="007E009E">
        <w:rPr>
          <w:rFonts w:ascii="Times New Roman" w:hAnsi="Times New Roman" w:cs="Times New Roman"/>
          <w:sz w:val="24"/>
          <w:szCs w:val="24"/>
        </w:rPr>
        <w:t xml:space="preserve"> </w:t>
      </w:r>
      <w:r w:rsidR="009404DD" w:rsidRPr="007E009E">
        <w:rPr>
          <w:rFonts w:ascii="Times New Roman" w:hAnsi="Times New Roman" w:cs="Times New Roman"/>
          <w:sz w:val="24"/>
          <w:szCs w:val="24"/>
        </w:rPr>
        <w:t>«Грани великого дарования»</w:t>
      </w:r>
      <w:r w:rsidR="00433315">
        <w:rPr>
          <w:rFonts w:ascii="Times New Roman" w:hAnsi="Times New Roman" w:cs="Times New Roman"/>
          <w:sz w:val="24"/>
          <w:szCs w:val="24"/>
        </w:rPr>
        <w:t xml:space="preserve"> -</w:t>
      </w:r>
      <w:r w:rsidR="00406574" w:rsidRPr="007E009E">
        <w:rPr>
          <w:rFonts w:ascii="Times New Roman" w:hAnsi="Times New Roman" w:cs="Times New Roman"/>
          <w:sz w:val="24"/>
          <w:szCs w:val="24"/>
        </w:rPr>
        <w:t xml:space="preserve"> литератур</w:t>
      </w:r>
      <w:r w:rsidR="009404DD" w:rsidRPr="007E009E">
        <w:rPr>
          <w:rFonts w:ascii="Times New Roman" w:hAnsi="Times New Roman" w:cs="Times New Roman"/>
          <w:sz w:val="24"/>
          <w:szCs w:val="24"/>
        </w:rPr>
        <w:t>ный час для учащихся 10 класса; «</w:t>
      </w:r>
      <w:r w:rsidR="00406574" w:rsidRPr="007E009E">
        <w:rPr>
          <w:rFonts w:ascii="Times New Roman" w:hAnsi="Times New Roman" w:cs="Times New Roman"/>
          <w:sz w:val="24"/>
          <w:szCs w:val="24"/>
        </w:rPr>
        <w:t xml:space="preserve">А.П. </w:t>
      </w:r>
      <w:r w:rsidR="009404DD" w:rsidRPr="007E009E">
        <w:rPr>
          <w:rFonts w:ascii="Times New Roman" w:hAnsi="Times New Roman" w:cs="Times New Roman"/>
          <w:sz w:val="24"/>
          <w:szCs w:val="24"/>
        </w:rPr>
        <w:t>Чехов. Факты из жизни»</w:t>
      </w:r>
      <w:r w:rsidR="00406574" w:rsidRPr="007E009E">
        <w:rPr>
          <w:rFonts w:ascii="Times New Roman" w:hAnsi="Times New Roman" w:cs="Times New Roman"/>
          <w:sz w:val="24"/>
          <w:szCs w:val="24"/>
        </w:rPr>
        <w:t xml:space="preserve"> - информ-навигатор для учащихся </w:t>
      </w:r>
      <w:r w:rsidR="009404DD" w:rsidRPr="007E009E">
        <w:rPr>
          <w:rFonts w:ascii="Times New Roman" w:hAnsi="Times New Roman" w:cs="Times New Roman"/>
          <w:sz w:val="24"/>
          <w:szCs w:val="24"/>
        </w:rPr>
        <w:t>7 класса; «</w:t>
      </w:r>
      <w:r w:rsidR="00406574" w:rsidRPr="007E009E">
        <w:rPr>
          <w:rFonts w:ascii="Times New Roman" w:hAnsi="Times New Roman" w:cs="Times New Roman"/>
          <w:sz w:val="24"/>
          <w:szCs w:val="24"/>
        </w:rPr>
        <w:t xml:space="preserve">Чеховские </w:t>
      </w:r>
      <w:r w:rsidR="009404DD" w:rsidRPr="007E009E">
        <w:rPr>
          <w:rFonts w:ascii="Times New Roman" w:hAnsi="Times New Roman" w:cs="Times New Roman"/>
          <w:sz w:val="24"/>
          <w:szCs w:val="24"/>
        </w:rPr>
        <w:t xml:space="preserve">громкие </w:t>
      </w:r>
      <w:r w:rsidR="00406574" w:rsidRPr="007E009E">
        <w:rPr>
          <w:rFonts w:ascii="Times New Roman" w:hAnsi="Times New Roman" w:cs="Times New Roman"/>
          <w:sz w:val="24"/>
          <w:szCs w:val="24"/>
        </w:rPr>
        <w:t>чтения</w:t>
      </w:r>
      <w:r w:rsidR="009404DD" w:rsidRPr="007E009E">
        <w:rPr>
          <w:rFonts w:ascii="Times New Roman" w:hAnsi="Times New Roman" w:cs="Times New Roman"/>
          <w:sz w:val="24"/>
          <w:szCs w:val="24"/>
        </w:rPr>
        <w:t>»</w:t>
      </w:r>
      <w:r w:rsidR="00406574" w:rsidRPr="007E009E">
        <w:rPr>
          <w:rFonts w:ascii="Times New Roman" w:hAnsi="Times New Roman" w:cs="Times New Roman"/>
          <w:sz w:val="24"/>
          <w:szCs w:val="24"/>
        </w:rPr>
        <w:t xml:space="preserve"> для учащихся </w:t>
      </w:r>
      <w:r w:rsidR="009404DD" w:rsidRPr="007E009E">
        <w:rPr>
          <w:rFonts w:ascii="Times New Roman" w:hAnsi="Times New Roman" w:cs="Times New Roman"/>
          <w:sz w:val="24"/>
          <w:szCs w:val="24"/>
        </w:rPr>
        <w:t>6</w:t>
      </w:r>
      <w:r w:rsidR="00406574" w:rsidRPr="007E009E">
        <w:rPr>
          <w:rFonts w:ascii="Times New Roman" w:hAnsi="Times New Roman" w:cs="Times New Roman"/>
          <w:sz w:val="24"/>
          <w:szCs w:val="24"/>
        </w:rPr>
        <w:t xml:space="preserve"> клас</w:t>
      </w:r>
      <w:r w:rsidR="009404DD" w:rsidRPr="007E009E">
        <w:rPr>
          <w:rFonts w:ascii="Times New Roman" w:hAnsi="Times New Roman" w:cs="Times New Roman"/>
          <w:sz w:val="24"/>
          <w:szCs w:val="24"/>
        </w:rPr>
        <w:t xml:space="preserve">са»; </w:t>
      </w:r>
      <w:r w:rsidR="00406574" w:rsidRPr="007E009E">
        <w:rPr>
          <w:rFonts w:ascii="Times New Roman" w:hAnsi="Times New Roman" w:cs="Times New Roman"/>
          <w:sz w:val="24"/>
          <w:szCs w:val="24"/>
        </w:rPr>
        <w:t xml:space="preserve">презентация </w:t>
      </w:r>
      <w:proofErr w:type="gramStart"/>
      <w:r w:rsidR="00406574" w:rsidRPr="007E009E">
        <w:rPr>
          <w:rFonts w:ascii="Times New Roman" w:hAnsi="Times New Roman" w:cs="Times New Roman"/>
          <w:sz w:val="24"/>
          <w:szCs w:val="24"/>
        </w:rPr>
        <w:t>выставки</w:t>
      </w:r>
      <w:r w:rsidR="009404DD" w:rsidRPr="007E009E">
        <w:rPr>
          <w:rFonts w:ascii="Times New Roman" w:hAnsi="Times New Roman" w:cs="Times New Roman"/>
          <w:sz w:val="24"/>
          <w:szCs w:val="24"/>
        </w:rPr>
        <w:t>-портрет</w:t>
      </w:r>
      <w:proofErr w:type="gramEnd"/>
      <w:r w:rsidR="009404DD" w:rsidRPr="007E009E">
        <w:rPr>
          <w:rFonts w:ascii="Times New Roman" w:hAnsi="Times New Roman" w:cs="Times New Roman"/>
          <w:sz w:val="24"/>
          <w:szCs w:val="24"/>
        </w:rPr>
        <w:t xml:space="preserve"> «Наш Чехов»;</w:t>
      </w:r>
      <w:r w:rsidR="00406574" w:rsidRPr="007E009E">
        <w:rPr>
          <w:rFonts w:ascii="Times New Roman" w:hAnsi="Times New Roman" w:cs="Times New Roman"/>
          <w:sz w:val="24"/>
          <w:szCs w:val="24"/>
        </w:rPr>
        <w:t xml:space="preserve"> литературные и информаци</w:t>
      </w:r>
      <w:r w:rsidR="009404DD" w:rsidRPr="007E009E">
        <w:rPr>
          <w:rFonts w:ascii="Times New Roman" w:hAnsi="Times New Roman" w:cs="Times New Roman"/>
          <w:sz w:val="24"/>
          <w:szCs w:val="24"/>
        </w:rPr>
        <w:t>онные минутки</w:t>
      </w:r>
      <w:r w:rsidR="00433315">
        <w:rPr>
          <w:rFonts w:ascii="Times New Roman" w:hAnsi="Times New Roman" w:cs="Times New Roman"/>
          <w:sz w:val="24"/>
          <w:szCs w:val="24"/>
        </w:rPr>
        <w:t xml:space="preserve"> «Читаем и изучаем А.П. Чехова»</w:t>
      </w:r>
      <w:r w:rsidR="00745193">
        <w:rPr>
          <w:rFonts w:ascii="Times New Roman" w:hAnsi="Times New Roman" w:cs="Times New Roman"/>
          <w:sz w:val="24"/>
          <w:szCs w:val="24"/>
        </w:rPr>
        <w:t>.</w:t>
      </w:r>
    </w:p>
    <w:p w:rsidR="004773CD" w:rsidRDefault="004773CD" w:rsidP="004773CD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E7">
        <w:rPr>
          <w:rFonts w:ascii="Times New Roman" w:hAnsi="Times New Roman" w:cs="Times New Roman"/>
          <w:sz w:val="24"/>
          <w:szCs w:val="24"/>
        </w:rPr>
        <w:t xml:space="preserve">28 января </w:t>
      </w:r>
      <w:r w:rsidRPr="00AF0EE7">
        <w:rPr>
          <w:rFonts w:ascii="Times New Roman" w:hAnsi="Times New Roman" w:cs="Times New Roman"/>
          <w:b/>
          <w:sz w:val="24"/>
          <w:szCs w:val="24"/>
        </w:rPr>
        <w:t>Городская библиотека №</w:t>
      </w:r>
      <w:r w:rsidR="00FF3E32">
        <w:rPr>
          <w:rFonts w:ascii="Times New Roman" w:hAnsi="Times New Roman" w:cs="Times New Roman"/>
          <w:sz w:val="24"/>
          <w:szCs w:val="24"/>
        </w:rPr>
        <w:t>1 для</w:t>
      </w:r>
      <w:r w:rsidRPr="00AF0EE7">
        <w:rPr>
          <w:rFonts w:ascii="Times New Roman" w:hAnsi="Times New Roman" w:cs="Times New Roman"/>
          <w:sz w:val="24"/>
          <w:szCs w:val="24"/>
        </w:rPr>
        <w:t xml:space="preserve"> старшеклассник</w:t>
      </w:r>
      <w:r w:rsidR="00FF3E32">
        <w:rPr>
          <w:rFonts w:ascii="Times New Roman" w:hAnsi="Times New Roman" w:cs="Times New Roman"/>
          <w:sz w:val="24"/>
          <w:szCs w:val="24"/>
        </w:rPr>
        <w:t>ов</w:t>
      </w:r>
      <w:r w:rsidRPr="00AF0EE7">
        <w:rPr>
          <w:rFonts w:ascii="Times New Roman" w:hAnsi="Times New Roman" w:cs="Times New Roman"/>
          <w:sz w:val="24"/>
          <w:szCs w:val="24"/>
        </w:rPr>
        <w:t xml:space="preserve"> провел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F0EE7">
        <w:rPr>
          <w:rFonts w:ascii="Times New Roman" w:hAnsi="Times New Roman" w:cs="Times New Roman"/>
          <w:sz w:val="24"/>
          <w:szCs w:val="24"/>
        </w:rPr>
        <w:t xml:space="preserve"> </w:t>
      </w:r>
      <w:r w:rsidRPr="00AF0EE7">
        <w:rPr>
          <w:rFonts w:ascii="Times New Roman" w:hAnsi="Times New Roman" w:cs="Times New Roman"/>
          <w:b/>
          <w:sz w:val="24"/>
          <w:szCs w:val="24"/>
        </w:rPr>
        <w:t>литературный час</w:t>
      </w:r>
      <w:r w:rsidRPr="00AF0EE7">
        <w:rPr>
          <w:rFonts w:ascii="Times New Roman" w:hAnsi="Times New Roman" w:cs="Times New Roman"/>
          <w:sz w:val="24"/>
          <w:szCs w:val="24"/>
        </w:rPr>
        <w:t xml:space="preserve"> «Жизненный </w:t>
      </w:r>
      <w:r w:rsidR="00FF3E32">
        <w:rPr>
          <w:rFonts w:ascii="Times New Roman" w:hAnsi="Times New Roman" w:cs="Times New Roman"/>
          <w:sz w:val="24"/>
          <w:szCs w:val="24"/>
        </w:rPr>
        <w:t xml:space="preserve">и творческий путь А. П. Чехова» </w:t>
      </w:r>
      <w:r w:rsidRPr="00AF0EE7">
        <w:rPr>
          <w:rFonts w:ascii="Times New Roman" w:hAnsi="Times New Roman" w:cs="Times New Roman"/>
          <w:sz w:val="24"/>
          <w:szCs w:val="24"/>
        </w:rPr>
        <w:t>о роли Чехова в литературе, о важност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F0EE7">
        <w:rPr>
          <w:rFonts w:ascii="Times New Roman" w:hAnsi="Times New Roman" w:cs="Times New Roman"/>
          <w:sz w:val="24"/>
          <w:szCs w:val="24"/>
        </w:rPr>
        <w:t xml:space="preserve"> т</w:t>
      </w:r>
      <w:r w:rsidRPr="00AF0EE7">
        <w:rPr>
          <w:rFonts w:ascii="Times New Roman" w:hAnsi="Times New Roman" w:cs="Times New Roman"/>
          <w:sz w:val="24"/>
          <w:szCs w:val="24"/>
        </w:rPr>
        <w:t>е</w:t>
      </w:r>
      <w:r w:rsidRPr="00AF0EE7">
        <w:rPr>
          <w:rFonts w:ascii="Times New Roman" w:hAnsi="Times New Roman" w:cs="Times New Roman"/>
          <w:sz w:val="24"/>
          <w:szCs w:val="24"/>
        </w:rPr>
        <w:t xml:space="preserve">мы любви в </w:t>
      </w:r>
      <w:r>
        <w:rPr>
          <w:rFonts w:ascii="Times New Roman" w:hAnsi="Times New Roman" w:cs="Times New Roman"/>
          <w:sz w:val="24"/>
          <w:szCs w:val="24"/>
        </w:rPr>
        <w:t>его творчестве</w:t>
      </w:r>
      <w:r w:rsidRPr="00AF0EE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Были зачитаны</w:t>
      </w:r>
      <w:r w:rsidRPr="00AF0EE7">
        <w:rPr>
          <w:rFonts w:ascii="Times New Roman" w:hAnsi="Times New Roman" w:cs="Times New Roman"/>
          <w:sz w:val="24"/>
          <w:szCs w:val="24"/>
        </w:rPr>
        <w:t xml:space="preserve"> письма и воспоминания современни</w:t>
      </w:r>
      <w:r>
        <w:rPr>
          <w:rFonts w:ascii="Times New Roman" w:hAnsi="Times New Roman" w:cs="Times New Roman"/>
          <w:sz w:val="24"/>
          <w:szCs w:val="24"/>
        </w:rPr>
        <w:t xml:space="preserve">ков, затем была проведена </w:t>
      </w:r>
      <w:r w:rsidRPr="00FF3E32">
        <w:rPr>
          <w:rFonts w:ascii="Times New Roman" w:hAnsi="Times New Roman" w:cs="Times New Roman"/>
          <w:b/>
          <w:sz w:val="24"/>
          <w:szCs w:val="24"/>
        </w:rPr>
        <w:t>виртуальная экскурсия</w:t>
      </w:r>
      <w:r w:rsidRPr="00AF0EE7">
        <w:rPr>
          <w:rFonts w:ascii="Times New Roman" w:hAnsi="Times New Roman" w:cs="Times New Roman"/>
          <w:sz w:val="24"/>
          <w:szCs w:val="24"/>
        </w:rPr>
        <w:t xml:space="preserve"> «По чеховским местам»</w:t>
      </w:r>
      <w:r w:rsidR="00745193">
        <w:rPr>
          <w:rFonts w:ascii="Times New Roman" w:hAnsi="Times New Roman" w:cs="Times New Roman"/>
          <w:sz w:val="24"/>
          <w:szCs w:val="24"/>
        </w:rPr>
        <w:t>.</w:t>
      </w:r>
    </w:p>
    <w:p w:rsidR="008F6B9F" w:rsidRDefault="00745193" w:rsidP="001F3C7B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</w:t>
      </w:r>
      <w:r w:rsidR="00E37C4F" w:rsidRPr="009404DD">
        <w:rPr>
          <w:rFonts w:ascii="Times New Roman" w:hAnsi="Times New Roman" w:cs="Times New Roman"/>
          <w:b/>
          <w:sz w:val="24"/>
          <w:szCs w:val="24"/>
        </w:rPr>
        <w:t>иблиотека №14 пос. Рыздвяный</w:t>
      </w:r>
      <w:r w:rsidR="00E37C4F">
        <w:rPr>
          <w:rFonts w:ascii="Times New Roman" w:hAnsi="Times New Roman" w:cs="Times New Roman"/>
          <w:sz w:val="24"/>
          <w:szCs w:val="24"/>
        </w:rPr>
        <w:t xml:space="preserve"> к юбилею писателя </w:t>
      </w:r>
      <w:r w:rsidR="00322E6E">
        <w:rPr>
          <w:rFonts w:ascii="Times New Roman" w:hAnsi="Times New Roman" w:cs="Times New Roman"/>
          <w:sz w:val="24"/>
          <w:szCs w:val="24"/>
        </w:rPr>
        <w:t xml:space="preserve">для </w:t>
      </w:r>
      <w:r w:rsidR="00433315">
        <w:rPr>
          <w:rFonts w:ascii="Times New Roman" w:hAnsi="Times New Roman" w:cs="Times New Roman"/>
          <w:sz w:val="24"/>
          <w:szCs w:val="24"/>
        </w:rPr>
        <w:t>старшеклассников</w:t>
      </w:r>
      <w:r w:rsidR="00322E6E">
        <w:rPr>
          <w:rFonts w:ascii="Times New Roman" w:hAnsi="Times New Roman" w:cs="Times New Roman"/>
          <w:sz w:val="24"/>
          <w:szCs w:val="24"/>
        </w:rPr>
        <w:t xml:space="preserve"> МБОУ «СОШ №11» </w:t>
      </w:r>
      <w:r w:rsidR="00E37C4F">
        <w:rPr>
          <w:rFonts w:ascii="Times New Roman" w:hAnsi="Times New Roman" w:cs="Times New Roman"/>
          <w:sz w:val="24"/>
          <w:szCs w:val="24"/>
        </w:rPr>
        <w:t>провела</w:t>
      </w:r>
      <w:r w:rsidR="00322E6E">
        <w:rPr>
          <w:rFonts w:ascii="Times New Roman" w:hAnsi="Times New Roman" w:cs="Times New Roman"/>
          <w:sz w:val="24"/>
          <w:szCs w:val="24"/>
        </w:rPr>
        <w:t xml:space="preserve"> </w:t>
      </w:r>
      <w:r w:rsidR="00322E6E" w:rsidRPr="00433315">
        <w:rPr>
          <w:rFonts w:ascii="Times New Roman" w:hAnsi="Times New Roman" w:cs="Times New Roman"/>
          <w:b/>
          <w:sz w:val="24"/>
          <w:szCs w:val="24"/>
        </w:rPr>
        <w:t>час общения</w:t>
      </w:r>
      <w:r w:rsidR="00322E6E">
        <w:rPr>
          <w:rFonts w:ascii="Times New Roman" w:hAnsi="Times New Roman" w:cs="Times New Roman"/>
          <w:sz w:val="24"/>
          <w:szCs w:val="24"/>
        </w:rPr>
        <w:t xml:space="preserve"> «</w:t>
      </w:r>
      <w:r w:rsidR="00DB43C0">
        <w:rPr>
          <w:rFonts w:ascii="Times New Roman" w:hAnsi="Times New Roman" w:cs="Times New Roman"/>
          <w:sz w:val="24"/>
          <w:szCs w:val="24"/>
        </w:rPr>
        <w:t>Ч</w:t>
      </w:r>
      <w:r w:rsidR="00322E6E">
        <w:rPr>
          <w:rFonts w:ascii="Times New Roman" w:hAnsi="Times New Roman" w:cs="Times New Roman"/>
          <w:sz w:val="24"/>
          <w:szCs w:val="24"/>
        </w:rPr>
        <w:t>ехов глазами современников»</w:t>
      </w:r>
      <w:r w:rsidR="00433315">
        <w:rPr>
          <w:rFonts w:ascii="Times New Roman" w:hAnsi="Times New Roman" w:cs="Times New Roman"/>
          <w:sz w:val="24"/>
          <w:szCs w:val="24"/>
        </w:rPr>
        <w:t>;</w:t>
      </w:r>
      <w:r w:rsidR="00322E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44FA" w:rsidRDefault="009644FA" w:rsidP="001F3C7B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4458">
        <w:rPr>
          <w:rFonts w:ascii="Times New Roman" w:hAnsi="Times New Roman" w:cs="Times New Roman"/>
          <w:b/>
          <w:sz w:val="24"/>
          <w:szCs w:val="24"/>
        </w:rPr>
        <w:t>Библиотек</w:t>
      </w:r>
      <w:r w:rsidR="00044458">
        <w:rPr>
          <w:rFonts w:ascii="Times New Roman" w:hAnsi="Times New Roman" w:cs="Times New Roman"/>
          <w:b/>
          <w:sz w:val="24"/>
          <w:szCs w:val="24"/>
        </w:rPr>
        <w:t>ой</w:t>
      </w:r>
      <w:r w:rsidRPr="00044458">
        <w:rPr>
          <w:rFonts w:ascii="Times New Roman" w:hAnsi="Times New Roman" w:cs="Times New Roman"/>
          <w:b/>
          <w:sz w:val="24"/>
          <w:szCs w:val="24"/>
        </w:rPr>
        <w:t xml:space="preserve"> №12 ст. Рождественской</w:t>
      </w:r>
      <w:r>
        <w:rPr>
          <w:rFonts w:ascii="Times New Roman" w:hAnsi="Times New Roman" w:cs="Times New Roman"/>
          <w:sz w:val="24"/>
          <w:szCs w:val="24"/>
        </w:rPr>
        <w:t xml:space="preserve"> для </w:t>
      </w:r>
      <w:r w:rsidR="00044458">
        <w:rPr>
          <w:rFonts w:ascii="Times New Roman" w:hAnsi="Times New Roman" w:cs="Times New Roman"/>
          <w:sz w:val="24"/>
          <w:szCs w:val="24"/>
        </w:rPr>
        <w:t xml:space="preserve">читателей разных возрастных категорий </w:t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ве</w:t>
      </w:r>
      <w:r w:rsidR="00044458">
        <w:rPr>
          <w:rFonts w:ascii="Times New Roman" w:hAnsi="Times New Roman" w:cs="Times New Roman"/>
          <w:sz w:val="24"/>
          <w:szCs w:val="24"/>
        </w:rPr>
        <w:t>дён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4458">
        <w:rPr>
          <w:rFonts w:ascii="Times New Roman" w:hAnsi="Times New Roman" w:cs="Times New Roman"/>
          <w:b/>
          <w:sz w:val="24"/>
          <w:szCs w:val="24"/>
        </w:rPr>
        <w:t>День информации</w:t>
      </w:r>
      <w:r>
        <w:rPr>
          <w:rFonts w:ascii="Times New Roman" w:hAnsi="Times New Roman" w:cs="Times New Roman"/>
          <w:sz w:val="24"/>
          <w:szCs w:val="24"/>
        </w:rPr>
        <w:t xml:space="preserve"> «День с Чеховым», </w:t>
      </w:r>
      <w:r w:rsidR="00742656">
        <w:rPr>
          <w:rFonts w:ascii="Times New Roman" w:hAnsi="Times New Roman" w:cs="Times New Roman"/>
          <w:sz w:val="24"/>
          <w:szCs w:val="24"/>
        </w:rPr>
        <w:t xml:space="preserve">для старшего поколения </w:t>
      </w:r>
      <w:r w:rsidR="0004445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информационный </w:t>
      </w:r>
      <w:r w:rsidR="0034478A">
        <w:rPr>
          <w:rFonts w:ascii="Times New Roman" w:hAnsi="Times New Roman" w:cs="Times New Roman"/>
          <w:sz w:val="24"/>
          <w:szCs w:val="24"/>
        </w:rPr>
        <w:t>час «Интересные факты из жиз</w:t>
      </w:r>
      <w:r w:rsidR="00044458">
        <w:rPr>
          <w:rFonts w:ascii="Times New Roman" w:hAnsi="Times New Roman" w:cs="Times New Roman"/>
          <w:sz w:val="24"/>
          <w:szCs w:val="24"/>
        </w:rPr>
        <w:t xml:space="preserve">ни Чехова» и </w:t>
      </w:r>
      <w:r w:rsidR="00742656">
        <w:rPr>
          <w:rFonts w:ascii="Times New Roman" w:hAnsi="Times New Roman" w:cs="Times New Roman"/>
          <w:sz w:val="24"/>
          <w:szCs w:val="24"/>
        </w:rPr>
        <w:t>виртуальное путешествие «По чеховским м</w:t>
      </w:r>
      <w:r w:rsidR="00742656">
        <w:rPr>
          <w:rFonts w:ascii="Times New Roman" w:hAnsi="Times New Roman" w:cs="Times New Roman"/>
          <w:sz w:val="24"/>
          <w:szCs w:val="24"/>
        </w:rPr>
        <w:t>е</w:t>
      </w:r>
      <w:r w:rsidR="00742656">
        <w:rPr>
          <w:rFonts w:ascii="Times New Roman" w:hAnsi="Times New Roman" w:cs="Times New Roman"/>
          <w:sz w:val="24"/>
          <w:szCs w:val="24"/>
        </w:rPr>
        <w:t xml:space="preserve">стам», </w:t>
      </w:r>
      <w:r w:rsidR="0034478A">
        <w:rPr>
          <w:rFonts w:ascii="Times New Roman" w:hAnsi="Times New Roman" w:cs="Times New Roman"/>
          <w:sz w:val="24"/>
          <w:szCs w:val="24"/>
        </w:rPr>
        <w:t xml:space="preserve">для учащихся </w:t>
      </w:r>
      <w:r w:rsidR="00044458">
        <w:rPr>
          <w:rFonts w:ascii="Times New Roman" w:hAnsi="Times New Roman" w:cs="Times New Roman"/>
          <w:sz w:val="24"/>
          <w:szCs w:val="24"/>
        </w:rPr>
        <w:t>проведён</w:t>
      </w:r>
      <w:r w:rsidR="0034478A">
        <w:rPr>
          <w:rFonts w:ascii="Times New Roman" w:hAnsi="Times New Roman" w:cs="Times New Roman"/>
          <w:sz w:val="24"/>
          <w:szCs w:val="24"/>
        </w:rPr>
        <w:t xml:space="preserve"> литературный обзор «Чехов – детям»</w:t>
      </w:r>
      <w:r w:rsidR="00433315">
        <w:rPr>
          <w:rFonts w:ascii="Times New Roman" w:hAnsi="Times New Roman" w:cs="Times New Roman"/>
          <w:sz w:val="24"/>
          <w:szCs w:val="24"/>
        </w:rPr>
        <w:t xml:space="preserve"> с громким</w:t>
      </w:r>
      <w:r w:rsidR="00742656">
        <w:rPr>
          <w:rFonts w:ascii="Times New Roman" w:hAnsi="Times New Roman" w:cs="Times New Roman"/>
          <w:sz w:val="24"/>
          <w:szCs w:val="24"/>
        </w:rPr>
        <w:t xml:space="preserve"> чтени</w:t>
      </w:r>
      <w:r w:rsidR="00433315">
        <w:rPr>
          <w:rFonts w:ascii="Times New Roman" w:hAnsi="Times New Roman" w:cs="Times New Roman"/>
          <w:sz w:val="24"/>
          <w:szCs w:val="24"/>
        </w:rPr>
        <w:t>ем</w:t>
      </w:r>
      <w:r w:rsidR="00742656">
        <w:rPr>
          <w:rFonts w:ascii="Times New Roman" w:hAnsi="Times New Roman" w:cs="Times New Roman"/>
          <w:sz w:val="24"/>
          <w:szCs w:val="24"/>
        </w:rPr>
        <w:t xml:space="preserve"> отрывков из рассказов «Ванька», «Каштан</w:t>
      </w:r>
      <w:r w:rsidR="00044458">
        <w:rPr>
          <w:rFonts w:ascii="Times New Roman" w:hAnsi="Times New Roman" w:cs="Times New Roman"/>
          <w:sz w:val="24"/>
          <w:szCs w:val="24"/>
        </w:rPr>
        <w:t>ка», «Беглец», все участникик мероприятия могли ознакомиться с</w:t>
      </w:r>
      <w:r w:rsidR="00742656">
        <w:rPr>
          <w:rFonts w:ascii="Times New Roman" w:hAnsi="Times New Roman" w:cs="Times New Roman"/>
          <w:sz w:val="24"/>
          <w:szCs w:val="24"/>
        </w:rPr>
        <w:t xml:space="preserve">  </w:t>
      </w:r>
      <w:r w:rsidR="00044458">
        <w:rPr>
          <w:rFonts w:ascii="Times New Roman" w:hAnsi="Times New Roman" w:cs="Times New Roman"/>
          <w:sz w:val="24"/>
          <w:szCs w:val="24"/>
        </w:rPr>
        <w:t>выставкой-просмотром «Читаю и перечитываю Чехова».</w:t>
      </w:r>
      <w:proofErr w:type="gramEnd"/>
    </w:p>
    <w:p w:rsidR="001B03FD" w:rsidRPr="00A50738" w:rsidRDefault="001B03FD" w:rsidP="00A50738">
      <w:pPr>
        <w:widowControl w:val="0"/>
        <w:suppressAutoHyphens/>
        <w:spacing w:after="0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sz w:val="24"/>
          <w:szCs w:val="24"/>
        </w:rPr>
        <w:t xml:space="preserve">29 января </w:t>
      </w:r>
      <w:r w:rsidR="00745193">
        <w:rPr>
          <w:rFonts w:ascii="Times New Roman" w:hAnsi="Times New Roman" w:cs="Times New Roman"/>
          <w:sz w:val="24"/>
          <w:szCs w:val="24"/>
        </w:rPr>
        <w:t xml:space="preserve">сотрудники </w:t>
      </w:r>
      <w:r w:rsidR="00745193">
        <w:rPr>
          <w:rFonts w:ascii="Times New Roman" w:hAnsi="Times New Roman" w:cs="Times New Roman"/>
          <w:b/>
          <w:sz w:val="24"/>
          <w:szCs w:val="24"/>
        </w:rPr>
        <w:t>библиотеки №16 ст</w:t>
      </w:r>
      <w:proofErr w:type="gramStart"/>
      <w:r w:rsidR="00745193">
        <w:rPr>
          <w:rFonts w:ascii="Times New Roman" w:hAnsi="Times New Roman" w:cs="Times New Roman"/>
          <w:b/>
          <w:sz w:val="24"/>
          <w:szCs w:val="24"/>
        </w:rPr>
        <w:t>.</w:t>
      </w:r>
      <w:r w:rsidRPr="00A50738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A50738">
        <w:rPr>
          <w:rFonts w:ascii="Times New Roman" w:hAnsi="Times New Roman" w:cs="Times New Roman"/>
          <w:b/>
          <w:sz w:val="24"/>
          <w:szCs w:val="24"/>
        </w:rPr>
        <w:t>тароизобильной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3496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5193">
        <w:rPr>
          <w:rFonts w:ascii="Times New Roman" w:hAnsi="Times New Roman" w:cs="Times New Roman"/>
          <w:b/>
          <w:sz w:val="24"/>
          <w:szCs w:val="24"/>
        </w:rPr>
        <w:t>литературн</w:t>
      </w:r>
      <w:r w:rsidR="00193496" w:rsidRPr="00745193">
        <w:rPr>
          <w:rFonts w:ascii="Times New Roman" w:hAnsi="Times New Roman" w:cs="Times New Roman"/>
          <w:b/>
          <w:sz w:val="24"/>
          <w:szCs w:val="24"/>
        </w:rPr>
        <w:t>ой</w:t>
      </w:r>
      <w:r w:rsidRPr="00745193">
        <w:rPr>
          <w:rFonts w:ascii="Times New Roman" w:hAnsi="Times New Roman" w:cs="Times New Roman"/>
          <w:b/>
          <w:sz w:val="24"/>
          <w:szCs w:val="24"/>
        </w:rPr>
        <w:t xml:space="preserve"> гостин</w:t>
      </w:r>
      <w:r w:rsidR="00193496" w:rsidRPr="00745193">
        <w:rPr>
          <w:rFonts w:ascii="Times New Roman" w:hAnsi="Times New Roman" w:cs="Times New Roman"/>
          <w:b/>
          <w:sz w:val="24"/>
          <w:szCs w:val="24"/>
        </w:rPr>
        <w:t>ой</w:t>
      </w:r>
      <w:r w:rsidRPr="0074519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«Путешествие к дому с мезонином»</w:t>
      </w:r>
      <w:r w:rsidR="00193496">
        <w:rPr>
          <w:rFonts w:ascii="Times New Roman" w:hAnsi="Times New Roman" w:cs="Times New Roman"/>
          <w:sz w:val="24"/>
          <w:szCs w:val="24"/>
        </w:rPr>
        <w:t xml:space="preserve"> </w:t>
      </w:r>
      <w:r w:rsidR="001934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представил</w:t>
      </w:r>
      <w:r w:rsidR="00745193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и</w:t>
      </w:r>
      <w:r w:rsidR="001934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у</w:t>
      </w:r>
      <w:r w:rsidR="00A50738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чащи</w:t>
      </w:r>
      <w:r w:rsidR="001934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мся</w:t>
      </w:r>
      <w:r w:rsidR="00A50738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9-10 кл.</w:t>
      </w:r>
      <w:r w:rsidR="00A50738" w:rsidRPr="00DB177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жизнь и творчество</w:t>
      </w:r>
      <w:r w:rsidR="001934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А.П. Чехова, рассказал</w:t>
      </w:r>
      <w:r w:rsidR="00745193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и</w:t>
      </w:r>
      <w:r w:rsidR="00A50738" w:rsidRPr="00DB177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о детстве писателя, об учебе в университете, о</w:t>
      </w:r>
      <w:r w:rsidR="001934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первом знакомстве с театром, о громадном успехе его пьес, знатоки творчества писатели приняли участие в викторин</w:t>
      </w:r>
      <w:r w:rsidR="00745193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е</w:t>
      </w:r>
      <w:r w:rsidR="001934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«Читайте Чехова всегда!»</w:t>
      </w:r>
      <w:r w:rsidR="00A50738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. </w:t>
      </w:r>
    </w:p>
    <w:p w:rsidR="00E828E6" w:rsidRDefault="00745193" w:rsidP="001F3C7B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E009E">
        <w:rPr>
          <w:rFonts w:ascii="Times New Roman" w:hAnsi="Times New Roman" w:cs="Times New Roman"/>
          <w:sz w:val="24"/>
          <w:szCs w:val="24"/>
        </w:rPr>
        <w:t xml:space="preserve"> </w:t>
      </w:r>
      <w:r w:rsidR="007E009E" w:rsidRPr="00745193">
        <w:rPr>
          <w:rFonts w:ascii="Times New Roman" w:hAnsi="Times New Roman" w:cs="Times New Roman"/>
          <w:b/>
          <w:sz w:val="24"/>
          <w:szCs w:val="24"/>
        </w:rPr>
        <w:t>литературно-музыкальном клубе «Горящая свеча»</w:t>
      </w:r>
      <w:r w:rsidR="007E009E">
        <w:rPr>
          <w:rFonts w:ascii="Times New Roman" w:hAnsi="Times New Roman" w:cs="Times New Roman"/>
          <w:sz w:val="24"/>
          <w:szCs w:val="24"/>
        </w:rPr>
        <w:t xml:space="preserve"> </w:t>
      </w:r>
      <w:r w:rsidR="007E009E" w:rsidRPr="007E009E">
        <w:rPr>
          <w:rFonts w:ascii="Times New Roman" w:hAnsi="Times New Roman" w:cs="Times New Roman"/>
          <w:b/>
          <w:sz w:val="24"/>
          <w:szCs w:val="24"/>
        </w:rPr>
        <w:t>библиотеки №22 пос. Солне</w:t>
      </w:r>
      <w:r w:rsidR="007E009E" w:rsidRPr="007E009E">
        <w:rPr>
          <w:rFonts w:ascii="Times New Roman" w:hAnsi="Times New Roman" w:cs="Times New Roman"/>
          <w:b/>
          <w:sz w:val="24"/>
          <w:szCs w:val="24"/>
        </w:rPr>
        <w:t>ч</w:t>
      </w:r>
      <w:r w:rsidR="007E009E" w:rsidRPr="007E009E">
        <w:rPr>
          <w:rFonts w:ascii="Times New Roman" w:hAnsi="Times New Roman" w:cs="Times New Roman"/>
          <w:b/>
          <w:sz w:val="24"/>
          <w:szCs w:val="24"/>
        </w:rPr>
        <w:t>нодольск</w:t>
      </w:r>
      <w:r w:rsidR="007E009E">
        <w:rPr>
          <w:rFonts w:ascii="Times New Roman" w:hAnsi="Times New Roman" w:cs="Times New Roman"/>
          <w:sz w:val="24"/>
          <w:szCs w:val="24"/>
        </w:rPr>
        <w:t xml:space="preserve"> прошли </w:t>
      </w:r>
      <w:r w:rsidR="00896060" w:rsidRPr="007E009E">
        <w:rPr>
          <w:rFonts w:ascii="Times New Roman" w:hAnsi="Times New Roman" w:cs="Times New Roman"/>
          <w:b/>
          <w:sz w:val="24"/>
          <w:szCs w:val="24"/>
        </w:rPr>
        <w:t>Чеховские чтения</w:t>
      </w:r>
      <w:r w:rsidR="00896060">
        <w:rPr>
          <w:rFonts w:ascii="Times New Roman" w:hAnsi="Times New Roman" w:cs="Times New Roman"/>
          <w:sz w:val="24"/>
          <w:szCs w:val="24"/>
        </w:rPr>
        <w:t xml:space="preserve"> «Взгляд сквозь время» </w:t>
      </w:r>
      <w:r w:rsidR="00896060" w:rsidRPr="008960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B80" w:rsidRDefault="00E975D2" w:rsidP="001F3C7B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 января в </w:t>
      </w:r>
      <w:r w:rsidRPr="008A370E">
        <w:rPr>
          <w:rFonts w:ascii="Times New Roman" w:hAnsi="Times New Roman" w:cs="Times New Roman"/>
          <w:b/>
          <w:sz w:val="24"/>
          <w:szCs w:val="24"/>
        </w:rPr>
        <w:t>б</w:t>
      </w:r>
      <w:r w:rsidR="008A370E" w:rsidRPr="008A370E">
        <w:rPr>
          <w:rFonts w:ascii="Times New Roman" w:hAnsi="Times New Roman" w:cs="Times New Roman"/>
          <w:b/>
          <w:sz w:val="24"/>
          <w:szCs w:val="24"/>
        </w:rPr>
        <w:t>иб</w:t>
      </w:r>
      <w:r w:rsidRPr="008A370E">
        <w:rPr>
          <w:rFonts w:ascii="Times New Roman" w:hAnsi="Times New Roman" w:cs="Times New Roman"/>
          <w:b/>
          <w:sz w:val="24"/>
          <w:szCs w:val="24"/>
        </w:rPr>
        <w:t xml:space="preserve">лиотеке №19 ст. </w:t>
      </w:r>
      <w:r w:rsidR="008A370E" w:rsidRPr="008A370E">
        <w:rPr>
          <w:rFonts w:ascii="Times New Roman" w:hAnsi="Times New Roman" w:cs="Times New Roman"/>
          <w:b/>
          <w:sz w:val="24"/>
          <w:szCs w:val="24"/>
        </w:rPr>
        <w:t>Гаевской</w:t>
      </w:r>
      <w:r w:rsidR="008A370E">
        <w:rPr>
          <w:rFonts w:ascii="Times New Roman" w:hAnsi="Times New Roman" w:cs="Times New Roman"/>
          <w:sz w:val="24"/>
          <w:szCs w:val="24"/>
        </w:rPr>
        <w:t xml:space="preserve"> для читателей старшего возраста проведён </w:t>
      </w:r>
      <w:r w:rsidR="008A370E" w:rsidRPr="008A370E">
        <w:rPr>
          <w:rFonts w:ascii="Times New Roman" w:hAnsi="Times New Roman" w:cs="Times New Roman"/>
          <w:b/>
          <w:sz w:val="24"/>
          <w:szCs w:val="24"/>
        </w:rPr>
        <w:t>час классики</w:t>
      </w:r>
      <w:r w:rsidR="008A370E">
        <w:rPr>
          <w:rFonts w:ascii="Times New Roman" w:hAnsi="Times New Roman" w:cs="Times New Roman"/>
          <w:sz w:val="24"/>
          <w:szCs w:val="24"/>
        </w:rPr>
        <w:t xml:space="preserve"> «Антон Павлович Чехов». Представлен жизненный и творческий путь писателя, его произведения</w:t>
      </w:r>
      <w:r w:rsidR="00745193">
        <w:rPr>
          <w:rFonts w:ascii="Times New Roman" w:hAnsi="Times New Roman" w:cs="Times New Roman"/>
          <w:sz w:val="24"/>
          <w:szCs w:val="24"/>
        </w:rPr>
        <w:t>:</w:t>
      </w:r>
      <w:r w:rsidR="008A370E">
        <w:rPr>
          <w:rFonts w:ascii="Times New Roman" w:hAnsi="Times New Roman" w:cs="Times New Roman"/>
          <w:sz w:val="24"/>
          <w:szCs w:val="24"/>
        </w:rPr>
        <w:t xml:space="preserve"> «Три сестры», «Вишнёвый сад», «Чайка», «Человек в фу</w:t>
      </w:r>
      <w:r w:rsidR="00E828E6">
        <w:rPr>
          <w:rFonts w:ascii="Times New Roman" w:hAnsi="Times New Roman" w:cs="Times New Roman"/>
          <w:sz w:val="24"/>
          <w:szCs w:val="24"/>
        </w:rPr>
        <w:t xml:space="preserve">тляре» у </w:t>
      </w:r>
      <w:r w:rsidR="008A370E">
        <w:rPr>
          <w:rFonts w:ascii="Times New Roman" w:hAnsi="Times New Roman" w:cs="Times New Roman"/>
          <w:sz w:val="24"/>
          <w:szCs w:val="24"/>
        </w:rPr>
        <w:t xml:space="preserve"> кн</w:t>
      </w:r>
      <w:r w:rsidR="00E828E6">
        <w:rPr>
          <w:rFonts w:ascii="Times New Roman" w:hAnsi="Times New Roman" w:cs="Times New Roman"/>
          <w:sz w:val="24"/>
          <w:szCs w:val="24"/>
        </w:rPr>
        <w:t>ижной</w:t>
      </w:r>
      <w:r w:rsidR="008A370E">
        <w:rPr>
          <w:rFonts w:ascii="Times New Roman" w:hAnsi="Times New Roman" w:cs="Times New Roman"/>
          <w:sz w:val="24"/>
          <w:szCs w:val="24"/>
        </w:rPr>
        <w:t xml:space="preserve"> выставк</w:t>
      </w:r>
      <w:r w:rsidR="00E828E6">
        <w:rPr>
          <w:rFonts w:ascii="Times New Roman" w:hAnsi="Times New Roman" w:cs="Times New Roman"/>
          <w:sz w:val="24"/>
          <w:szCs w:val="24"/>
        </w:rPr>
        <w:t xml:space="preserve">и </w:t>
      </w:r>
      <w:r w:rsidR="008A370E">
        <w:rPr>
          <w:rFonts w:ascii="Times New Roman" w:hAnsi="Times New Roman" w:cs="Times New Roman"/>
          <w:sz w:val="24"/>
          <w:szCs w:val="24"/>
        </w:rPr>
        <w:t>«Жизнь и творчество А.П. Чехова – русского классика»</w:t>
      </w:r>
      <w:r w:rsidR="00E828E6">
        <w:rPr>
          <w:rFonts w:ascii="Times New Roman" w:hAnsi="Times New Roman" w:cs="Times New Roman"/>
          <w:sz w:val="24"/>
          <w:szCs w:val="24"/>
        </w:rPr>
        <w:t xml:space="preserve"> были зачитаны отрывки любимых Чеховских произведений.</w:t>
      </w:r>
    </w:p>
    <w:p w:rsidR="00365B80" w:rsidRPr="00896060" w:rsidRDefault="00E3243A" w:rsidP="00A50738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 января </w:t>
      </w:r>
      <w:r w:rsidRPr="00E3243A">
        <w:rPr>
          <w:rFonts w:ascii="Times New Roman" w:hAnsi="Times New Roman" w:cs="Times New Roman"/>
          <w:b/>
          <w:sz w:val="24"/>
          <w:szCs w:val="24"/>
        </w:rPr>
        <w:t>библиотека №22 пос. Солнечнодольск</w:t>
      </w:r>
      <w:r>
        <w:rPr>
          <w:rFonts w:ascii="Times New Roman" w:hAnsi="Times New Roman" w:cs="Times New Roman"/>
          <w:sz w:val="24"/>
          <w:szCs w:val="24"/>
        </w:rPr>
        <w:t xml:space="preserve"> для старшеклассников провела </w:t>
      </w:r>
      <w:r w:rsidRPr="00E3243A">
        <w:rPr>
          <w:rFonts w:ascii="Times New Roman" w:hAnsi="Times New Roman" w:cs="Times New Roman"/>
          <w:b/>
          <w:sz w:val="24"/>
          <w:szCs w:val="24"/>
        </w:rPr>
        <w:t>Чехо</w:t>
      </w:r>
      <w:r w:rsidRPr="00E3243A">
        <w:rPr>
          <w:rFonts w:ascii="Times New Roman" w:hAnsi="Times New Roman" w:cs="Times New Roman"/>
          <w:b/>
          <w:sz w:val="24"/>
          <w:szCs w:val="24"/>
        </w:rPr>
        <w:t>в</w:t>
      </w:r>
      <w:r w:rsidRPr="00E3243A">
        <w:rPr>
          <w:rFonts w:ascii="Times New Roman" w:hAnsi="Times New Roman" w:cs="Times New Roman"/>
          <w:b/>
          <w:sz w:val="24"/>
          <w:szCs w:val="24"/>
        </w:rPr>
        <w:t>ские чтения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5B80" w:rsidRPr="00365B80">
        <w:rPr>
          <w:rFonts w:ascii="Times New Roman" w:hAnsi="Times New Roman" w:cs="Times New Roman"/>
          <w:sz w:val="24"/>
          <w:szCs w:val="24"/>
        </w:rPr>
        <w:t>«Взгляд сквозь вре</w:t>
      </w:r>
      <w:r>
        <w:rPr>
          <w:rFonts w:ascii="Times New Roman" w:hAnsi="Times New Roman" w:cs="Times New Roman"/>
          <w:sz w:val="24"/>
          <w:szCs w:val="24"/>
        </w:rPr>
        <w:t>мя», предложив учащимся вспомнить любимые произв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дения писателя, прочитать отрывки</w:t>
      </w:r>
      <w:r w:rsidR="00CA3A82">
        <w:rPr>
          <w:rFonts w:ascii="Times New Roman" w:hAnsi="Times New Roman" w:cs="Times New Roman"/>
          <w:sz w:val="24"/>
          <w:szCs w:val="24"/>
        </w:rPr>
        <w:t xml:space="preserve"> из них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A3A82">
        <w:rPr>
          <w:rFonts w:ascii="Times New Roman" w:hAnsi="Times New Roman" w:cs="Times New Roman"/>
          <w:sz w:val="24"/>
          <w:szCs w:val="24"/>
        </w:rPr>
        <w:t xml:space="preserve">участникам была представлена </w:t>
      </w:r>
      <w:r>
        <w:rPr>
          <w:rFonts w:ascii="Times New Roman" w:hAnsi="Times New Roman" w:cs="Times New Roman"/>
          <w:sz w:val="24"/>
          <w:szCs w:val="24"/>
        </w:rPr>
        <w:t>ви</w:t>
      </w:r>
      <w:r w:rsidR="00CA3A82">
        <w:rPr>
          <w:rFonts w:ascii="Times New Roman" w:hAnsi="Times New Roman" w:cs="Times New Roman"/>
          <w:sz w:val="24"/>
          <w:szCs w:val="24"/>
        </w:rPr>
        <w:t xml:space="preserve">део-презентация </w:t>
      </w:r>
      <w:r w:rsidR="00CA3A82" w:rsidRPr="00CA3A82">
        <w:rPr>
          <w:rFonts w:ascii="Times New Roman" w:hAnsi="Times New Roman" w:cs="Times New Roman"/>
          <w:sz w:val="24"/>
          <w:szCs w:val="24"/>
        </w:rPr>
        <w:t>«А.П. Чехов. Штрихи к портрету»</w:t>
      </w:r>
      <w:r w:rsidR="00CA3A82">
        <w:rPr>
          <w:rFonts w:ascii="Times New Roman" w:hAnsi="Times New Roman" w:cs="Times New Roman"/>
          <w:sz w:val="24"/>
          <w:szCs w:val="24"/>
        </w:rPr>
        <w:t>.</w:t>
      </w:r>
      <w:r w:rsidR="00365B80" w:rsidRPr="00365B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8670DB" w:rsidRPr="008670DB" w:rsidRDefault="008670DB" w:rsidP="00AE66C8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70DB">
        <w:rPr>
          <w:rFonts w:ascii="Times New Roman" w:hAnsi="Times New Roman" w:cs="Times New Roman"/>
          <w:sz w:val="24"/>
          <w:szCs w:val="24"/>
        </w:rPr>
        <w:t>29 январ</w:t>
      </w:r>
      <w:r w:rsidR="004773CD">
        <w:rPr>
          <w:rFonts w:ascii="Times New Roman" w:hAnsi="Times New Roman" w:cs="Times New Roman"/>
          <w:sz w:val="24"/>
          <w:szCs w:val="24"/>
        </w:rPr>
        <w:t>в в</w:t>
      </w:r>
      <w:r w:rsidRPr="008670DB">
        <w:rPr>
          <w:rFonts w:ascii="Times New Roman" w:hAnsi="Times New Roman" w:cs="Times New Roman"/>
          <w:sz w:val="24"/>
          <w:szCs w:val="24"/>
        </w:rPr>
        <w:t xml:space="preserve"> </w:t>
      </w:r>
      <w:r w:rsidRPr="008670DB">
        <w:rPr>
          <w:rFonts w:ascii="Times New Roman" w:hAnsi="Times New Roman" w:cs="Times New Roman"/>
          <w:b/>
          <w:sz w:val="24"/>
          <w:szCs w:val="24"/>
        </w:rPr>
        <w:t>литературн</w:t>
      </w:r>
      <w:r w:rsidR="004773CD">
        <w:rPr>
          <w:rFonts w:ascii="Times New Roman" w:hAnsi="Times New Roman" w:cs="Times New Roman"/>
          <w:b/>
          <w:sz w:val="24"/>
          <w:szCs w:val="24"/>
        </w:rPr>
        <w:t>ой</w:t>
      </w:r>
      <w:r w:rsidRPr="008670DB">
        <w:rPr>
          <w:rFonts w:ascii="Times New Roman" w:hAnsi="Times New Roman" w:cs="Times New Roman"/>
          <w:b/>
          <w:sz w:val="24"/>
          <w:szCs w:val="24"/>
        </w:rPr>
        <w:t xml:space="preserve"> гостин</w:t>
      </w:r>
      <w:r w:rsidR="004773CD">
        <w:rPr>
          <w:rFonts w:ascii="Times New Roman" w:hAnsi="Times New Roman" w:cs="Times New Roman"/>
          <w:b/>
          <w:sz w:val="24"/>
          <w:szCs w:val="24"/>
        </w:rPr>
        <w:t>ой</w:t>
      </w:r>
      <w:r w:rsidRPr="008670DB">
        <w:rPr>
          <w:rFonts w:ascii="Times New Roman" w:hAnsi="Times New Roman" w:cs="Times New Roman"/>
          <w:sz w:val="24"/>
          <w:szCs w:val="24"/>
        </w:rPr>
        <w:t xml:space="preserve"> «Великий насмешник»</w:t>
      </w:r>
      <w:r w:rsidR="004773CD">
        <w:rPr>
          <w:rFonts w:ascii="Times New Roman" w:hAnsi="Times New Roman" w:cs="Times New Roman"/>
          <w:sz w:val="24"/>
          <w:szCs w:val="24"/>
        </w:rPr>
        <w:t>, библиотекари с. Подлужного</w:t>
      </w:r>
      <w:r w:rsidRPr="008670D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773CD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4773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773CD">
        <w:rPr>
          <w:rFonts w:ascii="Times New Roman" w:hAnsi="Times New Roman" w:cs="Times New Roman"/>
          <w:sz w:val="24"/>
          <w:szCs w:val="24"/>
        </w:rPr>
        <w:t>с</w:t>
      </w:r>
      <w:r w:rsidRPr="008670DB">
        <w:rPr>
          <w:rFonts w:ascii="Times New Roman" w:hAnsi="Times New Roman" w:cs="Times New Roman"/>
          <w:sz w:val="24"/>
          <w:szCs w:val="24"/>
        </w:rPr>
        <w:t>таршеклассники</w:t>
      </w:r>
      <w:proofErr w:type="gramEnd"/>
      <w:r w:rsidRPr="008670DB">
        <w:rPr>
          <w:rFonts w:ascii="Times New Roman" w:hAnsi="Times New Roman" w:cs="Times New Roman"/>
          <w:sz w:val="24"/>
          <w:szCs w:val="24"/>
        </w:rPr>
        <w:t xml:space="preserve"> </w:t>
      </w:r>
      <w:r w:rsidR="00D5299C">
        <w:rPr>
          <w:rFonts w:ascii="Times New Roman" w:hAnsi="Times New Roman" w:cs="Times New Roman"/>
          <w:sz w:val="24"/>
          <w:szCs w:val="24"/>
        </w:rPr>
        <w:t xml:space="preserve">вспомнили </w:t>
      </w:r>
      <w:r w:rsidR="004773CD">
        <w:rPr>
          <w:rFonts w:ascii="Times New Roman" w:hAnsi="Times New Roman" w:cs="Times New Roman"/>
          <w:sz w:val="24"/>
          <w:szCs w:val="24"/>
        </w:rPr>
        <w:t xml:space="preserve">полные </w:t>
      </w:r>
      <w:r w:rsidR="004773CD" w:rsidRPr="008670DB">
        <w:rPr>
          <w:rFonts w:ascii="Times New Roman" w:hAnsi="Times New Roman" w:cs="Times New Roman"/>
          <w:sz w:val="24"/>
          <w:szCs w:val="24"/>
        </w:rPr>
        <w:t>тонкого, умного юмора</w:t>
      </w:r>
      <w:r w:rsidR="004773CD">
        <w:rPr>
          <w:rFonts w:ascii="Times New Roman" w:hAnsi="Times New Roman" w:cs="Times New Roman"/>
          <w:sz w:val="24"/>
          <w:szCs w:val="24"/>
        </w:rPr>
        <w:t xml:space="preserve"> </w:t>
      </w:r>
      <w:r w:rsidR="00D5299C">
        <w:rPr>
          <w:rFonts w:ascii="Times New Roman" w:hAnsi="Times New Roman" w:cs="Times New Roman"/>
          <w:sz w:val="24"/>
          <w:szCs w:val="24"/>
        </w:rPr>
        <w:t>расска</w:t>
      </w:r>
      <w:r w:rsidR="004773CD">
        <w:rPr>
          <w:rFonts w:ascii="Times New Roman" w:hAnsi="Times New Roman" w:cs="Times New Roman"/>
          <w:sz w:val="24"/>
          <w:szCs w:val="24"/>
        </w:rPr>
        <w:t>з</w:t>
      </w:r>
      <w:r w:rsidR="00745193">
        <w:rPr>
          <w:rFonts w:ascii="Times New Roman" w:hAnsi="Times New Roman" w:cs="Times New Roman"/>
          <w:sz w:val="24"/>
          <w:szCs w:val="24"/>
        </w:rPr>
        <w:t xml:space="preserve">ы А.П. Чехова, </w:t>
      </w:r>
      <w:r w:rsidR="00D5299C">
        <w:rPr>
          <w:rFonts w:ascii="Times New Roman" w:hAnsi="Times New Roman" w:cs="Times New Roman"/>
          <w:sz w:val="24"/>
          <w:szCs w:val="24"/>
        </w:rPr>
        <w:t>к</w:t>
      </w:r>
      <w:r w:rsidR="00D5299C">
        <w:rPr>
          <w:rFonts w:ascii="Times New Roman" w:hAnsi="Times New Roman" w:cs="Times New Roman"/>
          <w:sz w:val="24"/>
          <w:szCs w:val="24"/>
        </w:rPr>
        <w:t>о</w:t>
      </w:r>
      <w:r w:rsidR="00D5299C">
        <w:rPr>
          <w:rFonts w:ascii="Times New Roman" w:hAnsi="Times New Roman" w:cs="Times New Roman"/>
          <w:sz w:val="24"/>
          <w:szCs w:val="24"/>
        </w:rPr>
        <w:t>торые</w:t>
      </w:r>
      <w:r w:rsidR="00D5299C" w:rsidRPr="008670DB">
        <w:rPr>
          <w:rFonts w:ascii="Times New Roman" w:hAnsi="Times New Roman" w:cs="Times New Roman"/>
          <w:sz w:val="24"/>
          <w:szCs w:val="24"/>
        </w:rPr>
        <w:t xml:space="preserve"> не потеряли своей акту</w:t>
      </w:r>
      <w:r w:rsidR="004773CD">
        <w:rPr>
          <w:rFonts w:ascii="Times New Roman" w:hAnsi="Times New Roman" w:cs="Times New Roman"/>
          <w:sz w:val="24"/>
          <w:szCs w:val="24"/>
        </w:rPr>
        <w:t xml:space="preserve">альности и в наше время и зачитали отрывки из </w:t>
      </w:r>
      <w:r w:rsidR="00A50738">
        <w:rPr>
          <w:rFonts w:ascii="Times New Roman" w:hAnsi="Times New Roman" w:cs="Times New Roman"/>
          <w:sz w:val="24"/>
          <w:szCs w:val="24"/>
        </w:rPr>
        <w:t>них</w:t>
      </w:r>
      <w:r w:rsidR="00745193">
        <w:rPr>
          <w:rFonts w:ascii="Times New Roman" w:hAnsi="Times New Roman" w:cs="Times New Roman"/>
          <w:sz w:val="24"/>
          <w:szCs w:val="24"/>
        </w:rPr>
        <w:t>.</w:t>
      </w:r>
      <w:r w:rsidR="00AE66C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F0EE7" w:rsidRPr="00AF0E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5D06EB" w:rsidRPr="000D24F0" w:rsidRDefault="00E83A38" w:rsidP="000D24F0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             </w:t>
      </w:r>
      <w:r w:rsidR="001E1CE9" w:rsidRPr="00E83A38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225-летию со дня рождения А.С. Грибоедова</w:t>
      </w:r>
      <w:r w:rsidR="001E1CE9" w:rsidRPr="00E83A3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E1CE9" w:rsidRPr="00EB1734">
        <w:rPr>
          <w:rFonts w:ascii="Times New Roman" w:hAnsi="Times New Roman" w:cs="Times New Roman"/>
          <w:sz w:val="24"/>
          <w:szCs w:val="24"/>
        </w:rPr>
        <w:t xml:space="preserve">21 января </w:t>
      </w:r>
      <w:r w:rsidR="001E1CE9" w:rsidRPr="00346CEB">
        <w:rPr>
          <w:rFonts w:ascii="Times New Roman" w:hAnsi="Times New Roman" w:cs="Times New Roman"/>
          <w:b/>
          <w:sz w:val="24"/>
          <w:szCs w:val="24"/>
        </w:rPr>
        <w:t>библиотек</w:t>
      </w:r>
      <w:r w:rsidR="001E1CE9">
        <w:rPr>
          <w:rFonts w:ascii="Times New Roman" w:hAnsi="Times New Roman" w:cs="Times New Roman"/>
          <w:b/>
          <w:sz w:val="24"/>
          <w:szCs w:val="24"/>
        </w:rPr>
        <w:t>а</w:t>
      </w:r>
      <w:r w:rsidR="001E1CE9" w:rsidRPr="00346CEB">
        <w:rPr>
          <w:rFonts w:ascii="Times New Roman" w:hAnsi="Times New Roman" w:cs="Times New Roman"/>
          <w:b/>
          <w:sz w:val="24"/>
          <w:szCs w:val="24"/>
        </w:rPr>
        <w:t xml:space="preserve"> №14 п. Р</w:t>
      </w:r>
      <w:r w:rsidR="001E1CE9" w:rsidRPr="00346CEB">
        <w:rPr>
          <w:rFonts w:ascii="Times New Roman" w:hAnsi="Times New Roman" w:cs="Times New Roman"/>
          <w:b/>
          <w:sz w:val="24"/>
          <w:szCs w:val="24"/>
        </w:rPr>
        <w:t>ы</w:t>
      </w:r>
      <w:r w:rsidR="001E1CE9" w:rsidRPr="00346CEB">
        <w:rPr>
          <w:rFonts w:ascii="Times New Roman" w:hAnsi="Times New Roman" w:cs="Times New Roman"/>
          <w:b/>
          <w:sz w:val="24"/>
          <w:szCs w:val="24"/>
        </w:rPr>
        <w:t>здвяного</w:t>
      </w:r>
      <w:r w:rsidR="001E1CE9" w:rsidRPr="00EB1734">
        <w:rPr>
          <w:rFonts w:ascii="Times New Roman" w:hAnsi="Times New Roman" w:cs="Times New Roman"/>
          <w:sz w:val="24"/>
          <w:szCs w:val="24"/>
        </w:rPr>
        <w:t xml:space="preserve"> </w:t>
      </w:r>
      <w:r w:rsidR="001E1CE9">
        <w:rPr>
          <w:rFonts w:ascii="Times New Roman" w:hAnsi="Times New Roman" w:cs="Times New Roman"/>
          <w:sz w:val="24"/>
          <w:szCs w:val="24"/>
        </w:rPr>
        <w:t xml:space="preserve">посвятила </w:t>
      </w:r>
      <w:r w:rsidR="001E1CE9" w:rsidRPr="00346CEB">
        <w:rPr>
          <w:rFonts w:ascii="Times New Roman" w:hAnsi="Times New Roman" w:cs="Times New Roman"/>
          <w:b/>
          <w:sz w:val="24"/>
          <w:szCs w:val="24"/>
        </w:rPr>
        <w:t>литературный час</w:t>
      </w:r>
      <w:r w:rsidR="001E1CE9" w:rsidRPr="00EB1734">
        <w:rPr>
          <w:rFonts w:ascii="Times New Roman" w:hAnsi="Times New Roman" w:cs="Times New Roman"/>
          <w:sz w:val="24"/>
          <w:szCs w:val="24"/>
        </w:rPr>
        <w:t xml:space="preserve"> «Человек, писатель, дипломат</w:t>
      </w:r>
      <w:r w:rsidR="001E1CE9">
        <w:rPr>
          <w:rFonts w:ascii="Times New Roman" w:hAnsi="Times New Roman" w:cs="Times New Roman"/>
          <w:sz w:val="24"/>
          <w:szCs w:val="24"/>
        </w:rPr>
        <w:t xml:space="preserve">». </w:t>
      </w:r>
      <w:r w:rsidR="001E1CE9" w:rsidRPr="00EB1734">
        <w:rPr>
          <w:rFonts w:ascii="Times New Roman" w:hAnsi="Times New Roman" w:cs="Times New Roman"/>
          <w:sz w:val="24"/>
          <w:szCs w:val="24"/>
        </w:rPr>
        <w:t xml:space="preserve"> </w:t>
      </w:r>
      <w:r w:rsidR="001E1CE9">
        <w:rPr>
          <w:rFonts w:ascii="Times New Roman" w:hAnsi="Times New Roman" w:cs="Times New Roman"/>
          <w:sz w:val="24"/>
          <w:szCs w:val="24"/>
        </w:rPr>
        <w:t>У</w:t>
      </w:r>
      <w:r w:rsidR="001E1CE9" w:rsidRPr="00EB1734">
        <w:rPr>
          <w:rFonts w:ascii="Times New Roman" w:hAnsi="Times New Roman" w:cs="Times New Roman"/>
          <w:sz w:val="24"/>
          <w:szCs w:val="24"/>
        </w:rPr>
        <w:t>чащи</w:t>
      </w:r>
      <w:r w:rsidR="001E1CE9">
        <w:rPr>
          <w:rFonts w:ascii="Times New Roman" w:hAnsi="Times New Roman" w:cs="Times New Roman"/>
          <w:sz w:val="24"/>
          <w:szCs w:val="24"/>
        </w:rPr>
        <w:t xml:space="preserve">еся </w:t>
      </w:r>
      <w:r w:rsidR="001E1CE9" w:rsidRPr="00EB1734">
        <w:rPr>
          <w:rFonts w:ascii="Times New Roman" w:hAnsi="Times New Roman" w:cs="Times New Roman"/>
          <w:sz w:val="24"/>
          <w:szCs w:val="24"/>
        </w:rPr>
        <w:t xml:space="preserve"> 9 «А» класса МБОУ </w:t>
      </w:r>
      <w:r w:rsidR="001E1CE9">
        <w:rPr>
          <w:rFonts w:ascii="Times New Roman" w:hAnsi="Times New Roman" w:cs="Times New Roman"/>
          <w:sz w:val="24"/>
          <w:szCs w:val="24"/>
        </w:rPr>
        <w:t>«</w:t>
      </w:r>
      <w:r w:rsidR="001E1CE9" w:rsidRPr="00EB1734">
        <w:rPr>
          <w:rFonts w:ascii="Times New Roman" w:hAnsi="Times New Roman" w:cs="Times New Roman"/>
          <w:sz w:val="24"/>
          <w:szCs w:val="24"/>
        </w:rPr>
        <w:t>СОШ №11</w:t>
      </w:r>
      <w:r w:rsidR="001E1CE9">
        <w:rPr>
          <w:rFonts w:ascii="Times New Roman" w:hAnsi="Times New Roman" w:cs="Times New Roman"/>
          <w:sz w:val="24"/>
          <w:szCs w:val="24"/>
        </w:rPr>
        <w:t>»</w:t>
      </w:r>
      <w:r w:rsidR="001E1CE9" w:rsidRPr="00EB1734">
        <w:rPr>
          <w:rFonts w:ascii="Times New Roman" w:hAnsi="Times New Roman" w:cs="Times New Roman"/>
          <w:sz w:val="24"/>
          <w:szCs w:val="24"/>
        </w:rPr>
        <w:t xml:space="preserve"> </w:t>
      </w:r>
      <w:r w:rsidR="001E1CE9">
        <w:rPr>
          <w:rFonts w:ascii="Times New Roman" w:hAnsi="Times New Roman" w:cs="Times New Roman"/>
          <w:sz w:val="24"/>
          <w:szCs w:val="24"/>
        </w:rPr>
        <w:t>ознакомились</w:t>
      </w:r>
      <w:r w:rsidR="00193496" w:rsidRPr="00193496">
        <w:rPr>
          <w:rFonts w:ascii="Times New Roman" w:hAnsi="Times New Roman" w:cs="Times New Roman"/>
          <w:sz w:val="24"/>
          <w:szCs w:val="24"/>
        </w:rPr>
        <w:t xml:space="preserve"> </w:t>
      </w:r>
      <w:r w:rsidR="00193496" w:rsidRPr="00EB1734">
        <w:rPr>
          <w:rFonts w:ascii="Times New Roman" w:hAnsi="Times New Roman" w:cs="Times New Roman"/>
          <w:sz w:val="24"/>
          <w:szCs w:val="24"/>
        </w:rPr>
        <w:t>с биографией  А.С. Грибо</w:t>
      </w:r>
      <w:r w:rsidR="00193496">
        <w:rPr>
          <w:rFonts w:ascii="Times New Roman" w:hAnsi="Times New Roman" w:cs="Times New Roman"/>
          <w:sz w:val="24"/>
          <w:szCs w:val="24"/>
        </w:rPr>
        <w:t xml:space="preserve">едова, </w:t>
      </w:r>
      <w:r w:rsidR="00193496" w:rsidRPr="00EB1734">
        <w:rPr>
          <w:rFonts w:ascii="Times New Roman" w:hAnsi="Times New Roman" w:cs="Times New Roman"/>
          <w:sz w:val="24"/>
          <w:szCs w:val="24"/>
        </w:rPr>
        <w:t>интересны</w:t>
      </w:r>
      <w:r w:rsidR="00193496">
        <w:rPr>
          <w:rFonts w:ascii="Times New Roman" w:hAnsi="Times New Roman" w:cs="Times New Roman"/>
          <w:sz w:val="24"/>
          <w:szCs w:val="24"/>
        </w:rPr>
        <w:t>ми</w:t>
      </w:r>
      <w:r w:rsidR="00193496" w:rsidRPr="00EB1734">
        <w:rPr>
          <w:rFonts w:ascii="Times New Roman" w:hAnsi="Times New Roman" w:cs="Times New Roman"/>
          <w:sz w:val="24"/>
          <w:szCs w:val="24"/>
        </w:rPr>
        <w:t xml:space="preserve"> факт</w:t>
      </w:r>
      <w:r w:rsidR="00193496">
        <w:rPr>
          <w:rFonts w:ascii="Times New Roman" w:hAnsi="Times New Roman" w:cs="Times New Roman"/>
          <w:sz w:val="24"/>
          <w:szCs w:val="24"/>
        </w:rPr>
        <w:t>ами</w:t>
      </w:r>
      <w:r w:rsidR="00193496" w:rsidRPr="00EB1734">
        <w:rPr>
          <w:rFonts w:ascii="Times New Roman" w:hAnsi="Times New Roman" w:cs="Times New Roman"/>
          <w:sz w:val="24"/>
          <w:szCs w:val="24"/>
        </w:rPr>
        <w:t xml:space="preserve"> </w:t>
      </w:r>
      <w:r w:rsidR="00193496">
        <w:rPr>
          <w:rFonts w:ascii="Times New Roman" w:hAnsi="Times New Roman" w:cs="Times New Roman"/>
          <w:sz w:val="24"/>
          <w:szCs w:val="24"/>
        </w:rPr>
        <w:t>его</w:t>
      </w:r>
      <w:r w:rsidR="00193496" w:rsidRPr="00EB1734">
        <w:rPr>
          <w:rFonts w:ascii="Times New Roman" w:hAnsi="Times New Roman" w:cs="Times New Roman"/>
          <w:sz w:val="24"/>
          <w:szCs w:val="24"/>
        </w:rPr>
        <w:t xml:space="preserve"> жизни и творчества </w:t>
      </w:r>
      <w:r w:rsidR="00745193">
        <w:rPr>
          <w:rFonts w:ascii="Times New Roman" w:hAnsi="Times New Roman" w:cs="Times New Roman"/>
          <w:sz w:val="24"/>
          <w:szCs w:val="24"/>
        </w:rPr>
        <w:t>им была представлена</w:t>
      </w:r>
      <w:r w:rsidR="001E1CE9">
        <w:rPr>
          <w:rFonts w:ascii="Times New Roman" w:hAnsi="Times New Roman" w:cs="Times New Roman"/>
          <w:sz w:val="24"/>
          <w:szCs w:val="24"/>
        </w:rPr>
        <w:t xml:space="preserve"> </w:t>
      </w:r>
      <w:r w:rsidR="001E1CE9" w:rsidRPr="00745193">
        <w:rPr>
          <w:rFonts w:ascii="Times New Roman" w:hAnsi="Times New Roman" w:cs="Times New Roman"/>
          <w:b/>
          <w:sz w:val="24"/>
          <w:szCs w:val="24"/>
        </w:rPr>
        <w:t>выставк</w:t>
      </w:r>
      <w:r w:rsidR="00745193" w:rsidRPr="00745193">
        <w:rPr>
          <w:rFonts w:ascii="Times New Roman" w:hAnsi="Times New Roman" w:cs="Times New Roman"/>
          <w:b/>
          <w:sz w:val="24"/>
          <w:szCs w:val="24"/>
        </w:rPr>
        <w:t>а</w:t>
      </w:r>
      <w:r w:rsidR="001E1CE9" w:rsidRPr="00745193">
        <w:rPr>
          <w:rFonts w:ascii="Times New Roman" w:hAnsi="Times New Roman" w:cs="Times New Roman"/>
          <w:b/>
          <w:sz w:val="24"/>
          <w:szCs w:val="24"/>
        </w:rPr>
        <w:t>-портрет</w:t>
      </w:r>
      <w:r w:rsidR="001E1CE9" w:rsidRPr="00EB1734">
        <w:rPr>
          <w:rFonts w:ascii="Times New Roman" w:hAnsi="Times New Roman" w:cs="Times New Roman"/>
          <w:sz w:val="24"/>
          <w:szCs w:val="24"/>
        </w:rPr>
        <w:t xml:space="preserve"> «Лич</w:t>
      </w:r>
      <w:r w:rsidR="001E1CE9">
        <w:rPr>
          <w:rFonts w:ascii="Times New Roman" w:hAnsi="Times New Roman" w:cs="Times New Roman"/>
          <w:sz w:val="24"/>
          <w:szCs w:val="24"/>
        </w:rPr>
        <w:t xml:space="preserve">ность и судьба», </w:t>
      </w:r>
      <w:r w:rsidR="001E1CE9" w:rsidRPr="00EB1734">
        <w:rPr>
          <w:rFonts w:ascii="Times New Roman" w:hAnsi="Times New Roman" w:cs="Times New Roman"/>
          <w:sz w:val="24"/>
          <w:szCs w:val="24"/>
        </w:rPr>
        <w:t>с биографией русского А.С. Грибо</w:t>
      </w:r>
      <w:r w:rsidR="00745193">
        <w:rPr>
          <w:rFonts w:ascii="Times New Roman" w:hAnsi="Times New Roman" w:cs="Times New Roman"/>
          <w:sz w:val="24"/>
          <w:szCs w:val="24"/>
        </w:rPr>
        <w:t>едова.</w:t>
      </w:r>
      <w:r w:rsidR="00C20CDE">
        <w:rPr>
          <w:rFonts w:ascii="Times New Roman" w:hAnsi="Times New Roman" w:cs="Times New Roman"/>
          <w:sz w:val="6"/>
          <w:szCs w:val="6"/>
        </w:rPr>
        <w:t xml:space="preserve">  </w:t>
      </w:r>
      <w:r w:rsidR="00193496">
        <w:rPr>
          <w:rFonts w:ascii="Times New Roman" w:hAnsi="Times New Roman" w:cs="Times New Roman"/>
          <w:sz w:val="24"/>
          <w:szCs w:val="24"/>
        </w:rPr>
        <w:t xml:space="preserve">В </w:t>
      </w:r>
      <w:r w:rsidR="001E1CE9">
        <w:rPr>
          <w:rFonts w:ascii="Times New Roman" w:hAnsi="Times New Roman" w:cs="Times New Roman"/>
          <w:sz w:val="24"/>
          <w:szCs w:val="24"/>
        </w:rPr>
        <w:t>Городск</w:t>
      </w:r>
      <w:r w:rsidR="00193496">
        <w:rPr>
          <w:rFonts w:ascii="Times New Roman" w:hAnsi="Times New Roman" w:cs="Times New Roman"/>
          <w:sz w:val="24"/>
          <w:szCs w:val="24"/>
        </w:rPr>
        <w:t xml:space="preserve">их </w:t>
      </w:r>
      <w:r w:rsidR="001E1CE9">
        <w:rPr>
          <w:rFonts w:ascii="Times New Roman" w:hAnsi="Times New Roman" w:cs="Times New Roman"/>
          <w:sz w:val="24"/>
          <w:szCs w:val="24"/>
        </w:rPr>
        <w:t>библиотек</w:t>
      </w:r>
      <w:r w:rsidR="00193496">
        <w:rPr>
          <w:rFonts w:ascii="Times New Roman" w:hAnsi="Times New Roman" w:cs="Times New Roman"/>
          <w:sz w:val="24"/>
          <w:szCs w:val="24"/>
        </w:rPr>
        <w:t>ах были пров</w:t>
      </w:r>
      <w:r w:rsidR="00193496">
        <w:rPr>
          <w:rFonts w:ascii="Times New Roman" w:hAnsi="Times New Roman" w:cs="Times New Roman"/>
          <w:sz w:val="24"/>
          <w:szCs w:val="24"/>
        </w:rPr>
        <w:t>е</w:t>
      </w:r>
      <w:r w:rsidR="00193496">
        <w:rPr>
          <w:rFonts w:ascii="Times New Roman" w:hAnsi="Times New Roman" w:cs="Times New Roman"/>
          <w:sz w:val="24"/>
          <w:szCs w:val="24"/>
        </w:rPr>
        <w:t xml:space="preserve">дены </w:t>
      </w:r>
      <w:r w:rsidR="00193496" w:rsidRPr="00193496">
        <w:rPr>
          <w:rFonts w:ascii="Times New Roman" w:hAnsi="Times New Roman" w:cs="Times New Roman"/>
          <w:b/>
          <w:sz w:val="24"/>
          <w:szCs w:val="24"/>
        </w:rPr>
        <w:t>информационные минутки</w:t>
      </w:r>
      <w:r w:rsidR="00193496">
        <w:rPr>
          <w:rFonts w:ascii="Times New Roman" w:hAnsi="Times New Roman" w:cs="Times New Roman"/>
          <w:sz w:val="24"/>
          <w:szCs w:val="24"/>
        </w:rPr>
        <w:t xml:space="preserve"> у юбилейных </w:t>
      </w:r>
      <w:r w:rsidR="00193496" w:rsidRPr="005A5C49">
        <w:rPr>
          <w:rFonts w:ascii="Times New Roman" w:hAnsi="Times New Roman" w:cs="Times New Roman"/>
          <w:sz w:val="24"/>
          <w:szCs w:val="24"/>
        </w:rPr>
        <w:t>полок-досье</w:t>
      </w:r>
      <w:r w:rsidR="00193496">
        <w:rPr>
          <w:rFonts w:ascii="Times New Roman" w:hAnsi="Times New Roman" w:cs="Times New Roman"/>
          <w:sz w:val="24"/>
          <w:szCs w:val="24"/>
        </w:rPr>
        <w:t xml:space="preserve"> «Дипломат и поэт»</w:t>
      </w:r>
      <w:r w:rsidR="001E1CE9">
        <w:rPr>
          <w:rFonts w:ascii="Times New Roman" w:hAnsi="Times New Roman" w:cs="Times New Roman"/>
          <w:sz w:val="24"/>
          <w:szCs w:val="24"/>
        </w:rPr>
        <w:t xml:space="preserve"> </w:t>
      </w:r>
      <w:r w:rsidR="005A5C49">
        <w:rPr>
          <w:rFonts w:ascii="Times New Roman" w:hAnsi="Times New Roman" w:cs="Times New Roman"/>
          <w:sz w:val="24"/>
          <w:szCs w:val="24"/>
        </w:rPr>
        <w:t>(Г</w:t>
      </w:r>
      <w:r w:rsidR="00193496">
        <w:rPr>
          <w:rFonts w:ascii="Times New Roman" w:hAnsi="Times New Roman" w:cs="Times New Roman"/>
          <w:sz w:val="24"/>
          <w:szCs w:val="24"/>
        </w:rPr>
        <w:t>оро</w:t>
      </w:r>
      <w:r w:rsidR="00193496">
        <w:rPr>
          <w:rFonts w:ascii="Times New Roman" w:hAnsi="Times New Roman" w:cs="Times New Roman"/>
          <w:sz w:val="24"/>
          <w:szCs w:val="24"/>
        </w:rPr>
        <w:t>д</w:t>
      </w:r>
      <w:r w:rsidR="00193496">
        <w:rPr>
          <w:rFonts w:ascii="Times New Roman" w:hAnsi="Times New Roman" w:cs="Times New Roman"/>
          <w:sz w:val="24"/>
          <w:szCs w:val="24"/>
        </w:rPr>
        <w:t>ская</w:t>
      </w:r>
      <w:r w:rsidR="005A5C49">
        <w:rPr>
          <w:rFonts w:ascii="Times New Roman" w:hAnsi="Times New Roman" w:cs="Times New Roman"/>
          <w:sz w:val="24"/>
          <w:szCs w:val="24"/>
        </w:rPr>
        <w:t xml:space="preserve"> библиотека </w:t>
      </w:r>
      <w:r w:rsidR="001E1CE9">
        <w:rPr>
          <w:rFonts w:ascii="Times New Roman" w:hAnsi="Times New Roman" w:cs="Times New Roman"/>
          <w:sz w:val="24"/>
          <w:szCs w:val="24"/>
        </w:rPr>
        <w:t>№2</w:t>
      </w:r>
      <w:r w:rsidR="00193496">
        <w:rPr>
          <w:rFonts w:ascii="Times New Roman" w:hAnsi="Times New Roman" w:cs="Times New Roman"/>
          <w:sz w:val="24"/>
          <w:szCs w:val="24"/>
        </w:rPr>
        <w:t xml:space="preserve">)», </w:t>
      </w:r>
      <w:r w:rsidR="001E1CE9">
        <w:rPr>
          <w:rFonts w:ascii="Times New Roman" w:hAnsi="Times New Roman" w:cs="Times New Roman"/>
          <w:sz w:val="24"/>
          <w:szCs w:val="24"/>
        </w:rPr>
        <w:t xml:space="preserve">«Как живу, так и пишу свободно» </w:t>
      </w:r>
      <w:r w:rsidR="00193496">
        <w:rPr>
          <w:rFonts w:ascii="Times New Roman" w:hAnsi="Times New Roman" w:cs="Times New Roman"/>
          <w:sz w:val="24"/>
          <w:szCs w:val="24"/>
        </w:rPr>
        <w:t>(</w:t>
      </w:r>
      <w:r w:rsidR="001E1CE9">
        <w:rPr>
          <w:rFonts w:ascii="Times New Roman" w:hAnsi="Times New Roman" w:cs="Times New Roman"/>
          <w:sz w:val="24"/>
          <w:szCs w:val="24"/>
        </w:rPr>
        <w:t>Городская библиотека №3</w:t>
      </w:r>
      <w:r w:rsidR="00193496">
        <w:rPr>
          <w:rFonts w:ascii="Times New Roman" w:hAnsi="Times New Roman" w:cs="Times New Roman"/>
          <w:sz w:val="24"/>
          <w:szCs w:val="24"/>
        </w:rPr>
        <w:t>); библиотека №4 ст. Новотроицкой орагнизовала книжную</w:t>
      </w:r>
      <w:r w:rsidR="001E1CE9">
        <w:rPr>
          <w:rFonts w:ascii="Times New Roman" w:hAnsi="Times New Roman" w:cs="Times New Roman"/>
          <w:sz w:val="24"/>
          <w:szCs w:val="24"/>
        </w:rPr>
        <w:t xml:space="preserve"> выставк</w:t>
      </w:r>
      <w:r w:rsidR="00193496">
        <w:rPr>
          <w:rFonts w:ascii="Times New Roman" w:hAnsi="Times New Roman" w:cs="Times New Roman"/>
          <w:sz w:val="24"/>
          <w:szCs w:val="24"/>
        </w:rPr>
        <w:t>у «</w:t>
      </w:r>
      <w:r w:rsidR="001E1CE9">
        <w:rPr>
          <w:rFonts w:ascii="Times New Roman" w:hAnsi="Times New Roman" w:cs="Times New Roman"/>
          <w:sz w:val="24"/>
          <w:szCs w:val="24"/>
        </w:rPr>
        <w:t>Другого века гражд</w:t>
      </w:r>
      <w:r w:rsidR="001E1CE9">
        <w:rPr>
          <w:rFonts w:ascii="Times New Roman" w:hAnsi="Times New Roman" w:cs="Times New Roman"/>
          <w:sz w:val="24"/>
          <w:szCs w:val="24"/>
        </w:rPr>
        <w:t>а</w:t>
      </w:r>
      <w:r w:rsidR="001E1CE9">
        <w:rPr>
          <w:rFonts w:ascii="Times New Roman" w:hAnsi="Times New Roman" w:cs="Times New Roman"/>
          <w:sz w:val="24"/>
          <w:szCs w:val="24"/>
        </w:rPr>
        <w:t>нин»</w:t>
      </w:r>
      <w:r w:rsidR="005A5C49">
        <w:rPr>
          <w:rFonts w:ascii="Times New Roman" w:hAnsi="Times New Roman" w:cs="Times New Roman"/>
          <w:sz w:val="24"/>
          <w:szCs w:val="24"/>
        </w:rPr>
        <w:t>.</w:t>
      </w:r>
      <w:r w:rsidR="001E1C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06EB" w:rsidRPr="005A5C49" w:rsidRDefault="00AE66C8" w:rsidP="00193496">
      <w:pPr>
        <w:widowControl w:val="0"/>
        <w:suppressAutoHyphens/>
        <w:spacing w:after="0"/>
        <w:jc w:val="both"/>
        <w:rPr>
          <w:rFonts w:ascii="Times New Roman" w:eastAsia="SimSun" w:hAnsi="Times New Roman" w:cs="Mangal"/>
          <w:b/>
          <w:kern w:val="1"/>
          <w:sz w:val="24"/>
          <w:szCs w:val="24"/>
          <w:u w:val="single"/>
          <w:lang w:eastAsia="hi-IN" w:bidi="hi-IN"/>
        </w:rPr>
      </w:pPr>
      <w:r w:rsidRPr="00AE66C8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        </w:t>
      </w:r>
      <w:r w:rsidR="005D06EB" w:rsidRPr="005A5C49">
        <w:rPr>
          <w:rFonts w:ascii="Times New Roman" w:eastAsia="SimSun" w:hAnsi="Times New Roman" w:cs="Mangal"/>
          <w:b/>
          <w:kern w:val="1"/>
          <w:sz w:val="24"/>
          <w:szCs w:val="24"/>
          <w:u w:val="single"/>
          <w:lang w:eastAsia="hi-IN" w:bidi="hi-IN"/>
        </w:rPr>
        <w:t xml:space="preserve">Юбилем советских писателей </w:t>
      </w:r>
      <w:r w:rsidR="00092D87" w:rsidRPr="005A5C49">
        <w:rPr>
          <w:rFonts w:ascii="Times New Roman" w:eastAsia="SimSun" w:hAnsi="Times New Roman" w:cs="Mangal"/>
          <w:b/>
          <w:kern w:val="1"/>
          <w:sz w:val="24"/>
          <w:szCs w:val="24"/>
          <w:u w:val="single"/>
          <w:lang w:eastAsia="hi-IN" w:bidi="hi-IN"/>
        </w:rPr>
        <w:t xml:space="preserve">и поэтов </w:t>
      </w:r>
      <w:r w:rsidR="005D06EB" w:rsidRPr="005A5C49">
        <w:rPr>
          <w:rFonts w:ascii="Times New Roman" w:eastAsia="SimSun" w:hAnsi="Times New Roman" w:cs="Mangal"/>
          <w:b/>
          <w:kern w:val="1"/>
          <w:sz w:val="24"/>
          <w:szCs w:val="24"/>
          <w:u w:val="single"/>
          <w:lang w:eastAsia="hi-IN" w:bidi="hi-IN"/>
        </w:rPr>
        <w:t>были посвящены:</w:t>
      </w:r>
    </w:p>
    <w:p w:rsidR="005D06EB" w:rsidRPr="007544FB" w:rsidRDefault="007544FB" w:rsidP="007544FB">
      <w:pPr>
        <w:widowControl w:val="0"/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- </w:t>
      </w:r>
      <w:r w:rsidR="00DB177B" w:rsidRPr="007544F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26 ноября </w:t>
      </w:r>
      <w:r w:rsidR="005A5C49" w:rsidRPr="007544FB">
        <w:rPr>
          <w:rFonts w:ascii="Times New Roman" w:hAnsi="Times New Roman" w:cs="Times New Roman"/>
          <w:sz w:val="24"/>
          <w:szCs w:val="24"/>
        </w:rPr>
        <w:t xml:space="preserve">к </w:t>
      </w:r>
      <w:r w:rsidR="005A5C49" w:rsidRPr="007544F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</w:t>
      </w:r>
      <w:r w:rsidR="005A5C49" w:rsidRPr="007544F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05-летию со дня рождения К. Симонова</w:t>
      </w:r>
      <w:r w:rsidR="005A5C49" w:rsidRPr="007544FB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 xml:space="preserve"> </w:t>
      </w:r>
      <w:r w:rsidR="005A5C49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 xml:space="preserve">библиотека №16 ст. Староизобильной на </w:t>
      </w:r>
      <w:r w:rsidR="005D06EB" w:rsidRPr="007544FB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литературн</w:t>
      </w:r>
      <w:r w:rsidR="005A5C49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ом</w:t>
      </w:r>
      <w:r w:rsidR="005D06EB" w:rsidRPr="007544FB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 xml:space="preserve"> час</w:t>
      </w:r>
      <w:r w:rsidR="005A5C49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е</w:t>
      </w:r>
      <w:r w:rsidR="005D06EB" w:rsidRPr="007544F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«Жди меня, и я вернусь», ознакомил</w:t>
      </w:r>
      <w:r w:rsidR="005A5C49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а старшеклассников с</w:t>
      </w:r>
      <w:r w:rsidR="00DB177B" w:rsidRPr="007544F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творческой деятельностью </w:t>
      </w:r>
      <w:r w:rsidR="005D06EB" w:rsidRPr="007544F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поэта в годы</w:t>
      </w:r>
      <w:r w:rsidR="00DB177B" w:rsidRPr="007544F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Великой Отечественной войны, </w:t>
      </w:r>
      <w:r w:rsidR="005D06EB" w:rsidRPr="007544F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у выставки «Строки, опаленные войной» </w:t>
      </w:r>
      <w:r w:rsidR="00DB177B" w:rsidRPr="007544F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прозвучали с</w:t>
      </w:r>
      <w:r w:rsidR="005D06EB" w:rsidRPr="007544F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тихи поэта</w:t>
      </w:r>
      <w:r w:rsidR="00DB177B" w:rsidRPr="007544F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="005D06EB" w:rsidRPr="007544F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в</w:t>
      </w:r>
      <w:r w:rsidR="005A5C49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="00DB177B" w:rsidRPr="007544F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исполнении библиотекарей и старшеклассников. </w:t>
      </w:r>
    </w:p>
    <w:p w:rsidR="007544FB" w:rsidRPr="005D06EB" w:rsidRDefault="00AE66C8" w:rsidP="005D06EB">
      <w:pPr>
        <w:widowControl w:val="0"/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66C8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A5C49">
        <w:rPr>
          <w:rFonts w:ascii="Times New Roman" w:hAnsi="Times New Roman" w:cs="Times New Roman"/>
          <w:b/>
          <w:sz w:val="24"/>
          <w:szCs w:val="24"/>
          <w:u w:val="single"/>
        </w:rPr>
        <w:t xml:space="preserve">К </w:t>
      </w:r>
      <w:r w:rsidR="0007298F" w:rsidRPr="005D06EB">
        <w:rPr>
          <w:rFonts w:ascii="Times New Roman" w:hAnsi="Times New Roman" w:cs="Times New Roman"/>
          <w:b/>
          <w:sz w:val="24"/>
          <w:szCs w:val="24"/>
          <w:u w:val="single"/>
        </w:rPr>
        <w:t>100-</w:t>
      </w:r>
      <w:r w:rsidR="00F413B2" w:rsidRPr="005D06EB">
        <w:rPr>
          <w:rFonts w:ascii="Times New Roman" w:hAnsi="Times New Roman" w:cs="Times New Roman"/>
          <w:b/>
          <w:sz w:val="24"/>
          <w:szCs w:val="24"/>
          <w:u w:val="single"/>
        </w:rPr>
        <w:t>лет</w:t>
      </w:r>
      <w:r w:rsidR="0007298F" w:rsidRPr="005D06EB">
        <w:rPr>
          <w:rFonts w:ascii="Times New Roman" w:hAnsi="Times New Roman" w:cs="Times New Roman"/>
          <w:b/>
          <w:sz w:val="24"/>
          <w:szCs w:val="24"/>
          <w:u w:val="single"/>
        </w:rPr>
        <w:t>ию</w:t>
      </w:r>
      <w:r w:rsidR="000609BD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со дня рождения</w:t>
      </w:r>
      <w:r w:rsidR="00F413B2" w:rsidRPr="005D06EB">
        <w:rPr>
          <w:rFonts w:ascii="Times New Roman" w:hAnsi="Times New Roman" w:cs="Times New Roman"/>
          <w:b/>
          <w:sz w:val="24"/>
          <w:szCs w:val="24"/>
          <w:u w:val="single"/>
        </w:rPr>
        <w:t xml:space="preserve"> Ф.А. Абрамов</w:t>
      </w:r>
      <w:r w:rsidR="007544FB">
        <w:rPr>
          <w:rFonts w:ascii="Times New Roman" w:hAnsi="Times New Roman" w:cs="Times New Roman"/>
          <w:b/>
          <w:sz w:val="24"/>
          <w:szCs w:val="24"/>
          <w:u w:val="single"/>
        </w:rPr>
        <w:t>а:</w:t>
      </w:r>
    </w:p>
    <w:p w:rsidR="00E3243A" w:rsidRPr="007544FB" w:rsidRDefault="007544FB" w:rsidP="007544FB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b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- 10 февраля </w:t>
      </w:r>
      <w:r w:rsidRPr="007544FB">
        <w:rPr>
          <w:rFonts w:ascii="Times New Roman" w:hAnsi="Times New Roman" w:cs="Times New Roman"/>
          <w:sz w:val="24"/>
          <w:szCs w:val="24"/>
        </w:rPr>
        <w:t xml:space="preserve">литературная беседа </w:t>
      </w:r>
      <w:r w:rsidRPr="007544FB">
        <w:rPr>
          <w:rFonts w:ascii="Times New Roman" w:hAnsi="Times New Roman" w:cs="Times New Roman"/>
          <w:b/>
          <w:sz w:val="24"/>
          <w:szCs w:val="24"/>
        </w:rPr>
        <w:t xml:space="preserve">«Листая страницы твои в юбилей» </w:t>
      </w:r>
      <w:r w:rsidR="005A5C49">
        <w:rPr>
          <w:rFonts w:ascii="Times New Roman" w:hAnsi="Times New Roman" w:cs="Times New Roman"/>
          <w:sz w:val="24"/>
          <w:szCs w:val="24"/>
        </w:rPr>
        <w:t xml:space="preserve">в </w:t>
      </w:r>
      <w:r w:rsidR="00E3243A" w:rsidRPr="007544FB">
        <w:rPr>
          <w:rFonts w:ascii="Times New Roman" w:hAnsi="Times New Roman" w:cs="Times New Roman"/>
          <w:sz w:val="24"/>
          <w:szCs w:val="24"/>
        </w:rPr>
        <w:t>литературно-музыкальн</w:t>
      </w:r>
      <w:r w:rsidR="005A5C49">
        <w:rPr>
          <w:rFonts w:ascii="Times New Roman" w:hAnsi="Times New Roman" w:cs="Times New Roman"/>
          <w:sz w:val="24"/>
          <w:szCs w:val="24"/>
        </w:rPr>
        <w:t>ом</w:t>
      </w:r>
      <w:r w:rsidR="00E3243A" w:rsidRPr="007544FB">
        <w:rPr>
          <w:rFonts w:ascii="Times New Roman" w:hAnsi="Times New Roman" w:cs="Times New Roman"/>
          <w:sz w:val="24"/>
          <w:szCs w:val="24"/>
        </w:rPr>
        <w:t xml:space="preserve"> клуб</w:t>
      </w:r>
      <w:r w:rsidR="005A5C49">
        <w:rPr>
          <w:rFonts w:ascii="Times New Roman" w:hAnsi="Times New Roman" w:cs="Times New Roman"/>
          <w:sz w:val="24"/>
          <w:szCs w:val="24"/>
        </w:rPr>
        <w:t>е</w:t>
      </w:r>
      <w:r w:rsidR="00E3243A" w:rsidRPr="007544FB">
        <w:rPr>
          <w:rFonts w:ascii="Times New Roman" w:hAnsi="Times New Roman" w:cs="Times New Roman"/>
          <w:sz w:val="24"/>
          <w:szCs w:val="24"/>
        </w:rPr>
        <w:t xml:space="preserve"> «Горящая свеча» </w:t>
      </w:r>
      <w:r w:rsidR="005A5C49">
        <w:rPr>
          <w:rFonts w:ascii="Times New Roman" w:hAnsi="Times New Roman" w:cs="Times New Roman"/>
          <w:sz w:val="24"/>
          <w:szCs w:val="24"/>
        </w:rPr>
        <w:t>(</w:t>
      </w:r>
      <w:r w:rsidRPr="007544FB">
        <w:rPr>
          <w:rFonts w:ascii="Times New Roman" w:hAnsi="Times New Roman" w:cs="Times New Roman"/>
          <w:sz w:val="24"/>
          <w:szCs w:val="24"/>
        </w:rPr>
        <w:t>библиотеки №22 пос. Солнечно</w:t>
      </w:r>
      <w:r>
        <w:rPr>
          <w:rFonts w:ascii="Times New Roman" w:hAnsi="Times New Roman" w:cs="Times New Roman"/>
          <w:sz w:val="24"/>
          <w:szCs w:val="24"/>
        </w:rPr>
        <w:t>дольск</w:t>
      </w:r>
      <w:r w:rsidR="005A5C4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86DD1" w:rsidRPr="005A5C49" w:rsidRDefault="007544FB" w:rsidP="00914499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86DD1">
        <w:rPr>
          <w:rFonts w:ascii="Times New Roman" w:hAnsi="Times New Roman" w:cs="Times New Roman"/>
          <w:sz w:val="24"/>
          <w:szCs w:val="24"/>
        </w:rPr>
        <w:t xml:space="preserve">29 февраля </w:t>
      </w:r>
      <w:r w:rsidRPr="007544FB">
        <w:rPr>
          <w:rFonts w:ascii="Times New Roman" w:hAnsi="Times New Roman" w:cs="Times New Roman"/>
          <w:b/>
          <w:sz w:val="24"/>
          <w:szCs w:val="24"/>
        </w:rPr>
        <w:t>литературное обозрение</w:t>
      </w:r>
      <w:r>
        <w:rPr>
          <w:rFonts w:ascii="Times New Roman" w:hAnsi="Times New Roman" w:cs="Times New Roman"/>
          <w:sz w:val="24"/>
          <w:szCs w:val="24"/>
        </w:rPr>
        <w:t xml:space="preserve"> «Вселенная Фёдора Абрамова» для членов клуба </w:t>
      </w:r>
      <w:r w:rsidRPr="007544FB">
        <w:rPr>
          <w:rFonts w:ascii="Times New Roman" w:hAnsi="Times New Roman" w:cs="Times New Roman"/>
          <w:sz w:val="24"/>
          <w:szCs w:val="24"/>
        </w:rPr>
        <w:t>«Академии серебряного возраста»</w:t>
      </w:r>
      <w:r w:rsidR="00786DD1">
        <w:rPr>
          <w:rFonts w:ascii="Times New Roman" w:hAnsi="Times New Roman" w:cs="Times New Roman"/>
          <w:sz w:val="24"/>
          <w:szCs w:val="24"/>
        </w:rPr>
        <w:t xml:space="preserve"> </w:t>
      </w:r>
      <w:r w:rsidR="005A5C49" w:rsidRPr="005A5C49">
        <w:rPr>
          <w:rFonts w:ascii="Times New Roman" w:hAnsi="Times New Roman" w:cs="Times New Roman"/>
          <w:sz w:val="24"/>
          <w:szCs w:val="24"/>
        </w:rPr>
        <w:t>(</w:t>
      </w:r>
      <w:r w:rsidR="00786DD1" w:rsidRPr="005A5C49">
        <w:rPr>
          <w:rFonts w:ascii="Times New Roman" w:hAnsi="Times New Roman" w:cs="Times New Roman"/>
          <w:sz w:val="24"/>
          <w:szCs w:val="24"/>
        </w:rPr>
        <w:t>библиотек</w:t>
      </w:r>
      <w:r w:rsidRPr="005A5C49">
        <w:rPr>
          <w:rFonts w:ascii="Times New Roman" w:hAnsi="Times New Roman" w:cs="Times New Roman"/>
          <w:sz w:val="24"/>
          <w:szCs w:val="24"/>
        </w:rPr>
        <w:t>и</w:t>
      </w:r>
      <w:r w:rsidR="00786DD1" w:rsidRPr="005A5C49">
        <w:rPr>
          <w:rFonts w:ascii="Times New Roman" w:hAnsi="Times New Roman" w:cs="Times New Roman"/>
          <w:sz w:val="24"/>
          <w:szCs w:val="24"/>
        </w:rPr>
        <w:t xml:space="preserve"> №25 пос. Новоизобильный</w:t>
      </w:r>
      <w:r w:rsidR="005A5C49" w:rsidRPr="005A5C49">
        <w:rPr>
          <w:rFonts w:ascii="Times New Roman" w:hAnsi="Times New Roman" w:cs="Times New Roman"/>
          <w:sz w:val="24"/>
          <w:szCs w:val="24"/>
        </w:rPr>
        <w:t>)</w:t>
      </w:r>
      <w:r w:rsidR="005A5C49">
        <w:rPr>
          <w:rFonts w:ascii="Times New Roman" w:hAnsi="Times New Roman" w:cs="Times New Roman"/>
          <w:sz w:val="24"/>
          <w:szCs w:val="24"/>
        </w:rPr>
        <w:t>;</w:t>
      </w:r>
      <w:r w:rsidR="00786DD1" w:rsidRPr="005A5C49">
        <w:rPr>
          <w:rFonts w:ascii="Times New Roman" w:hAnsi="Times New Roman" w:cs="Times New Roman"/>
          <w:sz w:val="24"/>
          <w:szCs w:val="24"/>
        </w:rPr>
        <w:t xml:space="preserve"> </w:t>
      </w:r>
      <w:r w:rsidR="00F413B2" w:rsidRPr="005A5C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6773" w:rsidRDefault="007544FB" w:rsidP="00914499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079F9">
        <w:rPr>
          <w:rFonts w:ascii="Times New Roman" w:hAnsi="Times New Roman" w:cs="Times New Roman"/>
          <w:sz w:val="24"/>
          <w:szCs w:val="24"/>
        </w:rPr>
        <w:t xml:space="preserve">10 февраля </w:t>
      </w:r>
      <w:r w:rsidR="007079F9" w:rsidRPr="007544FB">
        <w:rPr>
          <w:rFonts w:ascii="Times New Roman" w:hAnsi="Times New Roman" w:cs="Times New Roman"/>
          <w:b/>
          <w:sz w:val="24"/>
          <w:szCs w:val="24"/>
        </w:rPr>
        <w:t>ретро-час</w:t>
      </w:r>
      <w:r w:rsidR="007079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«Мастер деревенской прозы» для членов клуба «Встреча»  </w:t>
      </w:r>
      <w:r w:rsidR="005A5C49">
        <w:rPr>
          <w:rFonts w:ascii="Times New Roman" w:hAnsi="Times New Roman" w:cs="Times New Roman"/>
          <w:sz w:val="24"/>
          <w:szCs w:val="24"/>
        </w:rPr>
        <w:t>орган</w:t>
      </w:r>
      <w:r w:rsidR="005A5C49">
        <w:rPr>
          <w:rFonts w:ascii="Times New Roman" w:hAnsi="Times New Roman" w:cs="Times New Roman"/>
          <w:sz w:val="24"/>
          <w:szCs w:val="24"/>
        </w:rPr>
        <w:t>и</w:t>
      </w:r>
      <w:r w:rsidR="005A5C49">
        <w:rPr>
          <w:rFonts w:ascii="Times New Roman" w:hAnsi="Times New Roman" w:cs="Times New Roman"/>
          <w:sz w:val="24"/>
          <w:szCs w:val="24"/>
        </w:rPr>
        <w:t>зовала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="007079F9">
        <w:rPr>
          <w:rFonts w:ascii="Times New Roman" w:hAnsi="Times New Roman" w:cs="Times New Roman"/>
          <w:sz w:val="24"/>
          <w:szCs w:val="24"/>
        </w:rPr>
        <w:t>ород</w:t>
      </w:r>
      <w:r>
        <w:rPr>
          <w:rFonts w:ascii="Times New Roman" w:hAnsi="Times New Roman" w:cs="Times New Roman"/>
          <w:sz w:val="24"/>
          <w:szCs w:val="24"/>
        </w:rPr>
        <w:t>ская библиотека №2</w:t>
      </w:r>
      <w:r w:rsidR="005A5C49">
        <w:rPr>
          <w:rFonts w:ascii="Times New Roman" w:hAnsi="Times New Roman" w:cs="Times New Roman"/>
          <w:sz w:val="24"/>
          <w:szCs w:val="24"/>
        </w:rPr>
        <w:t>.</w:t>
      </w:r>
    </w:p>
    <w:p w:rsidR="00EB1734" w:rsidRPr="005A5C49" w:rsidRDefault="007544FB" w:rsidP="00D45AFE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F6773" w:rsidRPr="007544FB">
        <w:rPr>
          <w:rFonts w:ascii="Times New Roman" w:hAnsi="Times New Roman" w:cs="Times New Roman"/>
          <w:b/>
          <w:sz w:val="24"/>
          <w:szCs w:val="24"/>
        </w:rPr>
        <w:t>Библиотека №23 ст. Каменнобродской</w:t>
      </w:r>
      <w:r w:rsidR="00BF67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юбилею</w:t>
      </w:r>
      <w:r w:rsidRPr="00BF6773">
        <w:rPr>
          <w:rFonts w:ascii="Times New Roman" w:hAnsi="Times New Roman" w:cs="Times New Roman"/>
          <w:sz w:val="24"/>
          <w:szCs w:val="24"/>
        </w:rPr>
        <w:t xml:space="preserve"> М. Шолохов</w:t>
      </w:r>
      <w:r w:rsidR="000609BD">
        <w:rPr>
          <w:rFonts w:ascii="Times New Roman" w:hAnsi="Times New Roman" w:cs="Times New Roman"/>
          <w:sz w:val="24"/>
          <w:szCs w:val="24"/>
        </w:rPr>
        <w:t>а</w:t>
      </w:r>
      <w:r w:rsidRPr="00BF6773">
        <w:rPr>
          <w:rFonts w:ascii="Times New Roman" w:hAnsi="Times New Roman" w:cs="Times New Roman"/>
          <w:sz w:val="24"/>
          <w:szCs w:val="24"/>
        </w:rPr>
        <w:t xml:space="preserve"> </w:t>
      </w:r>
      <w:r w:rsidR="000609BD">
        <w:rPr>
          <w:rFonts w:ascii="Times New Roman" w:hAnsi="Times New Roman" w:cs="Times New Roman"/>
          <w:sz w:val="24"/>
          <w:szCs w:val="24"/>
        </w:rPr>
        <w:t>(115</w:t>
      </w:r>
      <w:r w:rsidR="005A5C49">
        <w:rPr>
          <w:rFonts w:ascii="Times New Roman" w:hAnsi="Times New Roman" w:cs="Times New Roman"/>
          <w:sz w:val="24"/>
          <w:szCs w:val="24"/>
        </w:rPr>
        <w:t xml:space="preserve"> лет</w:t>
      </w:r>
      <w:r w:rsidR="000609BD">
        <w:rPr>
          <w:rFonts w:ascii="Times New Roman" w:hAnsi="Times New Roman" w:cs="Times New Roman"/>
          <w:sz w:val="24"/>
          <w:szCs w:val="24"/>
        </w:rPr>
        <w:t xml:space="preserve"> со дня рождения) посвятила </w:t>
      </w:r>
      <w:r w:rsidR="005A5C49">
        <w:rPr>
          <w:rFonts w:ascii="Times New Roman" w:hAnsi="Times New Roman" w:cs="Times New Roman"/>
          <w:b/>
          <w:sz w:val="24"/>
          <w:szCs w:val="24"/>
        </w:rPr>
        <w:t>вечер-</w:t>
      </w:r>
      <w:r w:rsidR="00BF6773" w:rsidRPr="000609BD">
        <w:rPr>
          <w:rFonts w:ascii="Times New Roman" w:hAnsi="Times New Roman" w:cs="Times New Roman"/>
          <w:b/>
          <w:sz w:val="24"/>
          <w:szCs w:val="24"/>
        </w:rPr>
        <w:t>портрет</w:t>
      </w:r>
      <w:r w:rsidR="00BF6773" w:rsidRPr="00BF6773">
        <w:rPr>
          <w:rFonts w:ascii="Times New Roman" w:hAnsi="Times New Roman" w:cs="Times New Roman"/>
          <w:sz w:val="24"/>
          <w:szCs w:val="24"/>
        </w:rPr>
        <w:t xml:space="preserve"> «Творчество Шолохова</w:t>
      </w:r>
      <w:r w:rsidR="00BF6773">
        <w:rPr>
          <w:rFonts w:ascii="Times New Roman" w:hAnsi="Times New Roman" w:cs="Times New Roman"/>
          <w:sz w:val="24"/>
          <w:szCs w:val="24"/>
        </w:rPr>
        <w:t xml:space="preserve"> </w:t>
      </w:r>
      <w:r w:rsidR="00BF6773" w:rsidRPr="00BF6773">
        <w:rPr>
          <w:rFonts w:ascii="Times New Roman" w:hAnsi="Times New Roman" w:cs="Times New Roman"/>
          <w:sz w:val="24"/>
          <w:szCs w:val="24"/>
        </w:rPr>
        <w:t xml:space="preserve">- великий дар </w:t>
      </w:r>
      <w:r w:rsidR="00BF6773">
        <w:rPr>
          <w:rFonts w:ascii="Times New Roman" w:hAnsi="Times New Roman" w:cs="Times New Roman"/>
          <w:sz w:val="24"/>
          <w:szCs w:val="24"/>
        </w:rPr>
        <w:t>ч</w:t>
      </w:r>
      <w:r w:rsidR="00BF6773" w:rsidRPr="00BF6773">
        <w:rPr>
          <w:rFonts w:ascii="Times New Roman" w:hAnsi="Times New Roman" w:cs="Times New Roman"/>
          <w:sz w:val="24"/>
          <w:szCs w:val="24"/>
        </w:rPr>
        <w:t>еловече</w:t>
      </w:r>
      <w:r w:rsidR="000609BD">
        <w:rPr>
          <w:rFonts w:ascii="Times New Roman" w:hAnsi="Times New Roman" w:cs="Times New Roman"/>
          <w:sz w:val="24"/>
          <w:szCs w:val="24"/>
        </w:rPr>
        <w:t xml:space="preserve">ству»; </w:t>
      </w:r>
      <w:r w:rsidR="000609BD" w:rsidRPr="005A5C49">
        <w:rPr>
          <w:rFonts w:ascii="Times New Roman CYR" w:hAnsi="Times New Roman CYR" w:cs="Times New Roman CYR"/>
          <w:color w:val="00000A"/>
          <w:sz w:val="24"/>
          <w:szCs w:val="24"/>
        </w:rPr>
        <w:t xml:space="preserve">85-летию Альберта Лиханова </w:t>
      </w:r>
      <w:r w:rsidR="005A5C49">
        <w:rPr>
          <w:rFonts w:ascii="Times New Roman CYR" w:hAnsi="Times New Roman CYR" w:cs="Times New Roman CYR"/>
          <w:color w:val="00000A"/>
          <w:sz w:val="24"/>
          <w:szCs w:val="24"/>
        </w:rPr>
        <w:t xml:space="preserve">- </w:t>
      </w:r>
      <w:r w:rsidR="000609BD" w:rsidRPr="005A5C49">
        <w:rPr>
          <w:rFonts w:ascii="Times New Roman CYR" w:hAnsi="Times New Roman CYR" w:cs="Times New Roman CYR"/>
          <w:b/>
          <w:color w:val="00000A"/>
          <w:sz w:val="24"/>
          <w:szCs w:val="24"/>
        </w:rPr>
        <w:t>беседу-</w:t>
      </w:r>
      <w:r w:rsidR="00BF6773" w:rsidRPr="005A5C49">
        <w:rPr>
          <w:rFonts w:ascii="Times New Roman CYR" w:hAnsi="Times New Roman CYR" w:cs="Times New Roman CYR"/>
          <w:b/>
          <w:color w:val="00000A"/>
          <w:sz w:val="24"/>
          <w:szCs w:val="24"/>
        </w:rPr>
        <w:t>обзор</w:t>
      </w:r>
      <w:r w:rsidR="00BF6773" w:rsidRPr="005A5C49">
        <w:rPr>
          <w:rFonts w:ascii="Times New Roman CYR" w:hAnsi="Times New Roman CYR" w:cs="Times New Roman CYR"/>
          <w:color w:val="00000A"/>
          <w:sz w:val="24"/>
          <w:szCs w:val="24"/>
        </w:rPr>
        <w:t xml:space="preserve"> </w:t>
      </w:r>
      <w:r w:rsidR="00BF6773" w:rsidRPr="005A5C49">
        <w:rPr>
          <w:rFonts w:ascii="Times New Roman" w:hAnsi="Times New Roman" w:cs="Times New Roman"/>
          <w:bCs/>
          <w:color w:val="00000A"/>
          <w:sz w:val="24"/>
          <w:szCs w:val="24"/>
        </w:rPr>
        <w:t>«</w:t>
      </w:r>
      <w:r w:rsidR="00BF6773" w:rsidRPr="005A5C49">
        <w:rPr>
          <w:rFonts w:ascii="Times New Roman CYR" w:hAnsi="Times New Roman CYR" w:cs="Times New Roman CYR"/>
          <w:bCs/>
          <w:color w:val="00000A"/>
          <w:sz w:val="24"/>
          <w:szCs w:val="24"/>
        </w:rPr>
        <w:t>Альберт Лиханов</w:t>
      </w:r>
      <w:r w:rsidR="000609BD" w:rsidRPr="005A5C49">
        <w:rPr>
          <w:rFonts w:ascii="Times New Roman CYR" w:hAnsi="Times New Roman CYR" w:cs="Times New Roman CYR"/>
          <w:bCs/>
          <w:color w:val="00000A"/>
          <w:sz w:val="24"/>
          <w:szCs w:val="24"/>
        </w:rPr>
        <w:t xml:space="preserve"> </w:t>
      </w:r>
      <w:r w:rsidR="00BF6773" w:rsidRPr="005A5C49">
        <w:rPr>
          <w:rFonts w:ascii="Times New Roman CYR" w:hAnsi="Times New Roman CYR" w:cs="Times New Roman CYR"/>
          <w:bCs/>
          <w:color w:val="00000A"/>
          <w:sz w:val="24"/>
          <w:szCs w:val="24"/>
        </w:rPr>
        <w:t>- литературный адвокат детства</w:t>
      </w:r>
      <w:r w:rsidR="00BF6773" w:rsidRPr="005A5C49">
        <w:rPr>
          <w:rFonts w:ascii="Times New Roman" w:hAnsi="Times New Roman" w:cs="Times New Roman"/>
          <w:bCs/>
          <w:color w:val="00000A"/>
          <w:sz w:val="24"/>
          <w:szCs w:val="24"/>
        </w:rPr>
        <w:t>».</w:t>
      </w:r>
    </w:p>
    <w:p w:rsidR="0059261F" w:rsidRDefault="0059261F" w:rsidP="0059261F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125-летию со дня рождения М. Зощенко </w:t>
      </w:r>
      <w:r w:rsidRPr="0059261F">
        <w:rPr>
          <w:rFonts w:ascii="Times New Roman" w:hAnsi="Times New Roman" w:cs="Times New Roman"/>
          <w:b/>
          <w:sz w:val="24"/>
          <w:szCs w:val="24"/>
        </w:rPr>
        <w:t>Центральная библиотека</w:t>
      </w:r>
      <w:r>
        <w:rPr>
          <w:rFonts w:ascii="Times New Roman" w:hAnsi="Times New Roman" w:cs="Times New Roman"/>
          <w:sz w:val="24"/>
          <w:szCs w:val="24"/>
        </w:rPr>
        <w:t xml:space="preserve"> посвятила </w:t>
      </w:r>
      <w:r w:rsidRPr="0059261F">
        <w:rPr>
          <w:rFonts w:ascii="Times New Roman" w:hAnsi="Times New Roman" w:cs="Times New Roman"/>
          <w:b/>
          <w:sz w:val="24"/>
          <w:szCs w:val="24"/>
        </w:rPr>
        <w:t>о</w:t>
      </w:r>
      <w:r w:rsidRPr="0059261F">
        <w:rPr>
          <w:rFonts w:ascii="Times New Roman" w:hAnsi="Times New Roman" w:cs="Times New Roman"/>
          <w:b/>
          <w:sz w:val="24"/>
          <w:szCs w:val="24"/>
        </w:rPr>
        <w:t>н</w:t>
      </w:r>
      <w:r w:rsidRPr="0059261F">
        <w:rPr>
          <w:rFonts w:ascii="Times New Roman" w:hAnsi="Times New Roman" w:cs="Times New Roman"/>
          <w:b/>
          <w:sz w:val="24"/>
          <w:szCs w:val="24"/>
        </w:rPr>
        <w:t>лайн-чтение</w:t>
      </w:r>
      <w:r>
        <w:rPr>
          <w:rFonts w:ascii="Times New Roman" w:hAnsi="Times New Roman" w:cs="Times New Roman"/>
          <w:sz w:val="24"/>
          <w:szCs w:val="24"/>
        </w:rPr>
        <w:t xml:space="preserve"> «Разговоры о любви» </w:t>
      </w:r>
      <w:hyperlink r:id="rId163" w:history="1">
        <w:r w:rsidRPr="0059261F">
          <w:rPr>
            <w:rStyle w:val="a4"/>
            <w:rFonts w:ascii="Times New Roman" w:hAnsi="Times New Roman" w:cs="Times New Roman"/>
            <w:sz w:val="24"/>
            <w:szCs w:val="24"/>
            <w:u w:val="none"/>
          </w:rPr>
          <w:t>https://www.instagram.com/p/CD-7S1Jp2Cz/</w:t>
        </w:r>
      </w:hyperlink>
    </w:p>
    <w:p w:rsidR="005A5C49" w:rsidRDefault="00092D87" w:rsidP="0059261F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К 100-летию п</w:t>
      </w:r>
      <w:r w:rsidRPr="001D2768">
        <w:rPr>
          <w:rFonts w:ascii="Times New Roman" w:hAnsi="Times New Roman" w:cs="Times New Roman"/>
          <w:sz w:val="24"/>
          <w:szCs w:val="24"/>
        </w:rPr>
        <w:t>исател</w:t>
      </w:r>
      <w:r>
        <w:rPr>
          <w:rFonts w:ascii="Times New Roman" w:hAnsi="Times New Roman" w:cs="Times New Roman"/>
          <w:sz w:val="24"/>
          <w:szCs w:val="24"/>
        </w:rPr>
        <w:t>я-</w:t>
      </w:r>
      <w:r w:rsidRPr="001D2768">
        <w:rPr>
          <w:rFonts w:ascii="Times New Roman" w:hAnsi="Times New Roman" w:cs="Times New Roman"/>
          <w:sz w:val="24"/>
          <w:szCs w:val="24"/>
        </w:rPr>
        <w:t>фронтовик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D2768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2768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D2768">
        <w:rPr>
          <w:rFonts w:ascii="Times New Roman" w:hAnsi="Times New Roman" w:cs="Times New Roman"/>
          <w:sz w:val="24"/>
          <w:szCs w:val="24"/>
        </w:rPr>
        <w:t xml:space="preserve"> Кондратьева 30 октября </w:t>
      </w:r>
      <w:r>
        <w:rPr>
          <w:rFonts w:ascii="Times New Roman" w:hAnsi="Times New Roman" w:cs="Times New Roman"/>
          <w:sz w:val="24"/>
          <w:szCs w:val="24"/>
        </w:rPr>
        <w:t xml:space="preserve">гл. </w:t>
      </w:r>
      <w:r w:rsidRPr="001D2768">
        <w:rPr>
          <w:rFonts w:ascii="Times New Roman" w:hAnsi="Times New Roman" w:cs="Times New Roman"/>
          <w:sz w:val="24"/>
          <w:szCs w:val="24"/>
        </w:rPr>
        <w:t>библиограф И</w:t>
      </w:r>
      <w:r>
        <w:rPr>
          <w:rFonts w:ascii="Times New Roman" w:hAnsi="Times New Roman" w:cs="Times New Roman"/>
          <w:sz w:val="24"/>
          <w:szCs w:val="24"/>
        </w:rPr>
        <w:t>.Н.</w:t>
      </w:r>
      <w:r w:rsidRPr="001D2768">
        <w:rPr>
          <w:rFonts w:ascii="Times New Roman" w:hAnsi="Times New Roman" w:cs="Times New Roman"/>
          <w:sz w:val="24"/>
          <w:szCs w:val="24"/>
        </w:rPr>
        <w:t xml:space="preserve"> Умрихина и</w:t>
      </w:r>
      <w:r>
        <w:rPr>
          <w:rFonts w:ascii="Times New Roman" w:hAnsi="Times New Roman" w:cs="Times New Roman"/>
          <w:sz w:val="24"/>
          <w:szCs w:val="24"/>
        </w:rPr>
        <w:t xml:space="preserve"> гл.</w:t>
      </w:r>
      <w:r w:rsidRPr="001D2768">
        <w:rPr>
          <w:rFonts w:ascii="Times New Roman" w:hAnsi="Times New Roman" w:cs="Times New Roman"/>
          <w:sz w:val="24"/>
          <w:szCs w:val="24"/>
        </w:rPr>
        <w:t xml:space="preserve"> библиотекарь М</w:t>
      </w:r>
      <w:r>
        <w:rPr>
          <w:rFonts w:ascii="Times New Roman" w:hAnsi="Times New Roman" w:cs="Times New Roman"/>
          <w:sz w:val="24"/>
          <w:szCs w:val="24"/>
        </w:rPr>
        <w:t>.И.</w:t>
      </w:r>
      <w:r w:rsidRPr="001D2768">
        <w:rPr>
          <w:rFonts w:ascii="Times New Roman" w:hAnsi="Times New Roman" w:cs="Times New Roman"/>
          <w:sz w:val="24"/>
          <w:szCs w:val="24"/>
        </w:rPr>
        <w:t xml:space="preserve"> Диргунова, у книжной выставки «</w:t>
      </w:r>
      <w:r w:rsidR="005A5C49">
        <w:rPr>
          <w:rFonts w:ascii="Times New Roman" w:hAnsi="Times New Roman" w:cs="Times New Roman"/>
          <w:sz w:val="24"/>
          <w:szCs w:val="24"/>
        </w:rPr>
        <w:t>А мы с тобой, брат, из пехоты!»</w:t>
      </w:r>
      <w:r w:rsidRPr="001D27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представили</w:t>
      </w:r>
      <w:r w:rsidRPr="001D27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библиоинформацию о жизни и творчестве писателя, зач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тали</w:t>
      </w:r>
      <w:r w:rsidRPr="001D2768">
        <w:rPr>
          <w:rFonts w:ascii="Times New Roman" w:hAnsi="Times New Roman" w:cs="Times New Roman"/>
          <w:sz w:val="24"/>
          <w:szCs w:val="24"/>
        </w:rPr>
        <w:t xml:space="preserve"> отрыв</w:t>
      </w:r>
      <w:r>
        <w:rPr>
          <w:rFonts w:ascii="Times New Roman" w:hAnsi="Times New Roman" w:cs="Times New Roman"/>
          <w:sz w:val="24"/>
          <w:szCs w:val="24"/>
        </w:rPr>
        <w:t xml:space="preserve">ки из </w:t>
      </w:r>
      <w:r w:rsidRPr="001D2768">
        <w:rPr>
          <w:rFonts w:ascii="Times New Roman" w:hAnsi="Times New Roman" w:cs="Times New Roman"/>
          <w:sz w:val="24"/>
          <w:szCs w:val="24"/>
        </w:rPr>
        <w:t>повести 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2768">
        <w:rPr>
          <w:rFonts w:ascii="Times New Roman" w:hAnsi="Times New Roman" w:cs="Times New Roman"/>
          <w:sz w:val="24"/>
          <w:szCs w:val="24"/>
        </w:rPr>
        <w:t>Кондратьева «Сашка».</w:t>
      </w:r>
      <w:r w:rsidR="005A5C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61F" w:rsidRPr="0059261F" w:rsidRDefault="00CC4CCA" w:rsidP="0059261F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64" w:history="1">
        <w:r w:rsidR="00092D87" w:rsidRPr="001D2768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https://www.instagram.com/p/CG7hblqg1_v/</w:t>
        </w:r>
      </w:hyperlink>
    </w:p>
    <w:p w:rsidR="00092D87" w:rsidRPr="00C20CDE" w:rsidRDefault="00AF159E" w:rsidP="0059261F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F159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A7F3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950D2" w:rsidRDefault="00092D87" w:rsidP="0059261F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D45A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159E">
        <w:rPr>
          <w:rFonts w:ascii="Times New Roman" w:hAnsi="Times New Roman" w:cs="Times New Roman"/>
          <w:b/>
          <w:sz w:val="24"/>
          <w:szCs w:val="24"/>
          <w:u w:val="single"/>
        </w:rPr>
        <w:t xml:space="preserve">В </w:t>
      </w:r>
      <w:r w:rsidR="00EB1734">
        <w:rPr>
          <w:rFonts w:ascii="Times New Roman" w:hAnsi="Times New Roman" w:cs="Times New Roman"/>
          <w:b/>
          <w:sz w:val="24"/>
          <w:szCs w:val="24"/>
          <w:u w:val="single"/>
        </w:rPr>
        <w:t xml:space="preserve">День памяти </w:t>
      </w:r>
      <w:r w:rsidR="008950D2">
        <w:rPr>
          <w:rFonts w:ascii="Times New Roman" w:hAnsi="Times New Roman" w:cs="Times New Roman"/>
          <w:b/>
          <w:sz w:val="24"/>
          <w:szCs w:val="24"/>
          <w:u w:val="single"/>
        </w:rPr>
        <w:t xml:space="preserve">А.С. </w:t>
      </w:r>
      <w:r w:rsidR="00EB1734">
        <w:rPr>
          <w:rFonts w:ascii="Times New Roman" w:hAnsi="Times New Roman" w:cs="Times New Roman"/>
          <w:b/>
          <w:sz w:val="24"/>
          <w:szCs w:val="24"/>
          <w:u w:val="single"/>
        </w:rPr>
        <w:t>Пушкина</w:t>
      </w:r>
      <w:r w:rsidR="00D45AFE">
        <w:rPr>
          <w:rFonts w:ascii="Times New Roman" w:hAnsi="Times New Roman" w:cs="Times New Roman"/>
          <w:sz w:val="24"/>
          <w:szCs w:val="24"/>
          <w:u w:val="single"/>
        </w:rPr>
        <w:t xml:space="preserve"> 10 февраля</w:t>
      </w:r>
      <w:r w:rsidR="00D45AFE" w:rsidRPr="00D45AFE">
        <w:rPr>
          <w:rFonts w:ascii="Times New Roman" w:hAnsi="Times New Roman" w:cs="Times New Roman"/>
          <w:sz w:val="24"/>
          <w:szCs w:val="24"/>
        </w:rPr>
        <w:t xml:space="preserve"> </w:t>
      </w:r>
      <w:r w:rsidR="00AF159E" w:rsidRPr="00D45A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734" w:rsidRPr="00AF159E">
        <w:rPr>
          <w:rFonts w:ascii="Times New Roman" w:hAnsi="Times New Roman" w:cs="Times New Roman"/>
          <w:b/>
          <w:sz w:val="24"/>
          <w:szCs w:val="24"/>
        </w:rPr>
        <w:t>библиотека №6 с. Птичьего</w:t>
      </w:r>
      <w:r w:rsidR="00EB1734" w:rsidRPr="00EB1734">
        <w:rPr>
          <w:rFonts w:ascii="Times New Roman" w:hAnsi="Times New Roman" w:cs="Times New Roman"/>
          <w:sz w:val="24"/>
          <w:szCs w:val="24"/>
        </w:rPr>
        <w:t xml:space="preserve"> </w:t>
      </w:r>
      <w:r w:rsidR="00AF159E">
        <w:rPr>
          <w:rFonts w:ascii="Times New Roman" w:hAnsi="Times New Roman" w:cs="Times New Roman"/>
          <w:sz w:val="24"/>
          <w:szCs w:val="24"/>
        </w:rPr>
        <w:t>пр</w:t>
      </w:r>
      <w:r w:rsidR="00AF159E">
        <w:rPr>
          <w:rFonts w:ascii="Times New Roman" w:hAnsi="Times New Roman" w:cs="Times New Roman"/>
          <w:sz w:val="24"/>
          <w:szCs w:val="24"/>
        </w:rPr>
        <w:t>о</w:t>
      </w:r>
      <w:r w:rsidR="005A5C49">
        <w:rPr>
          <w:rFonts w:ascii="Times New Roman" w:hAnsi="Times New Roman" w:cs="Times New Roman"/>
          <w:sz w:val="24"/>
          <w:szCs w:val="24"/>
        </w:rPr>
        <w:t>вела</w:t>
      </w:r>
      <w:r w:rsidR="00AF159E">
        <w:rPr>
          <w:rFonts w:ascii="Times New Roman" w:hAnsi="Times New Roman" w:cs="Times New Roman"/>
          <w:sz w:val="24"/>
          <w:szCs w:val="24"/>
        </w:rPr>
        <w:t xml:space="preserve"> </w:t>
      </w:r>
      <w:r w:rsidR="00AF159E" w:rsidRPr="00AF159E">
        <w:rPr>
          <w:rFonts w:ascii="Times New Roman" w:hAnsi="Times New Roman" w:cs="Times New Roman"/>
          <w:b/>
          <w:sz w:val="24"/>
          <w:szCs w:val="24"/>
        </w:rPr>
        <w:t>г</w:t>
      </w:r>
      <w:r w:rsidR="00EB1734" w:rsidRPr="00AF159E">
        <w:rPr>
          <w:rFonts w:ascii="Times New Roman" w:hAnsi="Times New Roman" w:cs="Times New Roman"/>
          <w:b/>
          <w:sz w:val="24"/>
          <w:szCs w:val="24"/>
        </w:rPr>
        <w:t>рафи</w:t>
      </w:r>
      <w:r w:rsidR="00AF159E">
        <w:rPr>
          <w:rFonts w:ascii="Times New Roman" w:hAnsi="Times New Roman" w:cs="Times New Roman"/>
          <w:b/>
          <w:sz w:val="24"/>
          <w:szCs w:val="24"/>
        </w:rPr>
        <w:t>ти-марафон</w:t>
      </w:r>
      <w:r w:rsidR="00AF159E" w:rsidRPr="00AF159E">
        <w:t xml:space="preserve"> </w:t>
      </w:r>
      <w:r w:rsidR="00AF159E">
        <w:rPr>
          <w:rFonts w:ascii="Times New Roman" w:hAnsi="Times New Roman" w:cs="Times New Roman"/>
          <w:sz w:val="24"/>
          <w:szCs w:val="24"/>
        </w:rPr>
        <w:t>«А.С.Пушк</w:t>
      </w:r>
      <w:r w:rsidR="008E39FD">
        <w:rPr>
          <w:rFonts w:ascii="Times New Roman" w:hAnsi="Times New Roman" w:cs="Times New Roman"/>
          <w:sz w:val="24"/>
          <w:szCs w:val="24"/>
        </w:rPr>
        <w:t>ин  рядом  с нами». Ж</w:t>
      </w:r>
      <w:r w:rsidR="00AF159E">
        <w:rPr>
          <w:rFonts w:ascii="Times New Roman" w:hAnsi="Times New Roman" w:cs="Times New Roman"/>
          <w:sz w:val="24"/>
          <w:szCs w:val="24"/>
        </w:rPr>
        <w:t>ители и читатели библиоте</w:t>
      </w:r>
      <w:r w:rsidR="008E39FD">
        <w:rPr>
          <w:rFonts w:ascii="Times New Roman" w:hAnsi="Times New Roman" w:cs="Times New Roman"/>
          <w:sz w:val="24"/>
          <w:szCs w:val="24"/>
        </w:rPr>
        <w:t>ки</w:t>
      </w:r>
      <w:r w:rsidR="00AF159E">
        <w:rPr>
          <w:rFonts w:ascii="Times New Roman" w:hAnsi="Times New Roman" w:cs="Times New Roman"/>
          <w:sz w:val="24"/>
          <w:szCs w:val="24"/>
        </w:rPr>
        <w:t xml:space="preserve"> ознакомились с материалами книжной выставки «</w:t>
      </w:r>
      <w:r w:rsidR="00AF159E" w:rsidRPr="00AF159E">
        <w:rPr>
          <w:rFonts w:ascii="Times New Roman" w:hAnsi="Times New Roman" w:cs="Times New Roman"/>
          <w:sz w:val="24"/>
          <w:szCs w:val="24"/>
        </w:rPr>
        <w:t>Жизнь и творчество А.С. Пушкина</w:t>
      </w:r>
      <w:r w:rsidR="00AF159E">
        <w:rPr>
          <w:rFonts w:ascii="Times New Roman" w:hAnsi="Times New Roman" w:cs="Times New Roman"/>
          <w:sz w:val="24"/>
          <w:szCs w:val="24"/>
        </w:rPr>
        <w:t xml:space="preserve">» и обзорами </w:t>
      </w:r>
      <w:r w:rsidR="00AF159E" w:rsidRPr="00AF159E">
        <w:rPr>
          <w:rFonts w:ascii="Times New Roman" w:hAnsi="Times New Roman" w:cs="Times New Roman"/>
          <w:sz w:val="24"/>
          <w:szCs w:val="24"/>
        </w:rPr>
        <w:t>«Последни</w:t>
      </w:r>
      <w:r w:rsidR="005A5C49">
        <w:rPr>
          <w:rFonts w:ascii="Times New Roman" w:hAnsi="Times New Roman" w:cs="Times New Roman"/>
          <w:sz w:val="24"/>
          <w:szCs w:val="24"/>
        </w:rPr>
        <w:t>е</w:t>
      </w:r>
      <w:r w:rsidR="00AF159E" w:rsidRPr="00AF159E">
        <w:rPr>
          <w:rFonts w:ascii="Times New Roman" w:hAnsi="Times New Roman" w:cs="Times New Roman"/>
          <w:sz w:val="24"/>
          <w:szCs w:val="24"/>
        </w:rPr>
        <w:t xml:space="preserve">  дни  Пушкина»,  «Пушкин – семья</w:t>
      </w:r>
      <w:r w:rsidR="00AF159E">
        <w:rPr>
          <w:rFonts w:ascii="Times New Roman" w:hAnsi="Times New Roman" w:cs="Times New Roman"/>
          <w:sz w:val="24"/>
          <w:szCs w:val="24"/>
        </w:rPr>
        <w:t xml:space="preserve">нин», </w:t>
      </w:r>
      <w:r w:rsidR="008E39FD">
        <w:rPr>
          <w:rFonts w:ascii="Times New Roman" w:hAnsi="Times New Roman" w:cs="Times New Roman"/>
          <w:sz w:val="24"/>
          <w:szCs w:val="24"/>
        </w:rPr>
        <w:t>участники</w:t>
      </w:r>
      <w:r w:rsidR="00AF159E">
        <w:rPr>
          <w:rFonts w:ascii="Times New Roman" w:hAnsi="Times New Roman" w:cs="Times New Roman"/>
          <w:sz w:val="24"/>
          <w:szCs w:val="24"/>
        </w:rPr>
        <w:t xml:space="preserve"> </w:t>
      </w:r>
      <w:r w:rsidR="00AF159E" w:rsidRPr="00EB1734">
        <w:rPr>
          <w:rFonts w:ascii="Times New Roman" w:hAnsi="Times New Roman" w:cs="Times New Roman"/>
          <w:sz w:val="24"/>
          <w:szCs w:val="24"/>
        </w:rPr>
        <w:t xml:space="preserve">вспомнили </w:t>
      </w:r>
      <w:r w:rsidR="00AF159E">
        <w:rPr>
          <w:rFonts w:ascii="Times New Roman" w:hAnsi="Times New Roman" w:cs="Times New Roman"/>
          <w:sz w:val="24"/>
          <w:szCs w:val="24"/>
        </w:rPr>
        <w:t>ст</w:t>
      </w:r>
      <w:r w:rsidR="00AF159E">
        <w:rPr>
          <w:rFonts w:ascii="Times New Roman" w:hAnsi="Times New Roman" w:cs="Times New Roman"/>
          <w:sz w:val="24"/>
          <w:szCs w:val="24"/>
        </w:rPr>
        <w:t>и</w:t>
      </w:r>
      <w:r w:rsidR="00AF159E">
        <w:rPr>
          <w:rFonts w:ascii="Times New Roman" w:hAnsi="Times New Roman" w:cs="Times New Roman"/>
          <w:sz w:val="24"/>
          <w:szCs w:val="24"/>
        </w:rPr>
        <w:t>хи великого поэта, а любимые ст</w:t>
      </w:r>
      <w:r w:rsidR="005A5C49">
        <w:rPr>
          <w:rFonts w:ascii="Times New Roman" w:hAnsi="Times New Roman" w:cs="Times New Roman"/>
          <w:sz w:val="24"/>
          <w:szCs w:val="24"/>
        </w:rPr>
        <w:t>рочки написали на банере</w:t>
      </w:r>
      <w:r w:rsidR="00AF159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45AFE" w:rsidRPr="00C20CDE" w:rsidRDefault="00D45AFE" w:rsidP="0059261F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D45AFE"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</w:p>
    <w:p w:rsidR="00D45AFE" w:rsidRDefault="00092D87" w:rsidP="0059261F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2D87">
        <w:rPr>
          <w:rFonts w:ascii="Times New Roman" w:hAnsi="Times New Roman" w:cs="Times New Roman"/>
          <w:sz w:val="24"/>
          <w:szCs w:val="24"/>
        </w:rPr>
        <w:t xml:space="preserve">         </w:t>
      </w:r>
      <w:r w:rsidR="00D45AFE" w:rsidRPr="00D45AFE">
        <w:rPr>
          <w:rFonts w:ascii="Times New Roman" w:hAnsi="Times New Roman" w:cs="Times New Roman"/>
          <w:b/>
          <w:sz w:val="24"/>
          <w:szCs w:val="24"/>
          <w:u w:val="single"/>
        </w:rPr>
        <w:t>Пушкинские Дни</w:t>
      </w:r>
      <w:r w:rsidR="00D45AFE">
        <w:rPr>
          <w:rFonts w:ascii="Times New Roman" w:hAnsi="Times New Roman" w:cs="Times New Roman"/>
          <w:sz w:val="24"/>
          <w:szCs w:val="24"/>
        </w:rPr>
        <w:t xml:space="preserve"> </w:t>
      </w:r>
      <w:r w:rsidR="005A5C49">
        <w:rPr>
          <w:rFonts w:ascii="Times New Roman" w:hAnsi="Times New Roman" w:cs="Times New Roman"/>
          <w:sz w:val="24"/>
          <w:szCs w:val="24"/>
        </w:rPr>
        <w:t>(6 июня)</w:t>
      </w:r>
      <w:r w:rsidR="00D45A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5C49" w:rsidRPr="005A5C49">
        <w:rPr>
          <w:rFonts w:ascii="Times New Roman" w:hAnsi="Times New Roman" w:cs="Times New Roman"/>
          <w:sz w:val="24"/>
          <w:szCs w:val="24"/>
        </w:rPr>
        <w:t xml:space="preserve">в библиотеках </w:t>
      </w:r>
      <w:r w:rsidR="005A5C49">
        <w:rPr>
          <w:rFonts w:ascii="Times New Roman" w:hAnsi="Times New Roman" w:cs="Times New Roman"/>
          <w:sz w:val="24"/>
          <w:szCs w:val="24"/>
        </w:rPr>
        <w:t>были проведены в режиме онлайн.</w:t>
      </w:r>
    </w:p>
    <w:p w:rsidR="00D45AFE" w:rsidRDefault="00D45AFE" w:rsidP="0059261F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360E6" w:rsidRPr="00D45AFE">
        <w:rPr>
          <w:rFonts w:ascii="Times New Roman" w:hAnsi="Times New Roman" w:cs="Times New Roman"/>
          <w:b/>
          <w:sz w:val="24"/>
          <w:szCs w:val="24"/>
        </w:rPr>
        <w:t>Библиотека</w:t>
      </w:r>
      <w:r w:rsidR="005A5C49">
        <w:rPr>
          <w:rFonts w:ascii="Times New Roman" w:hAnsi="Times New Roman" w:cs="Times New Roman"/>
          <w:b/>
          <w:sz w:val="24"/>
          <w:szCs w:val="24"/>
        </w:rPr>
        <w:t xml:space="preserve"> №16 ст</w:t>
      </w:r>
      <w:proofErr w:type="gramStart"/>
      <w:r w:rsidR="005A5C49">
        <w:rPr>
          <w:rFonts w:ascii="Times New Roman" w:hAnsi="Times New Roman" w:cs="Times New Roman"/>
          <w:b/>
          <w:sz w:val="24"/>
          <w:szCs w:val="24"/>
        </w:rPr>
        <w:t>.</w:t>
      </w:r>
      <w:r w:rsidR="005B31F0" w:rsidRPr="00D45AFE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5B31F0" w:rsidRPr="00D45AFE">
        <w:rPr>
          <w:rFonts w:ascii="Times New Roman" w:hAnsi="Times New Roman" w:cs="Times New Roman"/>
          <w:b/>
          <w:sz w:val="24"/>
          <w:szCs w:val="24"/>
        </w:rPr>
        <w:t>тароизобильной</w:t>
      </w:r>
      <w:r w:rsidR="005B31F0">
        <w:rPr>
          <w:rFonts w:ascii="Times New Roman" w:hAnsi="Times New Roman" w:cs="Times New Roman"/>
          <w:sz w:val="24"/>
          <w:szCs w:val="24"/>
        </w:rPr>
        <w:t xml:space="preserve"> в Инстаграмм представила видео-ностальгию</w:t>
      </w:r>
      <w:r>
        <w:rPr>
          <w:rFonts w:ascii="Times New Roman" w:hAnsi="Times New Roman" w:cs="Times New Roman"/>
          <w:sz w:val="24"/>
          <w:szCs w:val="24"/>
        </w:rPr>
        <w:t xml:space="preserve"> по Пушкину и </w:t>
      </w:r>
      <w:r w:rsidRPr="00D45AFE">
        <w:rPr>
          <w:rFonts w:ascii="Times New Roman" w:hAnsi="Times New Roman" w:cs="Times New Roman"/>
          <w:b/>
          <w:sz w:val="24"/>
          <w:szCs w:val="24"/>
        </w:rPr>
        <w:t>видео-чтение</w:t>
      </w:r>
      <w:r>
        <w:rPr>
          <w:rFonts w:ascii="Times New Roman" w:hAnsi="Times New Roman" w:cs="Times New Roman"/>
          <w:sz w:val="24"/>
          <w:szCs w:val="24"/>
        </w:rPr>
        <w:t xml:space="preserve"> стихов поэта в исполнении юных читателей би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лиотеки (4</w:t>
      </w:r>
      <w:r w:rsidR="005A5C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участника)</w:t>
      </w:r>
    </w:p>
    <w:p w:rsidR="00A360E6" w:rsidRPr="0059261F" w:rsidRDefault="00CC4CCA" w:rsidP="0059261F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65" w:history="1">
        <w:r w:rsidR="005B31F0" w:rsidRPr="005B31F0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https://www.instagram.com/p/CBFl3cMFAN4/</w:t>
        </w:r>
      </w:hyperlink>
      <w:r w:rsidR="00D45AFE">
        <w:rPr>
          <w:rFonts w:ascii="Times New Roman" w:hAnsi="Times New Roman" w:cs="Times New Roman"/>
          <w:sz w:val="24"/>
          <w:szCs w:val="24"/>
        </w:rPr>
        <w:t xml:space="preserve">; </w:t>
      </w:r>
      <w:hyperlink r:id="rId166" w:history="1">
        <w:r w:rsidR="00D45AFE" w:rsidRPr="00D45AFE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https://www.instagram.com/p/CBAVcQtg3p9/</w:t>
        </w:r>
      </w:hyperlink>
      <w:r w:rsidR="00D45A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24EB" w:rsidRPr="00A524EB" w:rsidRDefault="00D45AFE" w:rsidP="00D45AFE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 wp14:anchorId="4D074CCA" wp14:editId="2C19C0FE">
            <wp:simplePos x="0" y="0"/>
            <wp:positionH relativeFrom="column">
              <wp:posOffset>15875</wp:posOffset>
            </wp:positionH>
            <wp:positionV relativeFrom="paragraph">
              <wp:posOffset>52070</wp:posOffset>
            </wp:positionV>
            <wp:extent cx="2676525" cy="2045970"/>
            <wp:effectExtent l="0" t="0" r="9525" b="0"/>
            <wp:wrapThrough wrapText="bothSides">
              <wp:wrapPolygon edited="0">
                <wp:start x="0" y="0"/>
                <wp:lineTo x="0" y="21318"/>
                <wp:lineTo x="21523" y="21318"/>
                <wp:lineTo x="21523" y="0"/>
                <wp:lineTo x="0" y="0"/>
              </wp:wrapPolygon>
            </wp:wrapThrough>
            <wp:docPr id="15" name="Рисунок 15" descr="C:\Users\ИМО3\Desktop\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МО3\Desktop\п.png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8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4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4EB">
        <w:rPr>
          <w:rFonts w:ascii="Times New Roman" w:hAnsi="Times New Roman" w:cs="Times New Roman"/>
          <w:sz w:val="24"/>
          <w:szCs w:val="24"/>
        </w:rPr>
        <w:t xml:space="preserve">       </w:t>
      </w:r>
      <w:r w:rsidR="00A524EB" w:rsidRPr="00A524EB">
        <w:rPr>
          <w:rFonts w:ascii="Times New Roman" w:hAnsi="Times New Roman" w:cs="Times New Roman"/>
          <w:sz w:val="24"/>
          <w:szCs w:val="24"/>
        </w:rPr>
        <w:t>В день рождения великого поэта А.С.Пушкина под хештегом #читаемПушк</w:t>
      </w:r>
      <w:r w:rsidR="00A524EB" w:rsidRPr="00A524EB">
        <w:rPr>
          <w:rFonts w:ascii="Times New Roman" w:hAnsi="Times New Roman" w:cs="Times New Roman"/>
          <w:sz w:val="24"/>
          <w:szCs w:val="24"/>
        </w:rPr>
        <w:t>и</w:t>
      </w:r>
      <w:r w:rsidR="00A524EB" w:rsidRPr="00A524EB">
        <w:rPr>
          <w:rFonts w:ascii="Times New Roman" w:hAnsi="Times New Roman" w:cs="Times New Roman"/>
          <w:sz w:val="24"/>
          <w:szCs w:val="24"/>
        </w:rPr>
        <w:t xml:space="preserve">на26 </w:t>
      </w:r>
      <w:r w:rsidR="00A524EB" w:rsidRPr="005A5C49">
        <w:rPr>
          <w:rFonts w:ascii="Times New Roman" w:hAnsi="Times New Roman" w:cs="Times New Roman"/>
          <w:b/>
          <w:sz w:val="24"/>
          <w:szCs w:val="24"/>
        </w:rPr>
        <w:t>Центральная библиотека</w:t>
      </w:r>
      <w:r w:rsidR="00A524EB" w:rsidRPr="00A524EB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.</w:t>
      </w:r>
      <w:r w:rsidR="00A524EB" w:rsidRPr="00A524EB">
        <w:rPr>
          <w:rFonts w:ascii="Times New Roman" w:hAnsi="Times New Roman" w:cs="Times New Roman"/>
          <w:sz w:val="24"/>
          <w:szCs w:val="24"/>
        </w:rPr>
        <w:t xml:space="preserve"> Изобильного присоединяется к </w:t>
      </w:r>
      <w:proofErr w:type="gramStart"/>
      <w:r w:rsidR="008E39FD" w:rsidRPr="008E39FD">
        <w:rPr>
          <w:rFonts w:ascii="Times New Roman" w:hAnsi="Times New Roman" w:cs="Times New Roman"/>
          <w:b/>
          <w:sz w:val="24"/>
          <w:szCs w:val="24"/>
        </w:rPr>
        <w:t>к</w:t>
      </w:r>
      <w:r w:rsidR="00A524EB" w:rsidRPr="008E39FD">
        <w:rPr>
          <w:rFonts w:ascii="Times New Roman" w:hAnsi="Times New Roman" w:cs="Times New Roman"/>
          <w:b/>
          <w:sz w:val="24"/>
          <w:szCs w:val="24"/>
        </w:rPr>
        <w:t>раевому</w:t>
      </w:r>
      <w:proofErr w:type="gramEnd"/>
      <w:r w:rsidR="00A524EB" w:rsidRPr="008E39FD">
        <w:rPr>
          <w:rFonts w:ascii="Times New Roman" w:hAnsi="Times New Roman" w:cs="Times New Roman"/>
          <w:b/>
          <w:sz w:val="24"/>
          <w:szCs w:val="24"/>
        </w:rPr>
        <w:t xml:space="preserve"> онлайн-марафону «Эстафетой по планете: читаем Пушкина на разных языках»</w:t>
      </w:r>
      <w:r w:rsidR="00A524EB" w:rsidRPr="00A524EB">
        <w:rPr>
          <w:rFonts w:ascii="Times New Roman" w:hAnsi="Times New Roman" w:cs="Times New Roman"/>
          <w:sz w:val="24"/>
          <w:szCs w:val="24"/>
        </w:rPr>
        <w:t xml:space="preserve">. Читательница </w:t>
      </w:r>
      <w:r w:rsidR="00A524EB">
        <w:rPr>
          <w:rFonts w:ascii="Times New Roman" w:hAnsi="Times New Roman" w:cs="Times New Roman"/>
          <w:sz w:val="24"/>
          <w:szCs w:val="24"/>
        </w:rPr>
        <w:t>Це</w:t>
      </w:r>
      <w:r w:rsidR="00A524EB">
        <w:rPr>
          <w:rFonts w:ascii="Times New Roman" w:hAnsi="Times New Roman" w:cs="Times New Roman"/>
          <w:sz w:val="24"/>
          <w:szCs w:val="24"/>
        </w:rPr>
        <w:t>н</w:t>
      </w:r>
      <w:r w:rsidR="00A524EB">
        <w:rPr>
          <w:rFonts w:ascii="Times New Roman" w:hAnsi="Times New Roman" w:cs="Times New Roman"/>
          <w:sz w:val="24"/>
          <w:szCs w:val="24"/>
        </w:rPr>
        <w:t xml:space="preserve">тральной </w:t>
      </w:r>
      <w:r w:rsidR="00A524EB" w:rsidRPr="00A524EB">
        <w:rPr>
          <w:rFonts w:ascii="Times New Roman" w:hAnsi="Times New Roman" w:cs="Times New Roman"/>
          <w:sz w:val="24"/>
          <w:szCs w:val="24"/>
        </w:rPr>
        <w:t>библиотеки В.В. Осыко прочитала стихотвор</w:t>
      </w:r>
      <w:r w:rsidR="00A524EB" w:rsidRPr="00A524EB">
        <w:rPr>
          <w:rFonts w:ascii="Times New Roman" w:hAnsi="Times New Roman" w:cs="Times New Roman"/>
          <w:sz w:val="24"/>
          <w:szCs w:val="24"/>
        </w:rPr>
        <w:t>е</w:t>
      </w:r>
      <w:r w:rsidR="00A524EB">
        <w:rPr>
          <w:rFonts w:ascii="Times New Roman" w:hAnsi="Times New Roman" w:cs="Times New Roman"/>
          <w:sz w:val="24"/>
          <w:szCs w:val="24"/>
        </w:rPr>
        <w:t>ние А.С. Пушкина «</w:t>
      </w:r>
      <w:r w:rsidR="00A524EB" w:rsidRPr="00A524EB">
        <w:rPr>
          <w:rFonts w:ascii="Times New Roman" w:hAnsi="Times New Roman" w:cs="Times New Roman"/>
          <w:sz w:val="24"/>
          <w:szCs w:val="24"/>
        </w:rPr>
        <w:t>Я Вас любил…»</w:t>
      </w:r>
      <w:r w:rsidR="00A524EB">
        <w:rPr>
          <w:rFonts w:ascii="Times New Roman" w:hAnsi="Times New Roman" w:cs="Times New Roman"/>
          <w:sz w:val="24"/>
          <w:szCs w:val="24"/>
        </w:rPr>
        <w:t xml:space="preserve"> </w:t>
      </w:r>
      <w:r w:rsidR="00A524EB" w:rsidRPr="00A524EB">
        <w:rPr>
          <w:rFonts w:ascii="Times New Roman" w:hAnsi="Times New Roman" w:cs="Times New Roman"/>
          <w:sz w:val="24"/>
          <w:szCs w:val="24"/>
        </w:rPr>
        <w:t>на неме</w:t>
      </w:r>
      <w:r w:rsidR="00A524EB" w:rsidRPr="00A524EB">
        <w:rPr>
          <w:rFonts w:ascii="Times New Roman" w:hAnsi="Times New Roman" w:cs="Times New Roman"/>
          <w:sz w:val="24"/>
          <w:szCs w:val="24"/>
        </w:rPr>
        <w:t>ц</w:t>
      </w:r>
      <w:r w:rsidR="00A524EB" w:rsidRPr="00A524EB">
        <w:rPr>
          <w:rFonts w:ascii="Times New Roman" w:hAnsi="Times New Roman" w:cs="Times New Roman"/>
          <w:sz w:val="24"/>
          <w:szCs w:val="24"/>
        </w:rPr>
        <w:t>ком языке (Deutsch von Friedrich Bodenstedt), а сотрудник библиотеки А.В. Криулина подгот</w:t>
      </w:r>
      <w:r w:rsidR="00A524EB" w:rsidRPr="00A524EB">
        <w:rPr>
          <w:rFonts w:ascii="Times New Roman" w:hAnsi="Times New Roman" w:cs="Times New Roman"/>
          <w:sz w:val="24"/>
          <w:szCs w:val="24"/>
        </w:rPr>
        <w:t>о</w:t>
      </w:r>
      <w:r w:rsidR="005A5C49">
        <w:rPr>
          <w:rFonts w:ascii="Times New Roman" w:hAnsi="Times New Roman" w:cs="Times New Roman"/>
          <w:sz w:val="24"/>
          <w:szCs w:val="24"/>
        </w:rPr>
        <w:t xml:space="preserve">вила ролик </w:t>
      </w:r>
      <w:hyperlink r:id="rId169" w:history="1">
        <w:r w:rsidR="00A524EB" w:rsidRPr="00A524EB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https://www.instagram.com/p/CBFiBqfAOZF/</w:t>
        </w:r>
      </w:hyperlink>
    </w:p>
    <w:p w:rsidR="00806AC0" w:rsidRDefault="008E39FD" w:rsidP="00EB1734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 wp14:anchorId="730DA16B" wp14:editId="6CF67B35">
            <wp:simplePos x="0" y="0"/>
            <wp:positionH relativeFrom="column">
              <wp:posOffset>7620</wp:posOffset>
            </wp:positionH>
            <wp:positionV relativeFrom="paragraph">
              <wp:posOffset>135255</wp:posOffset>
            </wp:positionV>
            <wp:extent cx="2823210" cy="2352675"/>
            <wp:effectExtent l="0" t="0" r="0" b="9525"/>
            <wp:wrapThrough wrapText="bothSides">
              <wp:wrapPolygon edited="0">
                <wp:start x="0" y="0"/>
                <wp:lineTo x="0" y="21513"/>
                <wp:lineTo x="21425" y="21513"/>
                <wp:lineTo x="21425" y="0"/>
                <wp:lineTo x="0" y="0"/>
              </wp:wrapPolygon>
            </wp:wrapThrough>
            <wp:docPr id="16" name="Рисунок 16" descr="C:\Users\ИМО3\Desktop\Фото 2020\Пушки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МО3\Desktop\Фото 2020\Пушкин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02" r="6507" b="14394"/>
                    <a:stretch/>
                  </pic:blipFill>
                  <pic:spPr bwMode="auto">
                    <a:xfrm>
                      <a:off x="0" y="0"/>
                      <a:ext cx="282321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AC0" w:rsidRDefault="00D348A2" w:rsidP="005A5C49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48A2">
        <w:rPr>
          <w:rFonts w:ascii="Times New Roman" w:hAnsi="Times New Roman" w:cs="Times New Roman"/>
          <w:sz w:val="24"/>
          <w:szCs w:val="24"/>
        </w:rPr>
        <w:t xml:space="preserve"> </w:t>
      </w:r>
      <w:r w:rsidR="00806AC0" w:rsidRPr="005A5C49">
        <w:rPr>
          <w:rFonts w:ascii="Times New Roman" w:hAnsi="Times New Roman" w:cs="Times New Roman"/>
          <w:b/>
          <w:sz w:val="24"/>
          <w:szCs w:val="24"/>
        </w:rPr>
        <w:t xml:space="preserve">Центральная библиотека </w:t>
      </w:r>
      <w:r w:rsidR="00806AC0" w:rsidRPr="00806AC0">
        <w:rPr>
          <w:rFonts w:ascii="Times New Roman" w:hAnsi="Times New Roman" w:cs="Times New Roman"/>
          <w:sz w:val="24"/>
          <w:szCs w:val="24"/>
        </w:rPr>
        <w:t>г. Изобильного в дни самоизоляции запус</w:t>
      </w:r>
      <w:r w:rsidR="00806AC0">
        <w:rPr>
          <w:rFonts w:ascii="Times New Roman" w:hAnsi="Times New Roman" w:cs="Times New Roman"/>
          <w:sz w:val="24"/>
          <w:szCs w:val="24"/>
        </w:rPr>
        <w:t>тила</w:t>
      </w:r>
      <w:r w:rsidR="00806AC0" w:rsidRPr="00806AC0">
        <w:rPr>
          <w:rFonts w:ascii="Times New Roman" w:hAnsi="Times New Roman" w:cs="Times New Roman"/>
          <w:sz w:val="24"/>
          <w:szCs w:val="24"/>
        </w:rPr>
        <w:t xml:space="preserve"> </w:t>
      </w:r>
      <w:r w:rsidR="00806AC0" w:rsidRPr="008E39FD">
        <w:rPr>
          <w:rFonts w:ascii="Times New Roman" w:hAnsi="Times New Roman" w:cs="Times New Roman"/>
          <w:b/>
          <w:sz w:val="24"/>
          <w:szCs w:val="24"/>
        </w:rPr>
        <w:t>онлайн-акцию «ПушкинФотострочка»</w:t>
      </w:r>
      <w:r w:rsidR="00806AC0" w:rsidRPr="00806AC0">
        <w:rPr>
          <w:rFonts w:ascii="Times New Roman" w:hAnsi="Times New Roman" w:cs="Times New Roman"/>
          <w:sz w:val="24"/>
          <w:szCs w:val="24"/>
        </w:rPr>
        <w:t>, в которой, предл</w:t>
      </w:r>
      <w:r w:rsidR="00806AC0" w:rsidRPr="00806AC0">
        <w:rPr>
          <w:rFonts w:ascii="Times New Roman" w:hAnsi="Times New Roman" w:cs="Times New Roman"/>
          <w:sz w:val="24"/>
          <w:szCs w:val="24"/>
        </w:rPr>
        <w:t>а</w:t>
      </w:r>
      <w:r w:rsidR="00806AC0" w:rsidRPr="00806AC0">
        <w:rPr>
          <w:rFonts w:ascii="Times New Roman" w:hAnsi="Times New Roman" w:cs="Times New Roman"/>
          <w:sz w:val="24"/>
          <w:szCs w:val="24"/>
        </w:rPr>
        <w:t>га</w:t>
      </w:r>
      <w:r w:rsidR="00806AC0">
        <w:rPr>
          <w:rFonts w:ascii="Times New Roman" w:hAnsi="Times New Roman" w:cs="Times New Roman"/>
          <w:sz w:val="24"/>
          <w:szCs w:val="24"/>
        </w:rPr>
        <w:t>лось</w:t>
      </w:r>
      <w:r w:rsidR="00806AC0" w:rsidRPr="00806AC0">
        <w:rPr>
          <w:rFonts w:ascii="Times New Roman" w:hAnsi="Times New Roman" w:cs="Times New Roman"/>
          <w:sz w:val="24"/>
          <w:szCs w:val="24"/>
        </w:rPr>
        <w:t>, перелистать томик великого поэт</w:t>
      </w:r>
      <w:r w:rsidR="00806AC0">
        <w:rPr>
          <w:rFonts w:ascii="Times New Roman" w:hAnsi="Times New Roman" w:cs="Times New Roman"/>
          <w:sz w:val="24"/>
          <w:szCs w:val="24"/>
        </w:rPr>
        <w:t xml:space="preserve">а, </w:t>
      </w:r>
      <w:r w:rsidR="00FF5020">
        <w:rPr>
          <w:rFonts w:ascii="Times New Roman" w:hAnsi="Times New Roman" w:cs="Times New Roman"/>
          <w:sz w:val="24"/>
          <w:szCs w:val="24"/>
        </w:rPr>
        <w:t>выбрать понравившиеся строчки и подобрать их к фотографиям</w:t>
      </w:r>
      <w:r w:rsidR="00806AC0">
        <w:rPr>
          <w:rFonts w:ascii="Times New Roman" w:hAnsi="Times New Roman" w:cs="Times New Roman"/>
          <w:sz w:val="24"/>
          <w:szCs w:val="24"/>
        </w:rPr>
        <w:t xml:space="preserve"> сво</w:t>
      </w:r>
      <w:r w:rsidR="00FF5020">
        <w:rPr>
          <w:rFonts w:ascii="Times New Roman" w:hAnsi="Times New Roman" w:cs="Times New Roman"/>
          <w:sz w:val="24"/>
          <w:szCs w:val="24"/>
        </w:rPr>
        <w:t>его</w:t>
      </w:r>
      <w:r w:rsidR="00806AC0">
        <w:rPr>
          <w:rFonts w:ascii="Times New Roman" w:hAnsi="Times New Roman" w:cs="Times New Roman"/>
          <w:sz w:val="24"/>
          <w:szCs w:val="24"/>
        </w:rPr>
        <w:t xml:space="preserve"> фотоальб</w:t>
      </w:r>
      <w:r w:rsidR="00FF5020">
        <w:rPr>
          <w:rFonts w:ascii="Times New Roman" w:hAnsi="Times New Roman" w:cs="Times New Roman"/>
          <w:sz w:val="24"/>
          <w:szCs w:val="24"/>
        </w:rPr>
        <w:t>ома</w:t>
      </w:r>
      <w:r w:rsidR="00C86A62">
        <w:rPr>
          <w:rFonts w:ascii="Times New Roman" w:hAnsi="Times New Roman" w:cs="Times New Roman"/>
          <w:sz w:val="24"/>
          <w:szCs w:val="24"/>
        </w:rPr>
        <w:t xml:space="preserve">. </w:t>
      </w:r>
      <w:r w:rsidR="00806AC0">
        <w:rPr>
          <w:rFonts w:ascii="Times New Roman" w:hAnsi="Times New Roman" w:cs="Times New Roman"/>
          <w:sz w:val="24"/>
          <w:szCs w:val="24"/>
        </w:rPr>
        <w:t>П</w:t>
      </w:r>
      <w:r w:rsidR="00806AC0" w:rsidRPr="00806AC0">
        <w:rPr>
          <w:rFonts w:ascii="Times New Roman" w:hAnsi="Times New Roman" w:cs="Times New Roman"/>
          <w:sz w:val="24"/>
          <w:szCs w:val="24"/>
        </w:rPr>
        <w:t>о</w:t>
      </w:r>
      <w:r w:rsidR="00806AC0" w:rsidRPr="00806AC0">
        <w:rPr>
          <w:rFonts w:ascii="Times New Roman" w:hAnsi="Times New Roman" w:cs="Times New Roman"/>
          <w:sz w:val="24"/>
          <w:szCs w:val="24"/>
        </w:rPr>
        <w:t>ст</w:t>
      </w:r>
      <w:r w:rsidR="00806AC0">
        <w:rPr>
          <w:rFonts w:ascii="Times New Roman" w:hAnsi="Times New Roman" w:cs="Times New Roman"/>
          <w:sz w:val="24"/>
          <w:szCs w:val="24"/>
        </w:rPr>
        <w:t>ы</w:t>
      </w:r>
      <w:r w:rsidR="00C86A62">
        <w:rPr>
          <w:rFonts w:ascii="Times New Roman" w:hAnsi="Times New Roman" w:cs="Times New Roman"/>
          <w:sz w:val="24"/>
          <w:szCs w:val="24"/>
        </w:rPr>
        <w:t xml:space="preserve"> - фотографии со </w:t>
      </w:r>
      <w:r w:rsidR="00C86A62" w:rsidRPr="00806AC0">
        <w:rPr>
          <w:rFonts w:ascii="Times New Roman" w:hAnsi="Times New Roman" w:cs="Times New Roman"/>
          <w:sz w:val="24"/>
          <w:szCs w:val="24"/>
        </w:rPr>
        <w:t>строчками стихов А.С. Пуш</w:t>
      </w:r>
      <w:r w:rsidR="00C86A62">
        <w:rPr>
          <w:rFonts w:ascii="Times New Roman" w:hAnsi="Times New Roman" w:cs="Times New Roman"/>
          <w:sz w:val="24"/>
          <w:szCs w:val="24"/>
        </w:rPr>
        <w:t xml:space="preserve">кина </w:t>
      </w:r>
      <w:r w:rsidR="00806AC0">
        <w:rPr>
          <w:rFonts w:ascii="Times New Roman" w:hAnsi="Times New Roman" w:cs="Times New Roman"/>
          <w:sz w:val="24"/>
          <w:szCs w:val="24"/>
        </w:rPr>
        <w:t xml:space="preserve">были размещены </w:t>
      </w:r>
      <w:r w:rsidR="00806AC0" w:rsidRPr="00806AC0">
        <w:rPr>
          <w:rFonts w:ascii="Times New Roman" w:hAnsi="Times New Roman" w:cs="Times New Roman"/>
          <w:sz w:val="24"/>
          <w:szCs w:val="24"/>
        </w:rPr>
        <w:t>на личных стр</w:t>
      </w:r>
      <w:r w:rsidR="00806AC0" w:rsidRPr="00806AC0">
        <w:rPr>
          <w:rFonts w:ascii="Times New Roman" w:hAnsi="Times New Roman" w:cs="Times New Roman"/>
          <w:sz w:val="24"/>
          <w:szCs w:val="24"/>
        </w:rPr>
        <w:t>а</w:t>
      </w:r>
      <w:r w:rsidR="00806AC0" w:rsidRPr="00806AC0">
        <w:rPr>
          <w:rFonts w:ascii="Times New Roman" w:hAnsi="Times New Roman" w:cs="Times New Roman"/>
          <w:sz w:val="24"/>
          <w:szCs w:val="24"/>
        </w:rPr>
        <w:t xml:space="preserve">ницах в </w:t>
      </w:r>
      <w:r w:rsidR="00FF5020">
        <w:rPr>
          <w:rFonts w:ascii="Times New Roman" w:hAnsi="Times New Roman" w:cs="Times New Roman"/>
          <w:sz w:val="24"/>
          <w:szCs w:val="24"/>
        </w:rPr>
        <w:t>соц. сетях и на страничках Централ</w:t>
      </w:r>
      <w:r w:rsidR="00FF5020">
        <w:rPr>
          <w:rFonts w:ascii="Times New Roman" w:hAnsi="Times New Roman" w:cs="Times New Roman"/>
          <w:sz w:val="24"/>
          <w:szCs w:val="24"/>
        </w:rPr>
        <w:t>ь</w:t>
      </w:r>
      <w:r w:rsidR="00FF5020">
        <w:rPr>
          <w:rFonts w:ascii="Times New Roman" w:hAnsi="Times New Roman" w:cs="Times New Roman"/>
          <w:sz w:val="24"/>
          <w:szCs w:val="24"/>
        </w:rPr>
        <w:t>ной библиотеки</w:t>
      </w:r>
      <w:r w:rsidR="00216F57">
        <w:rPr>
          <w:rFonts w:ascii="Times New Roman" w:hAnsi="Times New Roman" w:cs="Times New Roman"/>
          <w:sz w:val="24"/>
          <w:szCs w:val="24"/>
        </w:rPr>
        <w:t xml:space="preserve"> </w:t>
      </w:r>
      <w:r w:rsidR="00216F57" w:rsidRPr="00216F57">
        <w:rPr>
          <w:rFonts w:ascii="Times New Roman" w:hAnsi="Times New Roman" w:cs="Times New Roman"/>
          <w:sz w:val="24"/>
          <w:szCs w:val="24"/>
        </w:rPr>
        <w:t xml:space="preserve">https://ok.ru/izobcbs; https://vk.com/izobcbs </w:t>
      </w:r>
      <w:r w:rsidR="00806AC0" w:rsidRPr="00806AC0">
        <w:rPr>
          <w:rFonts w:ascii="Times New Roman" w:hAnsi="Times New Roman" w:cs="Times New Roman"/>
          <w:sz w:val="24"/>
          <w:szCs w:val="24"/>
        </w:rPr>
        <w:t>с ХЭШТЭГАМИ #ПушкинФотострочка #izobcbs</w:t>
      </w:r>
    </w:p>
    <w:p w:rsidR="00D348A2" w:rsidRPr="00D348A2" w:rsidRDefault="00D348A2" w:rsidP="00806AC0">
      <w:pPr>
        <w:tabs>
          <w:tab w:val="num" w:pos="1860"/>
        </w:tabs>
        <w:spacing w:after="0" w:line="240" w:lineRule="auto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"https://www.instagram.com/p/CApwhQTgMKN/"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D348A2">
        <w:rPr>
          <w:rStyle w:val="a4"/>
          <w:rFonts w:ascii="Times New Roman" w:hAnsi="Times New Roman" w:cs="Times New Roman"/>
          <w:sz w:val="24"/>
          <w:szCs w:val="24"/>
        </w:rPr>
        <w:t>https://www.</w:t>
      </w:r>
      <w:r w:rsidR="00FE5D95">
        <w:rPr>
          <w:rStyle w:val="a4"/>
          <w:rFonts w:ascii="Times New Roman" w:hAnsi="Times New Roman" w:cs="Times New Roman"/>
          <w:sz w:val="24"/>
          <w:szCs w:val="24"/>
        </w:rPr>
        <w:t>instagram.com/p/CApwhQTgMKN/</w:t>
      </w:r>
    </w:p>
    <w:p w:rsidR="00424098" w:rsidRPr="00C86A62" w:rsidRDefault="00D348A2" w:rsidP="00806AC0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C86A62" w:rsidRPr="00C86A62" w:rsidRDefault="00C86A62" w:rsidP="00FE5D95">
      <w:pPr>
        <w:tabs>
          <w:tab w:val="num" w:pos="1860"/>
        </w:tabs>
        <w:spacing w:after="0"/>
        <w:jc w:val="both"/>
        <w:rPr>
          <w:rStyle w:val="a4"/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В Инстаграмм </w:t>
      </w:r>
      <w:r w:rsidRPr="00FE5D95">
        <w:rPr>
          <w:rFonts w:ascii="Times New Roman" w:hAnsi="Times New Roman" w:cs="Times New Roman"/>
          <w:b/>
          <w:sz w:val="24"/>
          <w:szCs w:val="24"/>
        </w:rPr>
        <w:t>Ценральная библиотека</w:t>
      </w:r>
      <w:r>
        <w:rPr>
          <w:rFonts w:ascii="Times New Roman" w:hAnsi="Times New Roman" w:cs="Times New Roman"/>
          <w:sz w:val="24"/>
          <w:szCs w:val="24"/>
        </w:rPr>
        <w:t xml:space="preserve"> представила </w:t>
      </w:r>
      <w:r w:rsidRPr="00FE5D95">
        <w:rPr>
          <w:rFonts w:ascii="Times New Roman" w:hAnsi="Times New Roman" w:cs="Times New Roman"/>
          <w:b/>
          <w:sz w:val="24"/>
          <w:szCs w:val="24"/>
        </w:rPr>
        <w:t>видеоролик</w:t>
      </w:r>
      <w:r w:rsidRPr="008950D2">
        <w:rPr>
          <w:rFonts w:ascii="Times New Roman" w:hAnsi="Times New Roman" w:cs="Times New Roman"/>
          <w:sz w:val="24"/>
          <w:szCs w:val="24"/>
        </w:rPr>
        <w:t xml:space="preserve"> </w:t>
      </w:r>
      <w:r w:rsidRPr="00FE5D95">
        <w:rPr>
          <w:rFonts w:ascii="Times New Roman" w:hAnsi="Times New Roman" w:cs="Times New Roman"/>
          <w:b/>
          <w:sz w:val="24"/>
          <w:szCs w:val="24"/>
        </w:rPr>
        <w:t>«Кавказ»,</w:t>
      </w:r>
      <w:r w:rsidRPr="008950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подготовленный </w:t>
      </w:r>
      <w:r w:rsidR="0059261F">
        <w:rPr>
          <w:rFonts w:ascii="Times New Roman" w:hAnsi="Times New Roman" w:cs="Times New Roman"/>
          <w:sz w:val="24"/>
          <w:szCs w:val="24"/>
        </w:rPr>
        <w:t xml:space="preserve">совместными усилиями </w:t>
      </w:r>
      <w:r>
        <w:rPr>
          <w:rFonts w:ascii="Times New Roman" w:hAnsi="Times New Roman" w:cs="Times New Roman"/>
          <w:sz w:val="24"/>
          <w:szCs w:val="24"/>
        </w:rPr>
        <w:t>библиотекар</w:t>
      </w:r>
      <w:r w:rsidR="0059261F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59261F">
        <w:rPr>
          <w:rFonts w:ascii="Times New Roman" w:hAnsi="Times New Roman" w:cs="Times New Roman"/>
          <w:sz w:val="24"/>
          <w:szCs w:val="24"/>
        </w:rPr>
        <w:t xml:space="preserve">старшеклассников, </w:t>
      </w:r>
      <w:r w:rsidRPr="008950D2">
        <w:rPr>
          <w:rFonts w:ascii="Times New Roman" w:hAnsi="Times New Roman" w:cs="Times New Roman"/>
          <w:sz w:val="24"/>
          <w:szCs w:val="24"/>
        </w:rPr>
        <w:t>посвяще</w:t>
      </w:r>
      <w:r w:rsidRPr="008950D2">
        <w:rPr>
          <w:rFonts w:ascii="Times New Roman" w:hAnsi="Times New Roman" w:cs="Times New Roman"/>
          <w:sz w:val="24"/>
          <w:szCs w:val="24"/>
        </w:rPr>
        <w:t>н</w:t>
      </w:r>
      <w:r w:rsidRPr="008950D2">
        <w:rPr>
          <w:rFonts w:ascii="Times New Roman" w:hAnsi="Times New Roman" w:cs="Times New Roman"/>
          <w:sz w:val="24"/>
          <w:szCs w:val="24"/>
        </w:rPr>
        <w:t>ный годовщине пребывания великого поэта А. С. Пушкина на Ставро</w:t>
      </w:r>
      <w:r>
        <w:rPr>
          <w:rFonts w:ascii="Times New Roman" w:hAnsi="Times New Roman" w:cs="Times New Roman"/>
          <w:sz w:val="24"/>
          <w:szCs w:val="24"/>
        </w:rPr>
        <w:t xml:space="preserve">полье, 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"https://www.instagram.com/p/CBFiow6gSPq/"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C86A62">
        <w:rPr>
          <w:rStyle w:val="a4"/>
          <w:rFonts w:ascii="Times New Roman" w:hAnsi="Times New Roman" w:cs="Times New Roman"/>
          <w:sz w:val="24"/>
          <w:szCs w:val="24"/>
        </w:rPr>
        <w:t>https://www.instagram.com/p/CBFiow6gSPq/</w:t>
      </w:r>
    </w:p>
    <w:p w:rsidR="008950D2" w:rsidRPr="00C20CDE" w:rsidRDefault="00C86A62" w:rsidP="00FE5D95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567E" w:rsidRDefault="004D2C2C" w:rsidP="00EB1734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2C2C">
        <w:rPr>
          <w:rFonts w:ascii="Times New Roman" w:hAnsi="Times New Roman" w:cs="Times New Roman"/>
          <w:b/>
          <w:sz w:val="24"/>
          <w:szCs w:val="24"/>
          <w:u w:val="single"/>
        </w:rPr>
        <w:t>Лермонтовский день</w:t>
      </w:r>
    </w:p>
    <w:p w:rsidR="005E0649" w:rsidRPr="00CE2A93" w:rsidRDefault="005E0649" w:rsidP="00EB1734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4D2C2C" w:rsidRDefault="005E0649" w:rsidP="001157E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73B1">
        <w:rPr>
          <w:rFonts w:ascii="Times New Roman" w:hAnsi="Times New Roman" w:cs="Times New Roman"/>
          <w:sz w:val="24"/>
          <w:szCs w:val="24"/>
        </w:rPr>
        <w:t xml:space="preserve">3 марта в </w:t>
      </w:r>
      <w:r w:rsidRPr="00FE5D95">
        <w:rPr>
          <w:rFonts w:ascii="Times New Roman" w:hAnsi="Times New Roman" w:cs="Times New Roman"/>
          <w:b/>
          <w:sz w:val="24"/>
          <w:szCs w:val="24"/>
        </w:rPr>
        <w:t>клубе «Лира</w:t>
      </w:r>
      <w:r w:rsidRPr="005473B1">
        <w:rPr>
          <w:rFonts w:ascii="Times New Roman" w:hAnsi="Times New Roman" w:cs="Times New Roman"/>
          <w:sz w:val="24"/>
          <w:szCs w:val="24"/>
        </w:rPr>
        <w:t xml:space="preserve">» </w:t>
      </w:r>
      <w:r w:rsidRPr="005473B1">
        <w:rPr>
          <w:rFonts w:ascii="Times New Roman" w:hAnsi="Times New Roman" w:cs="Times New Roman"/>
          <w:b/>
          <w:sz w:val="24"/>
          <w:szCs w:val="24"/>
        </w:rPr>
        <w:t>библиотеки №18 пос. Передового</w:t>
      </w:r>
      <w:r w:rsidRPr="005473B1">
        <w:rPr>
          <w:rFonts w:ascii="Times New Roman" w:hAnsi="Times New Roman" w:cs="Times New Roman"/>
          <w:sz w:val="24"/>
          <w:szCs w:val="24"/>
        </w:rPr>
        <w:t xml:space="preserve"> проведён </w:t>
      </w:r>
      <w:r w:rsidRPr="005473B1">
        <w:rPr>
          <w:rFonts w:ascii="Times New Roman" w:hAnsi="Times New Roman" w:cs="Times New Roman"/>
          <w:b/>
          <w:sz w:val="24"/>
          <w:szCs w:val="24"/>
        </w:rPr>
        <w:t>литерату</w:t>
      </w:r>
      <w:r w:rsidRPr="005473B1">
        <w:rPr>
          <w:rFonts w:ascii="Times New Roman" w:hAnsi="Times New Roman" w:cs="Times New Roman"/>
          <w:b/>
          <w:sz w:val="24"/>
          <w:szCs w:val="24"/>
        </w:rPr>
        <w:t>р</w:t>
      </w:r>
      <w:r w:rsidRPr="005473B1">
        <w:rPr>
          <w:rFonts w:ascii="Times New Roman" w:hAnsi="Times New Roman" w:cs="Times New Roman"/>
          <w:b/>
          <w:sz w:val="24"/>
          <w:szCs w:val="24"/>
        </w:rPr>
        <w:t>ный вечер</w:t>
      </w:r>
      <w:r w:rsidRPr="005473B1">
        <w:rPr>
          <w:rFonts w:ascii="Times New Roman" w:hAnsi="Times New Roman" w:cs="Times New Roman"/>
          <w:sz w:val="24"/>
          <w:szCs w:val="24"/>
        </w:rPr>
        <w:t xml:space="preserve"> «Мятежный гений вдохновенья!»</w:t>
      </w:r>
      <w:r w:rsidR="00FE5D95">
        <w:rPr>
          <w:rFonts w:ascii="Times New Roman" w:hAnsi="Times New Roman" w:cs="Times New Roman"/>
          <w:sz w:val="24"/>
          <w:szCs w:val="24"/>
        </w:rPr>
        <w:t>, представлены биография и творчество п</w:t>
      </w:r>
      <w:r w:rsidR="00FE5D95">
        <w:rPr>
          <w:rFonts w:ascii="Times New Roman" w:hAnsi="Times New Roman" w:cs="Times New Roman"/>
          <w:sz w:val="24"/>
          <w:szCs w:val="24"/>
        </w:rPr>
        <w:t>о</w:t>
      </w:r>
      <w:r w:rsidR="00FE5D95">
        <w:rPr>
          <w:rFonts w:ascii="Times New Roman" w:hAnsi="Times New Roman" w:cs="Times New Roman"/>
          <w:sz w:val="24"/>
          <w:szCs w:val="24"/>
        </w:rPr>
        <w:t>эта, проведены громкие чтения отрывков из любимых произведений Лермонотова.</w:t>
      </w:r>
      <w:r w:rsidRPr="005473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57E4" w:rsidRPr="001157E4" w:rsidRDefault="001157E4" w:rsidP="001157E4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DA3FD7" w:rsidRDefault="00DA7D43" w:rsidP="001157E4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A54B4" w:rsidRPr="00DA54B4">
        <w:rPr>
          <w:rFonts w:ascii="Times New Roman" w:hAnsi="Times New Roman" w:cs="Times New Roman"/>
          <w:b/>
          <w:sz w:val="24"/>
          <w:szCs w:val="24"/>
        </w:rPr>
        <w:t>Центральная библиотека</w:t>
      </w:r>
      <w:r w:rsidR="00DA54B4" w:rsidRPr="00DA54B4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="00DA54B4" w:rsidRPr="00DA54B4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="00DA54B4" w:rsidRPr="00DA54B4">
        <w:rPr>
          <w:rFonts w:ascii="Times New Roman" w:hAnsi="Times New Roman" w:cs="Times New Roman"/>
          <w:sz w:val="24"/>
          <w:szCs w:val="24"/>
        </w:rPr>
        <w:t xml:space="preserve">зобильного присоединилась к </w:t>
      </w:r>
      <w:r w:rsidR="00DA54B4" w:rsidRPr="00DA54B4">
        <w:rPr>
          <w:rFonts w:ascii="Times New Roman" w:hAnsi="Times New Roman" w:cs="Times New Roman"/>
          <w:b/>
          <w:sz w:val="24"/>
          <w:szCs w:val="24"/>
        </w:rPr>
        <w:t>сетевой акции "Ц</w:t>
      </w:r>
      <w:r w:rsidR="00DA54B4" w:rsidRPr="00DA54B4">
        <w:rPr>
          <w:rFonts w:ascii="Times New Roman" w:hAnsi="Times New Roman" w:cs="Times New Roman"/>
          <w:b/>
          <w:sz w:val="24"/>
          <w:szCs w:val="24"/>
        </w:rPr>
        <w:t>и</w:t>
      </w:r>
      <w:r w:rsidR="00DA54B4" w:rsidRPr="00DA54B4">
        <w:rPr>
          <w:rFonts w:ascii="Times New Roman" w:hAnsi="Times New Roman" w:cs="Times New Roman"/>
          <w:b/>
          <w:sz w:val="24"/>
          <w:szCs w:val="24"/>
        </w:rPr>
        <w:t>таты Лермонтова"</w:t>
      </w:r>
      <w:r w:rsidR="00DA54B4" w:rsidRPr="00DA54B4">
        <w:rPr>
          <w:rFonts w:ascii="Times New Roman" w:hAnsi="Times New Roman" w:cs="Times New Roman"/>
          <w:sz w:val="24"/>
          <w:szCs w:val="24"/>
        </w:rPr>
        <w:t>,</w:t>
      </w:r>
      <w:r w:rsidR="001157E4">
        <w:rPr>
          <w:rFonts w:ascii="Times New Roman" w:hAnsi="Times New Roman" w:cs="Times New Roman"/>
          <w:sz w:val="24"/>
          <w:szCs w:val="24"/>
        </w:rPr>
        <w:t xml:space="preserve"> посвященной 206-</w:t>
      </w:r>
      <w:r w:rsidR="00DA54B4" w:rsidRPr="00DA54B4">
        <w:rPr>
          <w:rFonts w:ascii="Times New Roman" w:hAnsi="Times New Roman" w:cs="Times New Roman"/>
          <w:sz w:val="24"/>
          <w:szCs w:val="24"/>
        </w:rPr>
        <w:t>летию со дня рождения М.Ю.</w:t>
      </w:r>
      <w:r w:rsidR="00F11157">
        <w:rPr>
          <w:rFonts w:ascii="Times New Roman" w:hAnsi="Times New Roman" w:cs="Times New Roman"/>
          <w:sz w:val="24"/>
          <w:szCs w:val="24"/>
        </w:rPr>
        <w:t xml:space="preserve"> </w:t>
      </w:r>
      <w:r w:rsidR="00DA54B4" w:rsidRPr="00DA54B4">
        <w:rPr>
          <w:rFonts w:ascii="Times New Roman" w:hAnsi="Times New Roman" w:cs="Times New Roman"/>
          <w:sz w:val="24"/>
          <w:szCs w:val="24"/>
        </w:rPr>
        <w:t>Лермонтова.</w:t>
      </w:r>
      <w:r w:rsidR="00DA54B4" w:rsidRPr="00DA54B4">
        <w:t xml:space="preserve"> </w:t>
      </w:r>
      <w:hyperlink r:id="rId172" w:history="1">
        <w:r w:rsidR="00DA3FD7" w:rsidRPr="00DA3FD7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https://www.instagram.com/p/CGfEYUfgaP3/</w:t>
        </w:r>
      </w:hyperlink>
    </w:p>
    <w:p w:rsidR="00DA3FD7" w:rsidRPr="00DA7D43" w:rsidRDefault="00CE2A93" w:rsidP="001157E4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D2C2C" w:rsidRPr="004D2C2C" w:rsidRDefault="00DA7D43" w:rsidP="001157E4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D2C2C" w:rsidRPr="004D2C2C">
        <w:rPr>
          <w:rFonts w:ascii="Times New Roman" w:hAnsi="Times New Roman" w:cs="Times New Roman"/>
          <w:sz w:val="24"/>
          <w:szCs w:val="24"/>
        </w:rPr>
        <w:t xml:space="preserve">10 октября в </w:t>
      </w:r>
      <w:r w:rsidR="004D2C2C" w:rsidRPr="00FE5D95">
        <w:rPr>
          <w:rFonts w:ascii="Times New Roman" w:hAnsi="Times New Roman" w:cs="Times New Roman"/>
          <w:b/>
          <w:sz w:val="24"/>
          <w:szCs w:val="24"/>
        </w:rPr>
        <w:t>Городской библиотеке №2</w:t>
      </w:r>
      <w:r w:rsidR="004D2C2C" w:rsidRPr="004D2C2C">
        <w:rPr>
          <w:rFonts w:ascii="Times New Roman" w:hAnsi="Times New Roman" w:cs="Times New Roman"/>
          <w:sz w:val="24"/>
          <w:szCs w:val="24"/>
        </w:rPr>
        <w:t xml:space="preserve"> проведен </w:t>
      </w:r>
      <w:r w:rsidR="004D2C2C" w:rsidRPr="00CE2A93">
        <w:rPr>
          <w:rFonts w:ascii="Times New Roman" w:hAnsi="Times New Roman" w:cs="Times New Roman"/>
          <w:b/>
          <w:sz w:val="24"/>
          <w:szCs w:val="24"/>
        </w:rPr>
        <w:t>Лер</w:t>
      </w:r>
      <w:r w:rsidR="00CE2A93" w:rsidRPr="00CE2A93">
        <w:rPr>
          <w:rFonts w:ascii="Times New Roman" w:hAnsi="Times New Roman" w:cs="Times New Roman"/>
          <w:b/>
          <w:sz w:val="24"/>
          <w:szCs w:val="24"/>
        </w:rPr>
        <w:t>монтовский День поэзии</w:t>
      </w:r>
      <w:r w:rsidR="004D2C2C" w:rsidRPr="00CE2A93">
        <w:rPr>
          <w:rFonts w:ascii="Times New Roman" w:hAnsi="Times New Roman" w:cs="Times New Roman"/>
          <w:b/>
          <w:sz w:val="24"/>
          <w:szCs w:val="24"/>
        </w:rPr>
        <w:t>.</w:t>
      </w:r>
      <w:r w:rsidR="004D2C2C" w:rsidRPr="004D2C2C">
        <w:rPr>
          <w:rFonts w:ascii="Times New Roman" w:hAnsi="Times New Roman" w:cs="Times New Roman"/>
          <w:sz w:val="24"/>
          <w:szCs w:val="24"/>
        </w:rPr>
        <w:t xml:space="preserve"> В течение дня </w:t>
      </w:r>
      <w:r w:rsidR="00CE2A93">
        <w:rPr>
          <w:rFonts w:ascii="Times New Roman" w:hAnsi="Times New Roman" w:cs="Times New Roman"/>
          <w:sz w:val="24"/>
          <w:szCs w:val="24"/>
        </w:rPr>
        <w:t xml:space="preserve">пользователи </w:t>
      </w:r>
      <w:r w:rsidR="004D2C2C" w:rsidRPr="004D2C2C">
        <w:rPr>
          <w:rFonts w:ascii="Times New Roman" w:hAnsi="Times New Roman" w:cs="Times New Roman"/>
          <w:sz w:val="24"/>
          <w:szCs w:val="24"/>
        </w:rPr>
        <w:t>библиотеки</w:t>
      </w:r>
      <w:r w:rsidR="00CE2A93">
        <w:rPr>
          <w:rFonts w:ascii="Times New Roman" w:hAnsi="Times New Roman" w:cs="Times New Roman"/>
          <w:sz w:val="24"/>
          <w:szCs w:val="24"/>
        </w:rPr>
        <w:t>,</w:t>
      </w:r>
      <w:r w:rsidR="004D2C2C" w:rsidRPr="004D2C2C">
        <w:rPr>
          <w:rFonts w:ascii="Times New Roman" w:hAnsi="Times New Roman" w:cs="Times New Roman"/>
          <w:sz w:val="24"/>
          <w:szCs w:val="24"/>
        </w:rPr>
        <w:t xml:space="preserve"> </w:t>
      </w:r>
      <w:r w:rsidR="00CE2A93">
        <w:rPr>
          <w:rFonts w:ascii="Times New Roman" w:hAnsi="Times New Roman" w:cs="Times New Roman"/>
          <w:sz w:val="24"/>
          <w:szCs w:val="24"/>
        </w:rPr>
        <w:t>обратившись к книжной выставки «</w:t>
      </w:r>
      <w:r w:rsidR="00CE2A93" w:rsidRPr="00CE2A93">
        <w:rPr>
          <w:rFonts w:ascii="Times New Roman" w:hAnsi="Times New Roman" w:cs="Times New Roman"/>
          <w:sz w:val="24"/>
          <w:szCs w:val="24"/>
        </w:rPr>
        <w:t>И тот бессме</w:t>
      </w:r>
      <w:r w:rsidR="00CE2A93" w:rsidRPr="00CE2A93">
        <w:rPr>
          <w:rFonts w:ascii="Times New Roman" w:hAnsi="Times New Roman" w:cs="Times New Roman"/>
          <w:sz w:val="24"/>
          <w:szCs w:val="24"/>
        </w:rPr>
        <w:t>р</w:t>
      </w:r>
      <w:r w:rsidR="00CE2A93" w:rsidRPr="00CE2A93">
        <w:rPr>
          <w:rFonts w:ascii="Times New Roman" w:hAnsi="Times New Roman" w:cs="Times New Roman"/>
          <w:sz w:val="24"/>
          <w:szCs w:val="24"/>
        </w:rPr>
        <w:t>тен, кто Отечество воспел</w:t>
      </w:r>
      <w:r w:rsidR="00CE2A93">
        <w:rPr>
          <w:rFonts w:ascii="Times New Roman" w:hAnsi="Times New Roman" w:cs="Times New Roman"/>
          <w:sz w:val="24"/>
          <w:szCs w:val="24"/>
        </w:rPr>
        <w:t xml:space="preserve">», могли зачитать вслух </w:t>
      </w:r>
      <w:r w:rsidR="004D2C2C" w:rsidRPr="004D2C2C">
        <w:rPr>
          <w:rFonts w:ascii="Times New Roman" w:hAnsi="Times New Roman" w:cs="Times New Roman"/>
          <w:sz w:val="24"/>
          <w:szCs w:val="24"/>
        </w:rPr>
        <w:t xml:space="preserve">отрывки из любимых произведений </w:t>
      </w:r>
      <w:r w:rsidR="00CE2A93">
        <w:rPr>
          <w:rFonts w:ascii="Times New Roman" w:hAnsi="Times New Roman" w:cs="Times New Roman"/>
          <w:sz w:val="24"/>
          <w:szCs w:val="24"/>
        </w:rPr>
        <w:t>п</w:t>
      </w:r>
      <w:r w:rsidR="00CE2A93">
        <w:rPr>
          <w:rFonts w:ascii="Times New Roman" w:hAnsi="Times New Roman" w:cs="Times New Roman"/>
          <w:sz w:val="24"/>
          <w:szCs w:val="24"/>
        </w:rPr>
        <w:t>о</w:t>
      </w:r>
      <w:r w:rsidR="00CE2A93">
        <w:rPr>
          <w:rFonts w:ascii="Times New Roman" w:hAnsi="Times New Roman" w:cs="Times New Roman"/>
          <w:sz w:val="24"/>
          <w:szCs w:val="24"/>
        </w:rPr>
        <w:t>эта</w:t>
      </w:r>
      <w:r w:rsidR="004D2C2C" w:rsidRPr="004D2C2C">
        <w:rPr>
          <w:rFonts w:ascii="Times New Roman" w:hAnsi="Times New Roman" w:cs="Times New Roman"/>
          <w:sz w:val="24"/>
          <w:szCs w:val="24"/>
        </w:rPr>
        <w:t>. Ерошенко Максим, ученик 11 класса МБОУ "СОШ №18" прочитал стихотворение " Выхожу один я на дорогу", Сагалаев Роман и Максимов Алексей читали отры</w:t>
      </w:r>
      <w:r w:rsidR="00FE5D95">
        <w:rPr>
          <w:rFonts w:ascii="Times New Roman" w:hAnsi="Times New Roman" w:cs="Times New Roman"/>
          <w:sz w:val="24"/>
          <w:szCs w:val="24"/>
        </w:rPr>
        <w:t>ки</w:t>
      </w:r>
      <w:r w:rsidR="004D2C2C" w:rsidRPr="004D2C2C">
        <w:rPr>
          <w:rFonts w:ascii="Times New Roman" w:hAnsi="Times New Roman" w:cs="Times New Roman"/>
          <w:sz w:val="24"/>
          <w:szCs w:val="24"/>
        </w:rPr>
        <w:t xml:space="preserve"> из поэмы "Мцыри", Овчиян Армен прочитал стихотворение "Бородино", постоянная читательница </w:t>
      </w:r>
      <w:r w:rsidR="004D2C2C" w:rsidRPr="004D2C2C">
        <w:rPr>
          <w:rFonts w:ascii="Times New Roman" w:hAnsi="Times New Roman" w:cs="Times New Roman"/>
          <w:sz w:val="24"/>
          <w:szCs w:val="24"/>
        </w:rPr>
        <w:lastRenderedPageBreak/>
        <w:t xml:space="preserve">Г.И. Волохова прочитала </w:t>
      </w:r>
      <w:r w:rsidR="00CE2A93">
        <w:rPr>
          <w:rFonts w:ascii="Times New Roman" w:hAnsi="Times New Roman" w:cs="Times New Roman"/>
          <w:sz w:val="24"/>
          <w:szCs w:val="24"/>
        </w:rPr>
        <w:t>любимое</w:t>
      </w:r>
      <w:r w:rsidR="004D2C2C" w:rsidRPr="004D2C2C">
        <w:rPr>
          <w:rFonts w:ascii="Times New Roman" w:hAnsi="Times New Roman" w:cs="Times New Roman"/>
          <w:sz w:val="24"/>
          <w:szCs w:val="24"/>
        </w:rPr>
        <w:t xml:space="preserve"> стихотворени</w:t>
      </w:r>
      <w:r w:rsidR="00CE2A93">
        <w:rPr>
          <w:rFonts w:ascii="Times New Roman" w:hAnsi="Times New Roman" w:cs="Times New Roman"/>
          <w:sz w:val="24"/>
          <w:szCs w:val="24"/>
        </w:rPr>
        <w:t>е Лермонтова</w:t>
      </w:r>
      <w:r w:rsidR="004D2C2C" w:rsidRPr="004D2C2C">
        <w:rPr>
          <w:rFonts w:ascii="Times New Roman" w:hAnsi="Times New Roman" w:cs="Times New Roman"/>
          <w:sz w:val="24"/>
          <w:szCs w:val="24"/>
        </w:rPr>
        <w:t xml:space="preserve"> "Молитва".</w:t>
      </w:r>
      <w:r w:rsidR="00CE2A93">
        <w:rPr>
          <w:rFonts w:ascii="Times New Roman" w:hAnsi="Times New Roman" w:cs="Times New Roman"/>
          <w:sz w:val="24"/>
          <w:szCs w:val="24"/>
        </w:rPr>
        <w:t xml:space="preserve"> </w:t>
      </w:r>
      <w:r w:rsidR="004D2C2C" w:rsidRPr="004D2C2C">
        <w:rPr>
          <w:rFonts w:ascii="Times New Roman" w:hAnsi="Times New Roman" w:cs="Times New Roman"/>
          <w:sz w:val="24"/>
          <w:szCs w:val="24"/>
        </w:rPr>
        <w:t>Библиотекар</w:t>
      </w:r>
      <w:r w:rsidR="00CE2A93">
        <w:rPr>
          <w:rFonts w:ascii="Times New Roman" w:hAnsi="Times New Roman" w:cs="Times New Roman"/>
          <w:sz w:val="24"/>
          <w:szCs w:val="24"/>
        </w:rPr>
        <w:t xml:space="preserve">и </w:t>
      </w:r>
      <w:r w:rsidR="004D2C2C" w:rsidRPr="004D2C2C">
        <w:rPr>
          <w:rFonts w:ascii="Times New Roman" w:hAnsi="Times New Roman" w:cs="Times New Roman"/>
          <w:sz w:val="24"/>
          <w:szCs w:val="24"/>
        </w:rPr>
        <w:t xml:space="preserve"> рассказал</w:t>
      </w:r>
      <w:r w:rsidR="00CE2A93">
        <w:rPr>
          <w:rFonts w:ascii="Times New Roman" w:hAnsi="Times New Roman" w:cs="Times New Roman"/>
          <w:sz w:val="24"/>
          <w:szCs w:val="24"/>
        </w:rPr>
        <w:t>и</w:t>
      </w:r>
      <w:r w:rsidR="00FE5D95">
        <w:rPr>
          <w:rFonts w:ascii="Times New Roman" w:hAnsi="Times New Roman" w:cs="Times New Roman"/>
          <w:sz w:val="24"/>
          <w:szCs w:val="24"/>
        </w:rPr>
        <w:t xml:space="preserve"> о жизни и творчестве и трагической гибели поэта.</w:t>
      </w:r>
    </w:p>
    <w:p w:rsidR="00CE2A93" w:rsidRPr="00CE2A93" w:rsidRDefault="00CE2A93" w:rsidP="00EB1734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:rsidR="00CE2A93" w:rsidRDefault="00AE66C8" w:rsidP="00CE2A93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84864" behindDoc="1" locked="0" layoutInCell="1" allowOverlap="1" wp14:anchorId="5A389C26" wp14:editId="48CB420F">
            <wp:simplePos x="0" y="0"/>
            <wp:positionH relativeFrom="column">
              <wp:posOffset>-203835</wp:posOffset>
            </wp:positionH>
            <wp:positionV relativeFrom="paragraph">
              <wp:posOffset>111760</wp:posOffset>
            </wp:positionV>
            <wp:extent cx="2400300" cy="2052955"/>
            <wp:effectExtent l="0" t="0" r="0" b="4445"/>
            <wp:wrapThrough wrapText="bothSides">
              <wp:wrapPolygon edited="0">
                <wp:start x="0" y="0"/>
                <wp:lineTo x="0" y="21446"/>
                <wp:lineTo x="21429" y="21446"/>
                <wp:lineTo x="21429" y="0"/>
                <wp:lineTo x="0" y="0"/>
              </wp:wrapPolygon>
            </wp:wrapThrough>
            <wp:docPr id="25" name="Рисунок 25" descr="C:\Users\ИМО3\Desktop\Фото 2020\Умрихи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МО3\Desktop\Фото 2020\Умрихина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4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02" t="3512" r="9367" b="9836"/>
                    <a:stretch/>
                  </pic:blipFill>
                  <pic:spPr bwMode="auto">
                    <a:xfrm>
                      <a:off x="0" y="0"/>
                      <a:ext cx="2400300" cy="205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2A93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E2A93" w:rsidRPr="00CE2A93">
        <w:rPr>
          <w:rFonts w:ascii="Times New Roman" w:hAnsi="Times New Roman" w:cs="Times New Roman"/>
          <w:b/>
          <w:sz w:val="24"/>
          <w:szCs w:val="24"/>
        </w:rPr>
        <w:t>Библиотека №25 пос. Новоизобильного</w:t>
      </w:r>
      <w:r w:rsidR="00CE2A93">
        <w:rPr>
          <w:rFonts w:ascii="Times New Roman" w:hAnsi="Times New Roman" w:cs="Times New Roman"/>
          <w:sz w:val="24"/>
          <w:szCs w:val="24"/>
        </w:rPr>
        <w:t xml:space="preserve"> в И</w:t>
      </w:r>
      <w:r w:rsidR="00CE2A93">
        <w:rPr>
          <w:rFonts w:ascii="Times New Roman" w:hAnsi="Times New Roman" w:cs="Times New Roman"/>
          <w:sz w:val="24"/>
          <w:szCs w:val="24"/>
        </w:rPr>
        <w:t>н</w:t>
      </w:r>
      <w:r w:rsidR="00CE2A93">
        <w:rPr>
          <w:rFonts w:ascii="Times New Roman" w:hAnsi="Times New Roman" w:cs="Times New Roman"/>
          <w:sz w:val="24"/>
          <w:szCs w:val="24"/>
        </w:rPr>
        <w:t xml:space="preserve">стаграмм представила </w:t>
      </w:r>
      <w:r w:rsidR="00FE5D95">
        <w:rPr>
          <w:rFonts w:ascii="Times New Roman" w:hAnsi="Times New Roman" w:cs="Times New Roman"/>
          <w:b/>
          <w:sz w:val="24"/>
          <w:szCs w:val="24"/>
        </w:rPr>
        <w:t>ви</w:t>
      </w:r>
      <w:r w:rsidR="00CE2A93" w:rsidRPr="00CE2A93">
        <w:rPr>
          <w:rFonts w:ascii="Times New Roman" w:hAnsi="Times New Roman" w:cs="Times New Roman"/>
          <w:b/>
          <w:sz w:val="24"/>
          <w:szCs w:val="24"/>
        </w:rPr>
        <w:t>део-экскурс</w:t>
      </w:r>
      <w:r w:rsidR="00CE2A93">
        <w:rPr>
          <w:rFonts w:ascii="Times New Roman" w:hAnsi="Times New Roman" w:cs="Times New Roman"/>
          <w:sz w:val="24"/>
          <w:szCs w:val="24"/>
        </w:rPr>
        <w:t xml:space="preserve"> «</w:t>
      </w:r>
      <w:r w:rsidR="00DA54B4">
        <w:rPr>
          <w:rFonts w:ascii="Times New Roman" w:hAnsi="Times New Roman" w:cs="Times New Roman"/>
          <w:sz w:val="24"/>
          <w:szCs w:val="24"/>
        </w:rPr>
        <w:t>Михаил Юрь</w:t>
      </w:r>
      <w:r w:rsidR="00DA54B4">
        <w:rPr>
          <w:rFonts w:ascii="Times New Roman" w:hAnsi="Times New Roman" w:cs="Times New Roman"/>
          <w:sz w:val="24"/>
          <w:szCs w:val="24"/>
        </w:rPr>
        <w:t>е</w:t>
      </w:r>
      <w:r w:rsidR="00DA54B4">
        <w:rPr>
          <w:rFonts w:ascii="Times New Roman" w:hAnsi="Times New Roman" w:cs="Times New Roman"/>
          <w:sz w:val="24"/>
          <w:szCs w:val="24"/>
        </w:rPr>
        <w:t>вич Лермонтов. Старницы биогра</w:t>
      </w:r>
      <w:r w:rsidR="00CE2A93">
        <w:rPr>
          <w:rFonts w:ascii="Times New Roman" w:hAnsi="Times New Roman" w:cs="Times New Roman"/>
          <w:sz w:val="24"/>
          <w:szCs w:val="24"/>
        </w:rPr>
        <w:t xml:space="preserve">фии» </w:t>
      </w:r>
    </w:p>
    <w:p w:rsidR="00485653" w:rsidRPr="00FE5D95" w:rsidRDefault="00CC4CCA" w:rsidP="00CE2A93">
      <w:pPr>
        <w:tabs>
          <w:tab w:val="num" w:pos="1860"/>
        </w:tabs>
        <w:spacing w:after="0"/>
        <w:jc w:val="both"/>
      </w:pPr>
      <w:hyperlink r:id="rId175" w:history="1">
        <w:r w:rsidR="00DA54B4" w:rsidRPr="00DA54B4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https://www.instagram.com/p/CGFHT50HeWg/</w:t>
        </w:r>
      </w:hyperlink>
    </w:p>
    <w:p w:rsidR="00FE5D95" w:rsidRPr="00C20CDE" w:rsidRDefault="00CE2A93" w:rsidP="00CE2A93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485653" w:rsidRDefault="00FE5D95" w:rsidP="00CE2A93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485653" w:rsidRPr="00485653">
        <w:rPr>
          <w:rFonts w:ascii="Times New Roman" w:hAnsi="Times New Roman" w:cs="Times New Roman"/>
          <w:sz w:val="24"/>
          <w:szCs w:val="24"/>
        </w:rPr>
        <w:t>28 ноября 2020 года исполн</w:t>
      </w:r>
      <w:r w:rsidR="00AC6EB7">
        <w:rPr>
          <w:rFonts w:ascii="Times New Roman" w:hAnsi="Times New Roman" w:cs="Times New Roman"/>
          <w:sz w:val="24"/>
          <w:szCs w:val="24"/>
        </w:rPr>
        <w:t>илось</w:t>
      </w:r>
      <w:r w:rsidR="00485653" w:rsidRPr="00485653">
        <w:rPr>
          <w:rFonts w:ascii="Times New Roman" w:hAnsi="Times New Roman" w:cs="Times New Roman"/>
          <w:sz w:val="24"/>
          <w:szCs w:val="24"/>
        </w:rPr>
        <w:t xml:space="preserve"> </w:t>
      </w:r>
      <w:r w:rsidR="00485653" w:rsidRPr="00C20CDE">
        <w:rPr>
          <w:rFonts w:ascii="Times New Roman" w:hAnsi="Times New Roman" w:cs="Times New Roman"/>
          <w:sz w:val="24"/>
          <w:szCs w:val="24"/>
          <w:u w:val="single"/>
        </w:rPr>
        <w:t xml:space="preserve">140 лет </w:t>
      </w:r>
      <w:r w:rsidRPr="00C20CDE">
        <w:rPr>
          <w:rFonts w:ascii="Times New Roman" w:hAnsi="Times New Roman" w:cs="Times New Roman"/>
          <w:sz w:val="24"/>
          <w:szCs w:val="24"/>
          <w:u w:val="single"/>
        </w:rPr>
        <w:t xml:space="preserve">со дня рождения </w:t>
      </w:r>
      <w:r w:rsidR="00485653" w:rsidRPr="00C20CDE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C20CDE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485653" w:rsidRPr="00C20CDE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C20CDE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485653" w:rsidRPr="00C20CDE">
        <w:rPr>
          <w:rFonts w:ascii="Times New Roman" w:hAnsi="Times New Roman" w:cs="Times New Roman"/>
          <w:sz w:val="24"/>
          <w:szCs w:val="24"/>
          <w:u w:val="single"/>
        </w:rPr>
        <w:t xml:space="preserve"> Блок</w:t>
      </w:r>
      <w:r w:rsidRPr="00C20CDE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485653" w:rsidRPr="0048565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Этой дате гл.</w:t>
      </w:r>
      <w:r w:rsidR="00485653" w:rsidRPr="00485653">
        <w:rPr>
          <w:rFonts w:ascii="Times New Roman" w:hAnsi="Times New Roman" w:cs="Times New Roman"/>
          <w:sz w:val="24"/>
          <w:szCs w:val="24"/>
        </w:rPr>
        <w:t xml:space="preserve"> библиограф Це</w:t>
      </w:r>
      <w:r w:rsidR="00485653" w:rsidRPr="00485653">
        <w:rPr>
          <w:rFonts w:ascii="Times New Roman" w:hAnsi="Times New Roman" w:cs="Times New Roman"/>
          <w:sz w:val="24"/>
          <w:szCs w:val="24"/>
        </w:rPr>
        <w:t>н</w:t>
      </w:r>
      <w:r w:rsidR="00485653" w:rsidRPr="00485653">
        <w:rPr>
          <w:rFonts w:ascii="Times New Roman" w:hAnsi="Times New Roman" w:cs="Times New Roman"/>
          <w:sz w:val="24"/>
          <w:szCs w:val="24"/>
        </w:rPr>
        <w:t>тральной библиотеки И</w:t>
      </w:r>
      <w:r w:rsidR="00485653">
        <w:rPr>
          <w:rFonts w:ascii="Times New Roman" w:hAnsi="Times New Roman" w:cs="Times New Roman"/>
          <w:sz w:val="24"/>
          <w:szCs w:val="24"/>
        </w:rPr>
        <w:t>.Н.</w:t>
      </w:r>
      <w:r w:rsidR="00485653" w:rsidRPr="00485653">
        <w:rPr>
          <w:rFonts w:ascii="Times New Roman" w:hAnsi="Times New Roman" w:cs="Times New Roman"/>
          <w:sz w:val="24"/>
          <w:szCs w:val="24"/>
        </w:rPr>
        <w:t xml:space="preserve"> Умрихина </w:t>
      </w:r>
      <w:r w:rsidR="00485653">
        <w:rPr>
          <w:rFonts w:ascii="Times New Roman" w:hAnsi="Times New Roman" w:cs="Times New Roman"/>
          <w:sz w:val="24"/>
          <w:szCs w:val="24"/>
        </w:rPr>
        <w:t xml:space="preserve">провела </w:t>
      </w:r>
      <w:r w:rsidR="00485653" w:rsidRPr="00FE5D95">
        <w:rPr>
          <w:rFonts w:ascii="Times New Roman" w:hAnsi="Times New Roman" w:cs="Times New Roman"/>
          <w:b/>
          <w:sz w:val="24"/>
          <w:szCs w:val="24"/>
        </w:rPr>
        <w:t xml:space="preserve">видео-обзор </w:t>
      </w:r>
      <w:r w:rsidR="00485653" w:rsidRPr="00485653">
        <w:rPr>
          <w:rFonts w:ascii="Times New Roman" w:hAnsi="Times New Roman" w:cs="Times New Roman"/>
          <w:sz w:val="24"/>
          <w:szCs w:val="24"/>
        </w:rPr>
        <w:t>«Не может сердце жить поко</w:t>
      </w:r>
      <w:r w:rsidR="00AC6EB7">
        <w:rPr>
          <w:rFonts w:ascii="Times New Roman" w:hAnsi="Times New Roman" w:cs="Times New Roman"/>
          <w:sz w:val="24"/>
          <w:szCs w:val="24"/>
        </w:rPr>
        <w:t xml:space="preserve">ем», ознакомив </w:t>
      </w:r>
      <w:r w:rsidR="00485653" w:rsidRPr="00485653">
        <w:rPr>
          <w:rFonts w:ascii="Times New Roman" w:hAnsi="Times New Roman" w:cs="Times New Roman"/>
          <w:sz w:val="24"/>
          <w:szCs w:val="24"/>
        </w:rPr>
        <w:t>с биографией</w:t>
      </w:r>
      <w:r w:rsidR="00AC6EB7">
        <w:rPr>
          <w:rFonts w:ascii="Times New Roman" w:hAnsi="Times New Roman" w:cs="Times New Roman"/>
          <w:sz w:val="24"/>
          <w:szCs w:val="24"/>
        </w:rPr>
        <w:t xml:space="preserve"> и</w:t>
      </w:r>
      <w:r w:rsidR="00DA3FD7">
        <w:rPr>
          <w:rFonts w:ascii="Times New Roman" w:hAnsi="Times New Roman" w:cs="Times New Roman"/>
          <w:sz w:val="24"/>
          <w:szCs w:val="24"/>
        </w:rPr>
        <w:t xml:space="preserve"> творчеством</w:t>
      </w:r>
      <w:r w:rsidR="00485653" w:rsidRPr="00485653">
        <w:rPr>
          <w:rFonts w:ascii="Times New Roman" w:hAnsi="Times New Roman" w:cs="Times New Roman"/>
          <w:sz w:val="24"/>
          <w:szCs w:val="24"/>
        </w:rPr>
        <w:t xml:space="preserve"> </w:t>
      </w:r>
      <w:r w:rsidR="00AC6EB7">
        <w:rPr>
          <w:rFonts w:ascii="Times New Roman" w:hAnsi="Times New Roman" w:cs="Times New Roman"/>
          <w:sz w:val="24"/>
          <w:szCs w:val="24"/>
        </w:rPr>
        <w:t xml:space="preserve">великого поэта, </w:t>
      </w:r>
      <w:r w:rsidR="00DA3FD7">
        <w:rPr>
          <w:rFonts w:ascii="Times New Roman" w:hAnsi="Times New Roman" w:cs="Times New Roman"/>
          <w:sz w:val="24"/>
          <w:szCs w:val="24"/>
        </w:rPr>
        <w:t xml:space="preserve">прочитала  </w:t>
      </w:r>
      <w:r>
        <w:rPr>
          <w:rFonts w:ascii="Times New Roman" w:hAnsi="Times New Roman" w:cs="Times New Roman"/>
          <w:sz w:val="24"/>
          <w:szCs w:val="24"/>
        </w:rPr>
        <w:t>его стихи</w:t>
      </w:r>
      <w:r w:rsidR="00485653" w:rsidRPr="00485653">
        <w:rPr>
          <w:rFonts w:ascii="Times New Roman" w:hAnsi="Times New Roman" w:cs="Times New Roman"/>
          <w:sz w:val="24"/>
          <w:szCs w:val="24"/>
        </w:rPr>
        <w:t xml:space="preserve"> </w:t>
      </w:r>
      <w:hyperlink r:id="rId176" w:history="1">
        <w:r w:rsidR="00AC6EB7" w:rsidRPr="00AC6EB7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https://www.instagram.com/p/CHw9nS1gwMy/</w:t>
        </w:r>
      </w:hyperlink>
      <w:r>
        <w:rPr>
          <w:rStyle w:val="a4"/>
          <w:rFonts w:ascii="Times New Roman" w:hAnsi="Times New Roman" w:cs="Times New Roman"/>
          <w:sz w:val="24"/>
          <w:szCs w:val="24"/>
        </w:rPr>
        <w:t>.</w:t>
      </w:r>
    </w:p>
    <w:p w:rsidR="00DA3FD7" w:rsidRPr="00FE5D95" w:rsidRDefault="00DA3FD7" w:rsidP="00CE2A93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4"/>
          <w:szCs w:val="14"/>
        </w:rPr>
      </w:pPr>
    </w:p>
    <w:p w:rsidR="00AE66C8" w:rsidRPr="00AE66C8" w:rsidRDefault="00DA3FD7" w:rsidP="00CE2A93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E66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2C2C" w:rsidRPr="00B365EC" w:rsidRDefault="00AE66C8" w:rsidP="00CE2A93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365EC">
        <w:rPr>
          <w:rFonts w:ascii="Times New Roman" w:hAnsi="Times New Roman" w:cs="Times New Roman"/>
          <w:sz w:val="24"/>
          <w:szCs w:val="24"/>
        </w:rPr>
        <w:t xml:space="preserve"> </w:t>
      </w:r>
      <w:r w:rsidR="00CE2A93">
        <w:rPr>
          <w:rFonts w:ascii="Times New Roman" w:hAnsi="Times New Roman" w:cs="Times New Roman"/>
          <w:sz w:val="24"/>
          <w:szCs w:val="24"/>
        </w:rPr>
        <w:t>Центральная библиотека, библиотек</w:t>
      </w:r>
      <w:r w:rsidR="00FE5D95">
        <w:rPr>
          <w:rFonts w:ascii="Times New Roman" w:hAnsi="Times New Roman" w:cs="Times New Roman"/>
          <w:sz w:val="24"/>
          <w:szCs w:val="24"/>
        </w:rPr>
        <w:t>и:</w:t>
      </w:r>
      <w:r w:rsidR="00CE2A93">
        <w:rPr>
          <w:rFonts w:ascii="Times New Roman" w:hAnsi="Times New Roman" w:cs="Times New Roman"/>
          <w:sz w:val="24"/>
          <w:szCs w:val="24"/>
        </w:rPr>
        <w:t xml:space="preserve"> №16 ст. Староизобильной</w:t>
      </w:r>
      <w:r w:rsidR="00FE5D95">
        <w:rPr>
          <w:rFonts w:ascii="Times New Roman" w:hAnsi="Times New Roman" w:cs="Times New Roman"/>
          <w:sz w:val="24"/>
          <w:szCs w:val="24"/>
        </w:rPr>
        <w:t>,</w:t>
      </w:r>
      <w:r w:rsidR="00CE2A93">
        <w:rPr>
          <w:rFonts w:ascii="Times New Roman" w:hAnsi="Times New Roman" w:cs="Times New Roman"/>
          <w:sz w:val="24"/>
          <w:szCs w:val="24"/>
        </w:rPr>
        <w:t xml:space="preserve"> №25 пос. </w:t>
      </w:r>
      <w:r w:rsidR="00DA3FD7">
        <w:rPr>
          <w:rFonts w:ascii="Times New Roman" w:hAnsi="Times New Roman" w:cs="Times New Roman"/>
          <w:sz w:val="24"/>
          <w:szCs w:val="24"/>
        </w:rPr>
        <w:t>Н</w:t>
      </w:r>
      <w:r w:rsidR="00CE2A93">
        <w:rPr>
          <w:rFonts w:ascii="Times New Roman" w:hAnsi="Times New Roman" w:cs="Times New Roman"/>
          <w:sz w:val="24"/>
          <w:szCs w:val="24"/>
        </w:rPr>
        <w:t>о</w:t>
      </w:r>
      <w:r w:rsidR="00CE2A93">
        <w:rPr>
          <w:rFonts w:ascii="Times New Roman" w:hAnsi="Times New Roman" w:cs="Times New Roman"/>
          <w:sz w:val="24"/>
          <w:szCs w:val="24"/>
        </w:rPr>
        <w:t>воизобильного в</w:t>
      </w:r>
      <w:r w:rsidR="008A1EAD">
        <w:rPr>
          <w:rFonts w:ascii="Times New Roman" w:hAnsi="Times New Roman" w:cs="Times New Roman"/>
          <w:sz w:val="24"/>
          <w:szCs w:val="24"/>
        </w:rPr>
        <w:t xml:space="preserve"> соц. сет</w:t>
      </w:r>
      <w:r w:rsidR="00FE5D95">
        <w:rPr>
          <w:rFonts w:ascii="Times New Roman" w:hAnsi="Times New Roman" w:cs="Times New Roman"/>
          <w:sz w:val="24"/>
          <w:szCs w:val="24"/>
        </w:rPr>
        <w:t>ях</w:t>
      </w:r>
      <w:r w:rsidR="008A1EAD">
        <w:rPr>
          <w:rFonts w:ascii="Times New Roman" w:hAnsi="Times New Roman" w:cs="Times New Roman"/>
          <w:sz w:val="24"/>
          <w:szCs w:val="24"/>
        </w:rPr>
        <w:t xml:space="preserve"> </w:t>
      </w:r>
      <w:r w:rsidR="00CE2A93">
        <w:rPr>
          <w:rFonts w:ascii="Times New Roman" w:hAnsi="Times New Roman" w:cs="Times New Roman"/>
          <w:sz w:val="24"/>
          <w:szCs w:val="24"/>
        </w:rPr>
        <w:t xml:space="preserve">на своих страничках </w:t>
      </w:r>
      <w:r w:rsidR="008A1EAD">
        <w:rPr>
          <w:rFonts w:ascii="Times New Roman" w:hAnsi="Times New Roman" w:cs="Times New Roman"/>
          <w:sz w:val="24"/>
          <w:szCs w:val="24"/>
        </w:rPr>
        <w:t>к</w:t>
      </w:r>
      <w:r w:rsidR="00B365EC" w:rsidRPr="00B365EC">
        <w:rPr>
          <w:rFonts w:ascii="Times New Roman" w:hAnsi="Times New Roman" w:cs="Times New Roman"/>
          <w:sz w:val="24"/>
          <w:szCs w:val="24"/>
        </w:rPr>
        <w:t xml:space="preserve"> юбилеям поэтов и писателей размещ</w:t>
      </w:r>
      <w:r w:rsidR="008A1EAD">
        <w:rPr>
          <w:rFonts w:ascii="Times New Roman" w:hAnsi="Times New Roman" w:cs="Times New Roman"/>
          <w:sz w:val="24"/>
          <w:szCs w:val="24"/>
        </w:rPr>
        <w:t>али</w:t>
      </w:r>
      <w:r w:rsidR="00B365EC" w:rsidRPr="00B365EC">
        <w:rPr>
          <w:rFonts w:ascii="Times New Roman" w:hAnsi="Times New Roman" w:cs="Times New Roman"/>
          <w:sz w:val="24"/>
          <w:szCs w:val="24"/>
        </w:rPr>
        <w:t xml:space="preserve"> информационные посты</w:t>
      </w:r>
      <w:r w:rsidR="00CE2A93">
        <w:rPr>
          <w:rFonts w:ascii="Times New Roman" w:hAnsi="Times New Roman" w:cs="Times New Roman"/>
          <w:sz w:val="24"/>
          <w:szCs w:val="24"/>
        </w:rPr>
        <w:t>.</w:t>
      </w:r>
    </w:p>
    <w:p w:rsidR="00FE5D95" w:rsidRPr="00C20CDE" w:rsidRDefault="00FE5D95" w:rsidP="00CE2A93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F567E" w:rsidRPr="00AE66C8" w:rsidRDefault="00EF567E" w:rsidP="00EB1734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AE66C8">
        <w:rPr>
          <w:rFonts w:ascii="Times New Roman" w:hAnsi="Times New Roman" w:cs="Times New Roman"/>
          <w:b/>
          <w:i/>
          <w:sz w:val="26"/>
          <w:szCs w:val="26"/>
          <w:u w:val="single"/>
        </w:rPr>
        <w:t>День поэзии</w:t>
      </w:r>
    </w:p>
    <w:p w:rsidR="00E234D3" w:rsidRPr="00FE5D95" w:rsidRDefault="00E234D3" w:rsidP="00544B13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E234D3" w:rsidRDefault="00E234D3" w:rsidP="00364C59">
      <w:pPr>
        <w:tabs>
          <w:tab w:val="num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64C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7D43" w:rsidRPr="00E234D3">
        <w:rPr>
          <w:rFonts w:ascii="Times New Roman" w:hAnsi="Times New Roman" w:cs="Times New Roman"/>
          <w:sz w:val="24"/>
          <w:szCs w:val="24"/>
        </w:rPr>
        <w:t xml:space="preserve">17 марта </w:t>
      </w:r>
      <w:r>
        <w:rPr>
          <w:rFonts w:ascii="Times New Roman" w:hAnsi="Times New Roman" w:cs="Times New Roman"/>
          <w:sz w:val="24"/>
          <w:szCs w:val="24"/>
        </w:rPr>
        <w:t>День поэзии в</w:t>
      </w:r>
      <w:r w:rsidRPr="00E234D3">
        <w:rPr>
          <w:rFonts w:ascii="Times New Roman" w:hAnsi="Times New Roman" w:cs="Times New Roman"/>
          <w:sz w:val="24"/>
          <w:szCs w:val="24"/>
        </w:rPr>
        <w:t xml:space="preserve"> </w:t>
      </w:r>
      <w:r w:rsidRPr="00E234D3">
        <w:rPr>
          <w:rFonts w:ascii="Times New Roman" w:hAnsi="Times New Roman" w:cs="Times New Roman"/>
          <w:b/>
          <w:sz w:val="24"/>
          <w:szCs w:val="24"/>
        </w:rPr>
        <w:t>библиотеке №14 п. Рыздвяного</w:t>
      </w:r>
      <w:r w:rsidRPr="00E234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 проведён в формате </w:t>
      </w:r>
      <w:r w:rsidRPr="00E234D3">
        <w:rPr>
          <w:rFonts w:ascii="Times New Roman" w:hAnsi="Times New Roman" w:cs="Times New Roman"/>
          <w:b/>
          <w:sz w:val="24"/>
          <w:szCs w:val="24"/>
        </w:rPr>
        <w:t>л</w:t>
      </w:r>
      <w:r w:rsidRPr="00E234D3">
        <w:rPr>
          <w:rFonts w:ascii="Times New Roman" w:hAnsi="Times New Roman" w:cs="Times New Roman"/>
          <w:b/>
          <w:sz w:val="24"/>
          <w:szCs w:val="24"/>
        </w:rPr>
        <w:t>и</w:t>
      </w:r>
      <w:r w:rsidRPr="00E234D3">
        <w:rPr>
          <w:rFonts w:ascii="Times New Roman" w:hAnsi="Times New Roman" w:cs="Times New Roman"/>
          <w:b/>
          <w:sz w:val="24"/>
          <w:szCs w:val="24"/>
        </w:rPr>
        <w:t xml:space="preserve">тературного фестиваля </w:t>
      </w:r>
      <w:r w:rsidRPr="00E234D3">
        <w:rPr>
          <w:rFonts w:ascii="Times New Roman" w:hAnsi="Times New Roman" w:cs="Times New Roman"/>
          <w:sz w:val="24"/>
          <w:szCs w:val="24"/>
        </w:rPr>
        <w:t>«Просто я стихами говорю»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5D95">
        <w:rPr>
          <w:rFonts w:ascii="Times New Roman" w:hAnsi="Times New Roman" w:cs="Times New Roman"/>
          <w:sz w:val="24"/>
          <w:szCs w:val="24"/>
        </w:rPr>
        <w:t xml:space="preserve"> с</w:t>
      </w:r>
      <w:r w:rsidRPr="00E234D3">
        <w:rPr>
          <w:rFonts w:ascii="Times New Roman" w:hAnsi="Times New Roman" w:cs="Times New Roman"/>
          <w:sz w:val="24"/>
          <w:szCs w:val="24"/>
        </w:rPr>
        <w:t xml:space="preserve"> участием поэтов О.С. Пехтелевой, Н.П. Кушнаревой. Учащимся 11 кл</w:t>
      </w:r>
      <w:r w:rsidR="00FE5D95">
        <w:rPr>
          <w:rFonts w:ascii="Times New Roman" w:hAnsi="Times New Roman" w:cs="Times New Roman"/>
          <w:sz w:val="24"/>
          <w:szCs w:val="24"/>
        </w:rPr>
        <w:t>.</w:t>
      </w:r>
      <w:r w:rsidRPr="00E234D3">
        <w:rPr>
          <w:rFonts w:ascii="Times New Roman" w:hAnsi="Times New Roman" w:cs="Times New Roman"/>
          <w:sz w:val="24"/>
          <w:szCs w:val="24"/>
        </w:rPr>
        <w:t xml:space="preserve"> МБОУ «С</w:t>
      </w:r>
      <w:r w:rsidR="006D3FDD">
        <w:rPr>
          <w:rFonts w:ascii="Times New Roman" w:hAnsi="Times New Roman" w:cs="Times New Roman"/>
          <w:sz w:val="24"/>
          <w:szCs w:val="24"/>
        </w:rPr>
        <w:t xml:space="preserve">ОШ №11» и читателям библиотеки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E234D3">
        <w:rPr>
          <w:rFonts w:ascii="Times New Roman" w:hAnsi="Times New Roman" w:cs="Times New Roman"/>
          <w:sz w:val="24"/>
          <w:szCs w:val="24"/>
        </w:rPr>
        <w:t>ыло предложе</w:t>
      </w:r>
      <w:r>
        <w:rPr>
          <w:rFonts w:ascii="Times New Roman" w:hAnsi="Times New Roman" w:cs="Times New Roman"/>
          <w:sz w:val="24"/>
          <w:szCs w:val="24"/>
        </w:rPr>
        <w:t>но озна</w:t>
      </w:r>
      <w:r w:rsidRPr="00E234D3">
        <w:rPr>
          <w:rFonts w:ascii="Times New Roman" w:hAnsi="Times New Roman" w:cs="Times New Roman"/>
          <w:sz w:val="24"/>
          <w:szCs w:val="24"/>
        </w:rPr>
        <w:t>комиться с обзорной информацией о Всемирном Дне поэзии, с многоо</w:t>
      </w:r>
      <w:r w:rsidRPr="00E234D3">
        <w:rPr>
          <w:rFonts w:ascii="Times New Roman" w:hAnsi="Times New Roman" w:cs="Times New Roman"/>
          <w:sz w:val="24"/>
          <w:szCs w:val="24"/>
        </w:rPr>
        <w:t>б</w:t>
      </w:r>
      <w:r w:rsidRPr="00E234D3">
        <w:rPr>
          <w:rFonts w:ascii="Times New Roman" w:hAnsi="Times New Roman" w:cs="Times New Roman"/>
          <w:sz w:val="24"/>
          <w:szCs w:val="24"/>
        </w:rPr>
        <w:t xml:space="preserve">разием художественного творчества писателей и поэтов Ставрополського края. </w:t>
      </w:r>
      <w:r w:rsidR="006D3FDD">
        <w:rPr>
          <w:rFonts w:ascii="Times New Roman" w:hAnsi="Times New Roman" w:cs="Times New Roman"/>
          <w:sz w:val="24"/>
          <w:szCs w:val="24"/>
        </w:rPr>
        <w:t>У</w:t>
      </w:r>
      <w:r w:rsidRPr="00E234D3">
        <w:rPr>
          <w:rFonts w:ascii="Times New Roman" w:hAnsi="Times New Roman" w:cs="Times New Roman"/>
          <w:sz w:val="24"/>
          <w:szCs w:val="24"/>
        </w:rPr>
        <w:t xml:space="preserve"> кни</w:t>
      </w:r>
      <w:r w:rsidRPr="00E234D3">
        <w:rPr>
          <w:rFonts w:ascii="Times New Roman" w:hAnsi="Times New Roman" w:cs="Times New Roman"/>
          <w:sz w:val="24"/>
          <w:szCs w:val="24"/>
        </w:rPr>
        <w:t>ж</w:t>
      </w:r>
      <w:r w:rsidRPr="00E234D3">
        <w:rPr>
          <w:rFonts w:ascii="Times New Roman" w:hAnsi="Times New Roman" w:cs="Times New Roman"/>
          <w:sz w:val="24"/>
          <w:szCs w:val="24"/>
        </w:rPr>
        <w:t>н</w:t>
      </w:r>
      <w:r w:rsidR="006D3FDD">
        <w:rPr>
          <w:rFonts w:ascii="Times New Roman" w:hAnsi="Times New Roman" w:cs="Times New Roman"/>
          <w:sz w:val="24"/>
          <w:szCs w:val="24"/>
        </w:rPr>
        <w:t>ой</w:t>
      </w:r>
      <w:r w:rsidRPr="00E234D3">
        <w:rPr>
          <w:rFonts w:ascii="Times New Roman" w:hAnsi="Times New Roman" w:cs="Times New Roman"/>
          <w:sz w:val="24"/>
          <w:szCs w:val="24"/>
        </w:rPr>
        <w:t xml:space="preserve"> экспозици</w:t>
      </w:r>
      <w:r w:rsidR="006D3FDD">
        <w:rPr>
          <w:rFonts w:ascii="Times New Roman" w:hAnsi="Times New Roman" w:cs="Times New Roman"/>
          <w:sz w:val="24"/>
          <w:szCs w:val="24"/>
        </w:rPr>
        <w:t>и</w:t>
      </w:r>
      <w:r w:rsidRPr="00E234D3">
        <w:rPr>
          <w:rFonts w:ascii="Times New Roman" w:hAnsi="Times New Roman" w:cs="Times New Roman"/>
          <w:sz w:val="24"/>
          <w:szCs w:val="24"/>
        </w:rPr>
        <w:t xml:space="preserve"> «Наш край родной в стихах и прозе», </w:t>
      </w:r>
      <w:r w:rsidR="006D3FDD">
        <w:rPr>
          <w:rFonts w:ascii="Times New Roman" w:hAnsi="Times New Roman" w:cs="Times New Roman"/>
          <w:sz w:val="24"/>
          <w:szCs w:val="24"/>
        </w:rPr>
        <w:t>прозвучали стихи ставропольских поэтов в исполнении участников мероприятия.</w:t>
      </w:r>
    </w:p>
    <w:p w:rsidR="006D3FDD" w:rsidRPr="006D3FDD" w:rsidRDefault="006D3FDD" w:rsidP="00DA7D43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E3243A" w:rsidRDefault="006D3FDD" w:rsidP="006D3FDD">
      <w:pPr>
        <w:tabs>
          <w:tab w:val="num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364C59">
        <w:rPr>
          <w:rFonts w:ascii="Times New Roman" w:hAnsi="Times New Roman" w:cs="Times New Roman"/>
          <w:sz w:val="24"/>
          <w:szCs w:val="24"/>
        </w:rPr>
        <w:t xml:space="preserve">  </w:t>
      </w:r>
      <w:r w:rsidR="00E3243A">
        <w:rPr>
          <w:rFonts w:ascii="Times New Roman" w:hAnsi="Times New Roman" w:cs="Times New Roman"/>
          <w:sz w:val="24"/>
          <w:szCs w:val="24"/>
        </w:rPr>
        <w:t xml:space="preserve">20 марта </w:t>
      </w:r>
      <w:r w:rsidR="00FE5D95">
        <w:rPr>
          <w:rFonts w:ascii="Times New Roman" w:hAnsi="Times New Roman" w:cs="Times New Roman"/>
          <w:sz w:val="24"/>
          <w:szCs w:val="24"/>
        </w:rPr>
        <w:t>для членов</w:t>
      </w:r>
      <w:r w:rsidR="00E3243A">
        <w:rPr>
          <w:rFonts w:ascii="Times New Roman" w:hAnsi="Times New Roman" w:cs="Times New Roman"/>
          <w:sz w:val="24"/>
          <w:szCs w:val="24"/>
        </w:rPr>
        <w:t xml:space="preserve"> </w:t>
      </w:r>
      <w:r w:rsidR="00E3243A" w:rsidRPr="00FE5D95">
        <w:rPr>
          <w:rFonts w:ascii="Times New Roman" w:hAnsi="Times New Roman" w:cs="Times New Roman"/>
          <w:b/>
          <w:sz w:val="24"/>
          <w:szCs w:val="24"/>
        </w:rPr>
        <w:t>клуб</w:t>
      </w:r>
      <w:r w:rsidR="00FE5D95">
        <w:rPr>
          <w:rFonts w:ascii="Times New Roman" w:hAnsi="Times New Roman" w:cs="Times New Roman"/>
          <w:b/>
          <w:sz w:val="24"/>
          <w:szCs w:val="24"/>
        </w:rPr>
        <w:t>а</w:t>
      </w:r>
      <w:r w:rsidR="00E3243A" w:rsidRPr="00FE5D95">
        <w:rPr>
          <w:rFonts w:ascii="Times New Roman" w:hAnsi="Times New Roman" w:cs="Times New Roman"/>
          <w:b/>
          <w:sz w:val="24"/>
          <w:szCs w:val="24"/>
        </w:rPr>
        <w:t xml:space="preserve"> «Горящая свеча»</w:t>
      </w:r>
      <w:r w:rsidR="00E3243A">
        <w:rPr>
          <w:rFonts w:ascii="Times New Roman" w:hAnsi="Times New Roman" w:cs="Times New Roman"/>
          <w:sz w:val="24"/>
          <w:szCs w:val="24"/>
        </w:rPr>
        <w:t xml:space="preserve"> </w:t>
      </w:r>
      <w:r w:rsidR="00A61EC6">
        <w:rPr>
          <w:rFonts w:ascii="Times New Roman" w:hAnsi="Times New Roman" w:cs="Times New Roman"/>
          <w:sz w:val="24"/>
          <w:szCs w:val="24"/>
        </w:rPr>
        <w:t xml:space="preserve">и читателей </w:t>
      </w:r>
      <w:r w:rsidR="00A61EC6" w:rsidRPr="00FE5D95">
        <w:rPr>
          <w:rFonts w:ascii="Times New Roman" w:hAnsi="Times New Roman" w:cs="Times New Roman"/>
          <w:b/>
          <w:sz w:val="24"/>
          <w:szCs w:val="24"/>
        </w:rPr>
        <w:t>библиотек</w:t>
      </w:r>
      <w:r w:rsidR="00FE5D95" w:rsidRPr="00FE5D95">
        <w:rPr>
          <w:rFonts w:ascii="Times New Roman" w:hAnsi="Times New Roman" w:cs="Times New Roman"/>
          <w:b/>
          <w:sz w:val="24"/>
          <w:szCs w:val="24"/>
        </w:rPr>
        <w:t>а</w:t>
      </w:r>
      <w:r w:rsidR="00A61EC6" w:rsidRPr="00FE5D95">
        <w:rPr>
          <w:rFonts w:ascii="Times New Roman" w:hAnsi="Times New Roman" w:cs="Times New Roman"/>
          <w:b/>
          <w:sz w:val="24"/>
          <w:szCs w:val="24"/>
        </w:rPr>
        <w:t xml:space="preserve"> №22 пос. Солнечнодольск</w:t>
      </w:r>
      <w:r w:rsidR="00A61EC6">
        <w:rPr>
          <w:rFonts w:ascii="Times New Roman" w:hAnsi="Times New Roman" w:cs="Times New Roman"/>
          <w:sz w:val="24"/>
          <w:szCs w:val="24"/>
        </w:rPr>
        <w:t xml:space="preserve"> </w:t>
      </w:r>
      <w:r w:rsidR="00E3243A">
        <w:rPr>
          <w:rFonts w:ascii="Times New Roman" w:hAnsi="Times New Roman" w:cs="Times New Roman"/>
          <w:sz w:val="24"/>
          <w:szCs w:val="24"/>
        </w:rPr>
        <w:t xml:space="preserve">состоялся </w:t>
      </w:r>
      <w:r w:rsidR="00E3243A" w:rsidRPr="00A61EC6">
        <w:rPr>
          <w:rFonts w:ascii="Times New Roman" w:hAnsi="Times New Roman" w:cs="Times New Roman"/>
          <w:b/>
          <w:sz w:val="24"/>
          <w:szCs w:val="24"/>
        </w:rPr>
        <w:t>поэтический вечер</w:t>
      </w:r>
      <w:r w:rsidR="00E3243A">
        <w:rPr>
          <w:rFonts w:ascii="Times New Roman" w:hAnsi="Times New Roman" w:cs="Times New Roman"/>
          <w:sz w:val="24"/>
          <w:szCs w:val="24"/>
        </w:rPr>
        <w:t xml:space="preserve"> «Я ищу свою </w:t>
      </w:r>
      <w:r w:rsidR="00A61EC6">
        <w:rPr>
          <w:rFonts w:ascii="Times New Roman" w:hAnsi="Times New Roman" w:cs="Times New Roman"/>
          <w:sz w:val="24"/>
          <w:szCs w:val="24"/>
        </w:rPr>
        <w:t>душу в стихах»</w:t>
      </w:r>
      <w:r w:rsidR="00FE5D95">
        <w:rPr>
          <w:rFonts w:ascii="Times New Roman" w:hAnsi="Times New Roman" w:cs="Times New Roman"/>
          <w:sz w:val="24"/>
          <w:szCs w:val="24"/>
        </w:rPr>
        <w:t>.</w:t>
      </w:r>
    </w:p>
    <w:p w:rsidR="00EF567E" w:rsidRPr="00364C59" w:rsidRDefault="00EF567E" w:rsidP="006D3FDD">
      <w:pPr>
        <w:tabs>
          <w:tab w:val="num" w:pos="426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EB1734" w:rsidRDefault="00364C59" w:rsidP="00364C59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42656">
        <w:rPr>
          <w:rFonts w:ascii="Times New Roman" w:hAnsi="Times New Roman" w:cs="Times New Roman"/>
          <w:sz w:val="24"/>
          <w:szCs w:val="24"/>
        </w:rPr>
        <w:t>С 1</w:t>
      </w:r>
      <w:r w:rsidR="00FE5D95">
        <w:rPr>
          <w:rFonts w:ascii="Times New Roman" w:hAnsi="Times New Roman" w:cs="Times New Roman"/>
          <w:sz w:val="24"/>
          <w:szCs w:val="24"/>
        </w:rPr>
        <w:t xml:space="preserve"> </w:t>
      </w:r>
      <w:r w:rsidR="006D3FDD">
        <w:rPr>
          <w:rFonts w:ascii="Times New Roman" w:hAnsi="Times New Roman" w:cs="Times New Roman"/>
          <w:sz w:val="24"/>
          <w:szCs w:val="24"/>
        </w:rPr>
        <w:t xml:space="preserve">по 20 марта </w:t>
      </w:r>
      <w:r w:rsidR="00742656">
        <w:rPr>
          <w:rFonts w:ascii="Times New Roman" w:hAnsi="Times New Roman" w:cs="Times New Roman"/>
          <w:sz w:val="24"/>
          <w:szCs w:val="24"/>
        </w:rPr>
        <w:t xml:space="preserve">в </w:t>
      </w:r>
      <w:r w:rsidR="00742656" w:rsidRPr="006D3FDD">
        <w:rPr>
          <w:rFonts w:ascii="Times New Roman" w:hAnsi="Times New Roman" w:cs="Times New Roman"/>
          <w:b/>
          <w:sz w:val="24"/>
          <w:szCs w:val="24"/>
        </w:rPr>
        <w:t>библиотеке №12 ст. Рождественской</w:t>
      </w:r>
      <w:r w:rsidR="00742656" w:rsidRPr="00742656">
        <w:rPr>
          <w:rFonts w:ascii="Times New Roman" w:hAnsi="Times New Roman" w:cs="Times New Roman"/>
          <w:sz w:val="24"/>
          <w:szCs w:val="24"/>
        </w:rPr>
        <w:t xml:space="preserve"> стартов</w:t>
      </w:r>
      <w:r w:rsidR="00742656">
        <w:rPr>
          <w:rFonts w:ascii="Times New Roman" w:hAnsi="Times New Roman" w:cs="Times New Roman"/>
          <w:sz w:val="24"/>
          <w:szCs w:val="24"/>
        </w:rPr>
        <w:t>а</w:t>
      </w:r>
      <w:r w:rsidR="00742656" w:rsidRPr="00742656">
        <w:rPr>
          <w:rFonts w:ascii="Times New Roman" w:hAnsi="Times New Roman" w:cs="Times New Roman"/>
          <w:sz w:val="24"/>
          <w:szCs w:val="24"/>
        </w:rPr>
        <w:t xml:space="preserve">л </w:t>
      </w:r>
      <w:r w:rsidR="00742656" w:rsidRPr="006D3FDD">
        <w:rPr>
          <w:rFonts w:ascii="Times New Roman" w:hAnsi="Times New Roman" w:cs="Times New Roman"/>
          <w:b/>
          <w:sz w:val="24"/>
          <w:szCs w:val="24"/>
        </w:rPr>
        <w:t>книжный мар</w:t>
      </w:r>
      <w:r w:rsidR="00742656" w:rsidRPr="006D3FDD">
        <w:rPr>
          <w:rFonts w:ascii="Times New Roman" w:hAnsi="Times New Roman" w:cs="Times New Roman"/>
          <w:b/>
          <w:sz w:val="24"/>
          <w:szCs w:val="24"/>
        </w:rPr>
        <w:t>а</w:t>
      </w:r>
      <w:r w:rsidR="00742656" w:rsidRPr="006D3FDD">
        <w:rPr>
          <w:rFonts w:ascii="Times New Roman" w:hAnsi="Times New Roman" w:cs="Times New Roman"/>
          <w:b/>
          <w:sz w:val="24"/>
          <w:szCs w:val="24"/>
        </w:rPr>
        <w:t>фон</w:t>
      </w:r>
      <w:r w:rsidR="00742656">
        <w:rPr>
          <w:rFonts w:ascii="Times New Roman" w:hAnsi="Times New Roman" w:cs="Times New Roman"/>
          <w:sz w:val="24"/>
          <w:szCs w:val="24"/>
        </w:rPr>
        <w:t xml:space="preserve"> «Свет души сберегая стихами», в котором приняли участие читатели всех возрастов. </w:t>
      </w:r>
      <w:r w:rsidR="006D3FDD">
        <w:rPr>
          <w:rFonts w:ascii="Times New Roman" w:hAnsi="Times New Roman" w:cs="Times New Roman"/>
          <w:sz w:val="24"/>
          <w:szCs w:val="24"/>
        </w:rPr>
        <w:t>Каждый</w:t>
      </w:r>
      <w:r w:rsidR="00742656">
        <w:rPr>
          <w:rFonts w:ascii="Times New Roman" w:hAnsi="Times New Roman" w:cs="Times New Roman"/>
          <w:sz w:val="24"/>
          <w:szCs w:val="24"/>
        </w:rPr>
        <w:t xml:space="preserve"> получал фишки </w:t>
      </w:r>
      <w:r w:rsidR="00544B13">
        <w:rPr>
          <w:rFonts w:ascii="Times New Roman" w:hAnsi="Times New Roman" w:cs="Times New Roman"/>
          <w:sz w:val="24"/>
          <w:szCs w:val="24"/>
        </w:rPr>
        <w:t xml:space="preserve">(бонусы) </w:t>
      </w:r>
      <w:r w:rsidR="00742656">
        <w:rPr>
          <w:rFonts w:ascii="Times New Roman" w:hAnsi="Times New Roman" w:cs="Times New Roman"/>
          <w:sz w:val="24"/>
          <w:szCs w:val="24"/>
        </w:rPr>
        <w:t>за пр</w:t>
      </w:r>
      <w:r w:rsidR="006D3FDD">
        <w:rPr>
          <w:rFonts w:ascii="Times New Roman" w:hAnsi="Times New Roman" w:cs="Times New Roman"/>
          <w:sz w:val="24"/>
          <w:szCs w:val="24"/>
        </w:rPr>
        <w:t>очитанные поэтические сборники и</w:t>
      </w:r>
      <w:r w:rsidR="00544B13">
        <w:rPr>
          <w:rFonts w:ascii="Times New Roman" w:hAnsi="Times New Roman" w:cs="Times New Roman"/>
          <w:sz w:val="24"/>
          <w:szCs w:val="24"/>
        </w:rPr>
        <w:t xml:space="preserve"> за участие в литературных мероприятиях и творчески</w:t>
      </w:r>
      <w:r w:rsidR="006D3FDD">
        <w:rPr>
          <w:rFonts w:ascii="Times New Roman" w:hAnsi="Times New Roman" w:cs="Times New Roman"/>
          <w:sz w:val="24"/>
          <w:szCs w:val="24"/>
        </w:rPr>
        <w:t>х</w:t>
      </w:r>
      <w:r w:rsidR="00544B13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6D3FDD">
        <w:rPr>
          <w:rFonts w:ascii="Times New Roman" w:hAnsi="Times New Roman" w:cs="Times New Roman"/>
          <w:sz w:val="24"/>
          <w:szCs w:val="24"/>
        </w:rPr>
        <w:t>ах</w:t>
      </w:r>
      <w:r w:rsidR="00544B13">
        <w:rPr>
          <w:rFonts w:ascii="Times New Roman" w:hAnsi="Times New Roman" w:cs="Times New Roman"/>
          <w:sz w:val="24"/>
          <w:szCs w:val="24"/>
        </w:rPr>
        <w:t xml:space="preserve">. В течение </w:t>
      </w:r>
      <w:r w:rsidR="009945CA">
        <w:rPr>
          <w:rFonts w:ascii="Times New Roman" w:hAnsi="Times New Roman" w:cs="Times New Roman"/>
          <w:sz w:val="24"/>
          <w:szCs w:val="24"/>
        </w:rPr>
        <w:t xml:space="preserve">всего </w:t>
      </w:r>
      <w:r w:rsidR="00544B13">
        <w:rPr>
          <w:rFonts w:ascii="Times New Roman" w:hAnsi="Times New Roman" w:cs="Times New Roman"/>
          <w:sz w:val="24"/>
          <w:szCs w:val="24"/>
        </w:rPr>
        <w:t>марафона действовали книжные выставки</w:t>
      </w:r>
      <w:r w:rsidR="006D3FDD">
        <w:rPr>
          <w:rFonts w:ascii="Times New Roman" w:hAnsi="Times New Roman" w:cs="Times New Roman"/>
          <w:sz w:val="24"/>
          <w:szCs w:val="24"/>
        </w:rPr>
        <w:t>:</w:t>
      </w:r>
      <w:r w:rsidR="00544B13">
        <w:rPr>
          <w:rFonts w:ascii="Times New Roman" w:hAnsi="Times New Roman" w:cs="Times New Roman"/>
          <w:sz w:val="24"/>
          <w:szCs w:val="24"/>
        </w:rPr>
        <w:t xml:space="preserve"> «Золотая россыпь стихов», «Мелодия моей души (по творчеству местного</w:t>
      </w:r>
      <w:r w:rsidR="009945CA">
        <w:rPr>
          <w:rFonts w:ascii="Times New Roman" w:hAnsi="Times New Roman" w:cs="Times New Roman"/>
          <w:sz w:val="24"/>
          <w:szCs w:val="24"/>
        </w:rPr>
        <w:t xml:space="preserve"> поэта М. Бурановой), для детей</w:t>
      </w:r>
      <w:r w:rsidR="00544B13">
        <w:rPr>
          <w:rFonts w:ascii="Times New Roman" w:hAnsi="Times New Roman" w:cs="Times New Roman"/>
          <w:sz w:val="24"/>
          <w:szCs w:val="24"/>
        </w:rPr>
        <w:t xml:space="preserve"> </w:t>
      </w:r>
      <w:r w:rsidR="006D3FDD">
        <w:rPr>
          <w:rFonts w:ascii="Times New Roman" w:hAnsi="Times New Roman" w:cs="Times New Roman"/>
          <w:sz w:val="24"/>
          <w:szCs w:val="24"/>
        </w:rPr>
        <w:t xml:space="preserve">была </w:t>
      </w:r>
      <w:r w:rsidR="00544B13">
        <w:rPr>
          <w:rFonts w:ascii="Times New Roman" w:hAnsi="Times New Roman" w:cs="Times New Roman"/>
          <w:sz w:val="24"/>
          <w:szCs w:val="24"/>
        </w:rPr>
        <w:t xml:space="preserve">проведена </w:t>
      </w:r>
      <w:r w:rsidR="00544B13" w:rsidRPr="006D3FDD">
        <w:rPr>
          <w:rFonts w:ascii="Times New Roman" w:hAnsi="Times New Roman" w:cs="Times New Roman"/>
          <w:b/>
          <w:sz w:val="24"/>
          <w:szCs w:val="24"/>
        </w:rPr>
        <w:t>литературно-игровая пр</w:t>
      </w:r>
      <w:r w:rsidR="00544B13" w:rsidRPr="006D3FDD">
        <w:rPr>
          <w:rFonts w:ascii="Times New Roman" w:hAnsi="Times New Roman" w:cs="Times New Roman"/>
          <w:b/>
          <w:sz w:val="24"/>
          <w:szCs w:val="24"/>
        </w:rPr>
        <w:t>о</w:t>
      </w:r>
      <w:r w:rsidR="00544B13" w:rsidRPr="006D3FDD">
        <w:rPr>
          <w:rFonts w:ascii="Times New Roman" w:hAnsi="Times New Roman" w:cs="Times New Roman"/>
          <w:b/>
          <w:sz w:val="24"/>
          <w:szCs w:val="24"/>
        </w:rPr>
        <w:t>грамма</w:t>
      </w:r>
      <w:r w:rsidR="00544B13">
        <w:rPr>
          <w:rFonts w:ascii="Times New Roman" w:hAnsi="Times New Roman" w:cs="Times New Roman"/>
          <w:sz w:val="24"/>
          <w:szCs w:val="24"/>
        </w:rPr>
        <w:t xml:space="preserve"> «Страна поэзии» и </w:t>
      </w:r>
      <w:r w:rsidR="00544B13" w:rsidRPr="006D3FDD">
        <w:rPr>
          <w:rFonts w:ascii="Times New Roman" w:hAnsi="Times New Roman" w:cs="Times New Roman"/>
          <w:b/>
          <w:sz w:val="24"/>
          <w:szCs w:val="24"/>
        </w:rPr>
        <w:t>викторина</w:t>
      </w:r>
      <w:r w:rsidR="00544B13">
        <w:rPr>
          <w:rFonts w:ascii="Times New Roman" w:hAnsi="Times New Roman" w:cs="Times New Roman"/>
          <w:sz w:val="24"/>
          <w:szCs w:val="24"/>
        </w:rPr>
        <w:t xml:space="preserve"> «Весёлое </w:t>
      </w:r>
      <w:r w:rsidR="006D3FDD">
        <w:rPr>
          <w:rFonts w:ascii="Times New Roman" w:hAnsi="Times New Roman" w:cs="Times New Roman"/>
          <w:sz w:val="24"/>
          <w:szCs w:val="24"/>
        </w:rPr>
        <w:t xml:space="preserve">поэтическое </w:t>
      </w:r>
      <w:r w:rsidR="00544B13">
        <w:rPr>
          <w:rFonts w:ascii="Times New Roman" w:hAnsi="Times New Roman" w:cs="Times New Roman"/>
          <w:sz w:val="24"/>
          <w:szCs w:val="24"/>
        </w:rPr>
        <w:t>путешествие» по творчеству детских поэтов.</w:t>
      </w:r>
      <w:r w:rsidR="006D3FDD">
        <w:rPr>
          <w:rFonts w:ascii="Times New Roman" w:hAnsi="Times New Roman" w:cs="Times New Roman"/>
          <w:sz w:val="24"/>
          <w:szCs w:val="24"/>
        </w:rPr>
        <w:t xml:space="preserve"> Самые активные были отмечены призами.</w:t>
      </w:r>
      <w:r w:rsidR="00544B13">
        <w:rPr>
          <w:rFonts w:ascii="Times New Roman" w:hAnsi="Times New Roman" w:cs="Times New Roman"/>
          <w:sz w:val="24"/>
          <w:szCs w:val="24"/>
        </w:rPr>
        <w:t xml:space="preserve"> Книговыдача составила – 31 экз.</w:t>
      </w:r>
    </w:p>
    <w:p w:rsidR="00724C4E" w:rsidRDefault="00724C4E" w:rsidP="00364C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«Встреча с серебряным веком» под таким название </w:t>
      </w:r>
      <w:r w:rsidR="00051FDF">
        <w:rPr>
          <w:rFonts w:ascii="Times New Roman" w:hAnsi="Times New Roman" w:cs="Times New Roman"/>
          <w:sz w:val="24"/>
          <w:szCs w:val="24"/>
        </w:rPr>
        <w:t xml:space="preserve">21 марта </w:t>
      </w:r>
      <w:r>
        <w:rPr>
          <w:rFonts w:ascii="Times New Roman" w:hAnsi="Times New Roman" w:cs="Times New Roman"/>
          <w:sz w:val="24"/>
          <w:szCs w:val="24"/>
        </w:rPr>
        <w:t>прошл</w:t>
      </w:r>
      <w:r w:rsidR="00060B1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0B1A" w:rsidRPr="00364C59">
        <w:rPr>
          <w:rFonts w:ascii="Times New Roman" w:hAnsi="Times New Roman" w:cs="Times New Roman"/>
          <w:b/>
          <w:sz w:val="24"/>
          <w:szCs w:val="24"/>
        </w:rPr>
        <w:t>поэтическая встреча</w:t>
      </w:r>
      <w:r>
        <w:rPr>
          <w:rFonts w:ascii="Times New Roman" w:hAnsi="Times New Roman" w:cs="Times New Roman"/>
          <w:sz w:val="24"/>
          <w:szCs w:val="24"/>
        </w:rPr>
        <w:t xml:space="preserve">  в Новотроицком сельскохозяйственного техникуме, организованн</w:t>
      </w:r>
      <w:r w:rsidR="006D3FDD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сотрудн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ками </w:t>
      </w:r>
      <w:r w:rsidR="009945CA">
        <w:rPr>
          <w:rFonts w:ascii="Times New Roman" w:hAnsi="Times New Roman" w:cs="Times New Roman"/>
          <w:b/>
          <w:sz w:val="24"/>
          <w:szCs w:val="24"/>
        </w:rPr>
        <w:t>библиотеки №4 ст</w:t>
      </w:r>
      <w:proofErr w:type="gramStart"/>
      <w:r w:rsidR="009945CA">
        <w:rPr>
          <w:rFonts w:ascii="Times New Roman" w:hAnsi="Times New Roman" w:cs="Times New Roman"/>
          <w:b/>
          <w:sz w:val="24"/>
          <w:szCs w:val="24"/>
        </w:rPr>
        <w:t>.</w:t>
      </w:r>
      <w:r w:rsidRPr="00724C4E">
        <w:rPr>
          <w:rFonts w:ascii="Times New Roman" w:hAnsi="Times New Roman" w:cs="Times New Roman"/>
          <w:b/>
          <w:sz w:val="24"/>
          <w:szCs w:val="24"/>
        </w:rPr>
        <w:t>Н</w:t>
      </w:r>
      <w:proofErr w:type="gramEnd"/>
      <w:r w:rsidRPr="00724C4E">
        <w:rPr>
          <w:rFonts w:ascii="Times New Roman" w:hAnsi="Times New Roman" w:cs="Times New Roman"/>
          <w:b/>
          <w:sz w:val="24"/>
          <w:szCs w:val="24"/>
        </w:rPr>
        <w:t>овотроицкой</w:t>
      </w:r>
      <w:r>
        <w:rPr>
          <w:rFonts w:ascii="Times New Roman" w:hAnsi="Times New Roman" w:cs="Times New Roman"/>
          <w:sz w:val="24"/>
          <w:szCs w:val="24"/>
        </w:rPr>
        <w:t>. Библиотекари рассказали о литературных направлениях серебряного века – символизм, акмеизм, футуризм, о ярких представитлях этих направлений: А. Блок, В. Маяковский, А. Ахматова, Н. Гумилёв, И. Северянин и</w:t>
      </w:r>
      <w:r w:rsidR="006D3F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др., были продемонстрированы ф</w:t>
      </w:r>
      <w:r w:rsidR="009945CA">
        <w:rPr>
          <w:rFonts w:ascii="Times New Roman" w:hAnsi="Times New Roman" w:cs="Times New Roman"/>
          <w:sz w:val="24"/>
          <w:szCs w:val="24"/>
        </w:rPr>
        <w:t>ото-слайды портретов выдающихся</w:t>
      </w:r>
      <w:r>
        <w:rPr>
          <w:rFonts w:ascii="Times New Roman" w:hAnsi="Times New Roman" w:cs="Times New Roman"/>
          <w:sz w:val="24"/>
          <w:szCs w:val="24"/>
        </w:rPr>
        <w:t xml:space="preserve"> поэтов, прозвучали их стихи</w:t>
      </w:r>
      <w:r w:rsidR="00051FDF">
        <w:rPr>
          <w:rFonts w:ascii="Times New Roman" w:hAnsi="Times New Roman" w:cs="Times New Roman"/>
          <w:sz w:val="24"/>
          <w:szCs w:val="24"/>
        </w:rPr>
        <w:t xml:space="preserve"> в исполнении студентов.</w:t>
      </w:r>
      <w:r w:rsidR="009945CA">
        <w:rPr>
          <w:rFonts w:ascii="Times New Roman" w:hAnsi="Times New Roman" w:cs="Times New Roman"/>
          <w:sz w:val="24"/>
          <w:szCs w:val="24"/>
        </w:rPr>
        <w:t xml:space="preserve"> К</w:t>
      </w:r>
      <w:r w:rsidR="00180B7C" w:rsidRPr="00180B7C">
        <w:rPr>
          <w:rFonts w:ascii="Times New Roman" w:hAnsi="Times New Roman" w:cs="Times New Roman"/>
          <w:sz w:val="24"/>
          <w:szCs w:val="24"/>
        </w:rPr>
        <w:t xml:space="preserve"> мероприятию </w:t>
      </w:r>
      <w:r w:rsidR="00180B7C">
        <w:rPr>
          <w:rFonts w:ascii="Times New Roman" w:hAnsi="Times New Roman" w:cs="Times New Roman"/>
          <w:sz w:val="24"/>
          <w:szCs w:val="24"/>
        </w:rPr>
        <w:t>был</w:t>
      </w:r>
      <w:r w:rsidR="00180B7C" w:rsidRPr="00180B7C">
        <w:rPr>
          <w:rFonts w:ascii="Times New Roman" w:hAnsi="Times New Roman" w:cs="Times New Roman"/>
          <w:sz w:val="24"/>
          <w:szCs w:val="24"/>
        </w:rPr>
        <w:t xml:space="preserve"> подготовлен </w:t>
      </w:r>
      <w:r w:rsidR="006D3FDD" w:rsidRPr="006D3FDD">
        <w:rPr>
          <w:rFonts w:ascii="Times New Roman" w:hAnsi="Times New Roman" w:cs="Times New Roman"/>
          <w:b/>
          <w:sz w:val="24"/>
          <w:szCs w:val="24"/>
        </w:rPr>
        <w:t xml:space="preserve">рекомендательный </w:t>
      </w:r>
      <w:r w:rsidR="00180B7C" w:rsidRPr="006D3FDD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  <w:r w:rsidR="009945CA">
        <w:rPr>
          <w:rFonts w:ascii="Times New Roman" w:hAnsi="Times New Roman" w:cs="Times New Roman"/>
          <w:sz w:val="24"/>
          <w:szCs w:val="24"/>
        </w:rPr>
        <w:t xml:space="preserve"> «Легкое дыхание Серебряного</w:t>
      </w:r>
      <w:r w:rsidR="00180B7C">
        <w:rPr>
          <w:rFonts w:ascii="Times New Roman" w:hAnsi="Times New Roman" w:cs="Times New Roman"/>
          <w:sz w:val="24"/>
          <w:szCs w:val="24"/>
        </w:rPr>
        <w:t xml:space="preserve"> века» и проведён </w:t>
      </w:r>
      <w:proofErr w:type="gramStart"/>
      <w:r w:rsidR="00180B7C" w:rsidRPr="006D3FDD">
        <w:rPr>
          <w:rFonts w:ascii="Times New Roman" w:hAnsi="Times New Roman" w:cs="Times New Roman"/>
          <w:b/>
          <w:sz w:val="24"/>
          <w:szCs w:val="24"/>
        </w:rPr>
        <w:t>блиц</w:t>
      </w:r>
      <w:proofErr w:type="gramEnd"/>
      <w:r w:rsidR="00180B7C" w:rsidRPr="006D3FDD">
        <w:rPr>
          <w:rFonts w:ascii="Times New Roman" w:hAnsi="Times New Roman" w:cs="Times New Roman"/>
          <w:b/>
          <w:sz w:val="24"/>
          <w:szCs w:val="24"/>
        </w:rPr>
        <w:t xml:space="preserve"> опрос</w:t>
      </w:r>
      <w:r w:rsidR="00180B7C">
        <w:rPr>
          <w:rFonts w:ascii="Times New Roman" w:hAnsi="Times New Roman" w:cs="Times New Roman"/>
          <w:sz w:val="24"/>
          <w:szCs w:val="24"/>
        </w:rPr>
        <w:t xml:space="preserve"> «Люб</w:t>
      </w:r>
      <w:r w:rsidR="00180B7C">
        <w:rPr>
          <w:rFonts w:ascii="Times New Roman" w:hAnsi="Times New Roman" w:cs="Times New Roman"/>
          <w:sz w:val="24"/>
          <w:szCs w:val="24"/>
        </w:rPr>
        <w:t>и</w:t>
      </w:r>
      <w:r w:rsidR="00180B7C">
        <w:rPr>
          <w:rFonts w:ascii="Times New Roman" w:hAnsi="Times New Roman" w:cs="Times New Roman"/>
          <w:sz w:val="24"/>
          <w:szCs w:val="24"/>
        </w:rPr>
        <w:lastRenderedPageBreak/>
        <w:t>те ли Вы поэзию</w:t>
      </w:r>
      <w:r w:rsidR="00466979">
        <w:rPr>
          <w:rFonts w:ascii="Times New Roman" w:hAnsi="Times New Roman" w:cs="Times New Roman"/>
          <w:sz w:val="24"/>
          <w:szCs w:val="24"/>
        </w:rPr>
        <w:t xml:space="preserve">?». </w:t>
      </w:r>
      <w:r w:rsidR="00466979" w:rsidRPr="00466979">
        <w:rPr>
          <w:rFonts w:ascii="Times New Roman" w:hAnsi="Times New Roman" w:cs="Times New Roman"/>
          <w:sz w:val="24"/>
          <w:szCs w:val="24"/>
        </w:rPr>
        <w:t>Анал</w:t>
      </w:r>
      <w:r w:rsidR="009945CA">
        <w:rPr>
          <w:rFonts w:ascii="Times New Roman" w:hAnsi="Times New Roman" w:cs="Times New Roman"/>
          <w:sz w:val="24"/>
          <w:szCs w:val="24"/>
        </w:rPr>
        <w:t>из  показал, что, только 20% молодежи читают</w:t>
      </w:r>
      <w:r w:rsidR="00466979" w:rsidRPr="00466979">
        <w:rPr>
          <w:rFonts w:ascii="Times New Roman" w:hAnsi="Times New Roman" w:cs="Times New Roman"/>
          <w:sz w:val="24"/>
          <w:szCs w:val="24"/>
        </w:rPr>
        <w:t xml:space="preserve"> поэ</w:t>
      </w:r>
      <w:r w:rsidR="00466979">
        <w:rPr>
          <w:rFonts w:ascii="Times New Roman" w:hAnsi="Times New Roman" w:cs="Times New Roman"/>
          <w:sz w:val="24"/>
          <w:szCs w:val="24"/>
        </w:rPr>
        <w:t xml:space="preserve">зию; </w:t>
      </w:r>
      <w:r w:rsidR="00466979" w:rsidRPr="00466979">
        <w:rPr>
          <w:rFonts w:ascii="Times New Roman" w:hAnsi="Times New Roman" w:cs="Times New Roman"/>
          <w:sz w:val="24"/>
          <w:szCs w:val="24"/>
        </w:rPr>
        <w:t>поним</w:t>
      </w:r>
      <w:r w:rsidR="00466979" w:rsidRPr="00466979">
        <w:rPr>
          <w:rFonts w:ascii="Times New Roman" w:hAnsi="Times New Roman" w:cs="Times New Roman"/>
          <w:sz w:val="24"/>
          <w:szCs w:val="24"/>
        </w:rPr>
        <w:t>а</w:t>
      </w:r>
      <w:r w:rsidR="00466979" w:rsidRPr="00466979">
        <w:rPr>
          <w:rFonts w:ascii="Times New Roman" w:hAnsi="Times New Roman" w:cs="Times New Roman"/>
          <w:sz w:val="24"/>
          <w:szCs w:val="24"/>
        </w:rPr>
        <w:t xml:space="preserve">ют  </w:t>
      </w:r>
      <w:r w:rsidR="009945CA">
        <w:rPr>
          <w:rFonts w:ascii="Times New Roman" w:hAnsi="Times New Roman" w:cs="Times New Roman"/>
          <w:sz w:val="24"/>
          <w:szCs w:val="24"/>
        </w:rPr>
        <w:t>её 91 %  респондент</w:t>
      </w:r>
      <w:r w:rsidR="00466979">
        <w:rPr>
          <w:rFonts w:ascii="Times New Roman" w:hAnsi="Times New Roman" w:cs="Times New Roman"/>
          <w:sz w:val="24"/>
          <w:szCs w:val="24"/>
        </w:rPr>
        <w:t>; пишут  стихи  2%; в  личной  библиотеке  поэзия</w:t>
      </w:r>
      <w:r w:rsidR="00364C59">
        <w:rPr>
          <w:rFonts w:ascii="Times New Roman" w:hAnsi="Times New Roman" w:cs="Times New Roman"/>
          <w:sz w:val="24"/>
          <w:szCs w:val="24"/>
        </w:rPr>
        <w:t xml:space="preserve">  у  64 %  уч</w:t>
      </w:r>
      <w:r w:rsidR="00364C59">
        <w:rPr>
          <w:rFonts w:ascii="Times New Roman" w:hAnsi="Times New Roman" w:cs="Times New Roman"/>
          <w:sz w:val="24"/>
          <w:szCs w:val="24"/>
        </w:rPr>
        <w:t>а</w:t>
      </w:r>
      <w:r w:rsidR="00364C59">
        <w:rPr>
          <w:rFonts w:ascii="Times New Roman" w:hAnsi="Times New Roman" w:cs="Times New Roman"/>
          <w:sz w:val="24"/>
          <w:szCs w:val="24"/>
        </w:rPr>
        <w:t>щихся.</w:t>
      </w:r>
    </w:p>
    <w:p w:rsidR="005E666C" w:rsidRDefault="00AE66C8" w:rsidP="009945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64C59" w:rsidRPr="00364C59">
        <w:rPr>
          <w:rFonts w:ascii="Times New Roman" w:hAnsi="Times New Roman" w:cs="Times New Roman"/>
          <w:sz w:val="24"/>
          <w:szCs w:val="24"/>
        </w:rPr>
        <w:t>Традиционно, в День поэзии</w:t>
      </w:r>
      <w:r w:rsidR="00F3758E">
        <w:rPr>
          <w:rFonts w:ascii="Times New Roman" w:hAnsi="Times New Roman" w:cs="Times New Roman"/>
          <w:sz w:val="24"/>
          <w:szCs w:val="24"/>
        </w:rPr>
        <w:t>, 21 марта</w:t>
      </w:r>
      <w:r w:rsidR="00364C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4C59" w:rsidRPr="00364C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2D87">
        <w:rPr>
          <w:rFonts w:ascii="Times New Roman" w:hAnsi="Times New Roman" w:cs="Times New Roman"/>
          <w:b/>
          <w:sz w:val="24"/>
          <w:szCs w:val="24"/>
        </w:rPr>
        <w:t>б</w:t>
      </w:r>
      <w:r w:rsidR="0082564E" w:rsidRPr="0082564E">
        <w:rPr>
          <w:rFonts w:ascii="Times New Roman" w:hAnsi="Times New Roman" w:cs="Times New Roman"/>
          <w:b/>
          <w:sz w:val="24"/>
          <w:szCs w:val="24"/>
        </w:rPr>
        <w:t>иблиотек</w:t>
      </w:r>
      <w:r w:rsidR="009945CA">
        <w:rPr>
          <w:rFonts w:ascii="Times New Roman" w:hAnsi="Times New Roman" w:cs="Times New Roman"/>
          <w:b/>
          <w:sz w:val="24"/>
          <w:szCs w:val="24"/>
        </w:rPr>
        <w:t>и</w:t>
      </w:r>
      <w:r w:rsidR="0082564E" w:rsidRPr="0082564E">
        <w:rPr>
          <w:rFonts w:ascii="Times New Roman" w:hAnsi="Times New Roman" w:cs="Times New Roman"/>
          <w:b/>
          <w:sz w:val="24"/>
          <w:szCs w:val="24"/>
        </w:rPr>
        <w:t xml:space="preserve"> №9</w:t>
      </w:r>
      <w:r w:rsidR="009945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4C59">
        <w:rPr>
          <w:rFonts w:ascii="Times New Roman" w:hAnsi="Times New Roman" w:cs="Times New Roman"/>
          <w:sz w:val="24"/>
          <w:szCs w:val="24"/>
        </w:rPr>
        <w:t xml:space="preserve">для участников </w:t>
      </w:r>
      <w:r w:rsidR="0082564E" w:rsidRPr="009945CA">
        <w:rPr>
          <w:rFonts w:ascii="Times New Roman" w:hAnsi="Times New Roman" w:cs="Times New Roman"/>
          <w:b/>
          <w:sz w:val="24"/>
          <w:szCs w:val="24"/>
        </w:rPr>
        <w:t>клуба «В кругу друзей»</w:t>
      </w:r>
      <w:r w:rsidR="00364C59">
        <w:rPr>
          <w:rFonts w:ascii="Times New Roman" w:hAnsi="Times New Roman" w:cs="Times New Roman"/>
          <w:sz w:val="24"/>
          <w:szCs w:val="24"/>
        </w:rPr>
        <w:t xml:space="preserve"> и читателей библиотеки</w:t>
      </w:r>
      <w:r w:rsidR="0082564E">
        <w:rPr>
          <w:rFonts w:ascii="Times New Roman" w:hAnsi="Times New Roman" w:cs="Times New Roman"/>
          <w:sz w:val="24"/>
          <w:szCs w:val="24"/>
        </w:rPr>
        <w:t xml:space="preserve"> организовала </w:t>
      </w:r>
      <w:r w:rsidR="0082564E" w:rsidRPr="0082564E">
        <w:rPr>
          <w:rFonts w:ascii="Times New Roman" w:hAnsi="Times New Roman" w:cs="Times New Roman"/>
          <w:b/>
          <w:sz w:val="24"/>
          <w:szCs w:val="24"/>
        </w:rPr>
        <w:t>вечер поэзии</w:t>
      </w:r>
      <w:r w:rsidR="0082564E">
        <w:rPr>
          <w:rFonts w:ascii="Times New Roman" w:hAnsi="Times New Roman" w:cs="Times New Roman"/>
          <w:sz w:val="24"/>
          <w:szCs w:val="24"/>
        </w:rPr>
        <w:t xml:space="preserve"> «Давайте впусти</w:t>
      </w:r>
      <w:r w:rsidR="009945CA">
        <w:rPr>
          <w:rFonts w:ascii="Times New Roman" w:hAnsi="Times New Roman" w:cs="Times New Roman"/>
          <w:sz w:val="24"/>
          <w:szCs w:val="24"/>
        </w:rPr>
        <w:t>м</w:t>
      </w:r>
      <w:r w:rsidR="0082564E">
        <w:rPr>
          <w:rFonts w:ascii="Times New Roman" w:hAnsi="Times New Roman" w:cs="Times New Roman"/>
          <w:sz w:val="24"/>
          <w:szCs w:val="24"/>
        </w:rPr>
        <w:t xml:space="preserve"> п</w:t>
      </w:r>
      <w:r w:rsidR="0082564E">
        <w:rPr>
          <w:rFonts w:ascii="Times New Roman" w:hAnsi="Times New Roman" w:cs="Times New Roman"/>
          <w:sz w:val="24"/>
          <w:szCs w:val="24"/>
        </w:rPr>
        <w:t>о</w:t>
      </w:r>
      <w:r w:rsidR="0082564E">
        <w:rPr>
          <w:rFonts w:ascii="Times New Roman" w:hAnsi="Times New Roman" w:cs="Times New Roman"/>
          <w:sz w:val="24"/>
          <w:szCs w:val="24"/>
        </w:rPr>
        <w:t>эз</w:t>
      </w:r>
      <w:r w:rsidR="00364C59">
        <w:rPr>
          <w:rFonts w:ascii="Times New Roman" w:hAnsi="Times New Roman" w:cs="Times New Roman"/>
          <w:sz w:val="24"/>
          <w:szCs w:val="24"/>
        </w:rPr>
        <w:t>ию в сердце» с участием</w:t>
      </w:r>
      <w:proofErr w:type="gramStart"/>
      <w:r w:rsidR="00364C59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364C59">
        <w:rPr>
          <w:rFonts w:ascii="Times New Roman" w:hAnsi="Times New Roman" w:cs="Times New Roman"/>
          <w:sz w:val="24"/>
          <w:szCs w:val="24"/>
        </w:rPr>
        <w:t xml:space="preserve"> Нарыжной, поэта, члена Союза писателей Росии </w:t>
      </w:r>
      <w:r w:rsidR="0082564E">
        <w:rPr>
          <w:rFonts w:ascii="Times New Roman" w:hAnsi="Times New Roman" w:cs="Times New Roman"/>
          <w:sz w:val="24"/>
          <w:szCs w:val="24"/>
        </w:rPr>
        <w:t>и местных дарований</w:t>
      </w:r>
      <w:r w:rsidR="00364C59">
        <w:rPr>
          <w:rFonts w:ascii="Times New Roman" w:hAnsi="Times New Roman" w:cs="Times New Roman"/>
          <w:sz w:val="24"/>
          <w:szCs w:val="24"/>
        </w:rPr>
        <w:t>.</w:t>
      </w:r>
      <w:r w:rsidR="00092D87">
        <w:rPr>
          <w:rFonts w:ascii="Times New Roman" w:hAnsi="Times New Roman" w:cs="Times New Roman"/>
          <w:sz w:val="24"/>
          <w:szCs w:val="24"/>
        </w:rPr>
        <w:t xml:space="preserve"> </w:t>
      </w:r>
      <w:r w:rsidR="009945CA" w:rsidRPr="009945CA">
        <w:rPr>
          <w:rFonts w:ascii="Times New Roman" w:hAnsi="Times New Roman" w:cs="Times New Roman"/>
          <w:sz w:val="24"/>
          <w:szCs w:val="24"/>
        </w:rPr>
        <w:t>Участники  читали стихи любимых авторов,  а читатели - пенсионеры - Клочко Р. , Воти-на Н., Набокова Л. познакомили всех со своими собственными стихами. К мер</w:t>
      </w:r>
      <w:r w:rsidR="009945CA" w:rsidRPr="009945CA">
        <w:rPr>
          <w:rFonts w:ascii="Times New Roman" w:hAnsi="Times New Roman" w:cs="Times New Roman"/>
          <w:sz w:val="24"/>
          <w:szCs w:val="24"/>
        </w:rPr>
        <w:t>о</w:t>
      </w:r>
      <w:r w:rsidR="009945CA" w:rsidRPr="009945CA">
        <w:rPr>
          <w:rFonts w:ascii="Times New Roman" w:hAnsi="Times New Roman" w:cs="Times New Roman"/>
          <w:sz w:val="24"/>
          <w:szCs w:val="24"/>
        </w:rPr>
        <w:t xml:space="preserve">приятию была </w:t>
      </w:r>
      <w:proofErr w:type="gramStart"/>
      <w:r w:rsidR="009945CA" w:rsidRPr="009945CA">
        <w:rPr>
          <w:rFonts w:ascii="Times New Roman" w:hAnsi="Times New Roman" w:cs="Times New Roman"/>
          <w:sz w:val="24"/>
          <w:szCs w:val="24"/>
        </w:rPr>
        <w:t>оформлены</w:t>
      </w:r>
      <w:proofErr w:type="gramEnd"/>
      <w:r w:rsidR="009945CA" w:rsidRPr="009945CA">
        <w:rPr>
          <w:rFonts w:ascii="Times New Roman" w:hAnsi="Times New Roman" w:cs="Times New Roman"/>
          <w:sz w:val="24"/>
          <w:szCs w:val="24"/>
        </w:rPr>
        <w:t xml:space="preserve"> кн. выставка  «Строк поэтических вол</w:t>
      </w:r>
      <w:r w:rsidR="009945CA">
        <w:rPr>
          <w:rFonts w:ascii="Times New Roman" w:hAnsi="Times New Roman" w:cs="Times New Roman"/>
          <w:sz w:val="24"/>
          <w:szCs w:val="24"/>
        </w:rPr>
        <w:t xml:space="preserve">шебное дыханье». </w:t>
      </w:r>
      <w:r w:rsidR="005E666C">
        <w:rPr>
          <w:rFonts w:ascii="Times New Roman" w:hAnsi="Times New Roman" w:cs="Times New Roman"/>
          <w:sz w:val="24"/>
          <w:szCs w:val="24"/>
        </w:rPr>
        <w:t xml:space="preserve">С 24 по 30 марта проведена неделя молодёжного чтения и юношеской книги, в течение которой проведён </w:t>
      </w:r>
      <w:r w:rsidR="005E666C" w:rsidRPr="00092D87">
        <w:rPr>
          <w:rFonts w:ascii="Times New Roman" w:hAnsi="Times New Roman" w:cs="Times New Roman"/>
          <w:b/>
          <w:sz w:val="24"/>
          <w:szCs w:val="24"/>
        </w:rPr>
        <w:t>блиц-опрос «</w:t>
      </w:r>
      <w:r w:rsidR="005E666C">
        <w:rPr>
          <w:rFonts w:ascii="Times New Roman" w:hAnsi="Times New Roman" w:cs="Times New Roman"/>
          <w:sz w:val="24"/>
          <w:szCs w:val="24"/>
        </w:rPr>
        <w:t xml:space="preserve">Какой он, современный читатель?», </w:t>
      </w:r>
      <w:r w:rsidR="00051308">
        <w:rPr>
          <w:rFonts w:ascii="Times New Roman" w:hAnsi="Times New Roman" w:cs="Times New Roman"/>
          <w:sz w:val="24"/>
          <w:szCs w:val="24"/>
        </w:rPr>
        <w:t>«Современные информацио</w:t>
      </w:r>
      <w:r w:rsidR="00051308">
        <w:rPr>
          <w:rFonts w:ascii="Times New Roman" w:hAnsi="Times New Roman" w:cs="Times New Roman"/>
          <w:sz w:val="24"/>
          <w:szCs w:val="24"/>
        </w:rPr>
        <w:t>н</w:t>
      </w:r>
      <w:r w:rsidR="00051308">
        <w:rPr>
          <w:rFonts w:ascii="Times New Roman" w:hAnsi="Times New Roman" w:cs="Times New Roman"/>
          <w:sz w:val="24"/>
          <w:szCs w:val="24"/>
        </w:rPr>
        <w:t xml:space="preserve">ные технологии и чтение молодёжи», </w:t>
      </w:r>
      <w:r w:rsidR="00786DD1">
        <w:rPr>
          <w:rFonts w:ascii="Times New Roman" w:hAnsi="Times New Roman" w:cs="Times New Roman"/>
          <w:sz w:val="24"/>
          <w:szCs w:val="24"/>
        </w:rPr>
        <w:t xml:space="preserve">обзоры и беседы у </w:t>
      </w:r>
      <w:r w:rsidR="005E666C" w:rsidRPr="00092D87">
        <w:rPr>
          <w:rFonts w:ascii="Times New Roman" w:hAnsi="Times New Roman" w:cs="Times New Roman"/>
          <w:b/>
          <w:sz w:val="24"/>
          <w:szCs w:val="24"/>
        </w:rPr>
        <w:t>выставк</w:t>
      </w:r>
      <w:r w:rsidR="00786DD1" w:rsidRPr="00092D87">
        <w:rPr>
          <w:rFonts w:ascii="Times New Roman" w:hAnsi="Times New Roman" w:cs="Times New Roman"/>
          <w:b/>
          <w:sz w:val="24"/>
          <w:szCs w:val="24"/>
        </w:rPr>
        <w:t>и</w:t>
      </w:r>
      <w:r w:rsidR="005E666C" w:rsidRPr="00092D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6DD1" w:rsidRPr="00092D8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5E666C" w:rsidRPr="00092D87">
        <w:rPr>
          <w:rFonts w:ascii="Times New Roman" w:hAnsi="Times New Roman" w:cs="Times New Roman"/>
          <w:b/>
          <w:sz w:val="24"/>
          <w:szCs w:val="24"/>
        </w:rPr>
        <w:t xml:space="preserve">книжный параграф </w:t>
      </w:r>
      <w:r w:rsidR="005E666C">
        <w:rPr>
          <w:rFonts w:ascii="Times New Roman" w:hAnsi="Times New Roman" w:cs="Times New Roman"/>
          <w:sz w:val="24"/>
          <w:szCs w:val="24"/>
        </w:rPr>
        <w:t>«Через книгу – найти тропинку в сердце</w:t>
      </w:r>
      <w:r w:rsidR="00786DD1">
        <w:rPr>
          <w:rFonts w:ascii="Times New Roman" w:hAnsi="Times New Roman" w:cs="Times New Roman"/>
          <w:sz w:val="24"/>
          <w:szCs w:val="24"/>
        </w:rPr>
        <w:t>».</w:t>
      </w:r>
      <w:r w:rsidR="000513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2768" w:rsidRDefault="006E1B62" w:rsidP="009945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20 марта </w:t>
      </w:r>
      <w:r w:rsidRPr="006E1B62">
        <w:rPr>
          <w:rFonts w:ascii="Times New Roman" w:hAnsi="Times New Roman" w:cs="Times New Roman"/>
          <w:b/>
          <w:sz w:val="24"/>
          <w:szCs w:val="24"/>
        </w:rPr>
        <w:t>библиотекой №11 с. Подлужного</w:t>
      </w:r>
      <w:r>
        <w:rPr>
          <w:rFonts w:ascii="Times New Roman" w:hAnsi="Times New Roman" w:cs="Times New Roman"/>
          <w:sz w:val="24"/>
          <w:szCs w:val="24"/>
        </w:rPr>
        <w:t xml:space="preserve"> среди старшеклассников организован </w:t>
      </w:r>
      <w:r w:rsidRPr="006E1B62">
        <w:rPr>
          <w:rFonts w:ascii="Times New Roman" w:hAnsi="Times New Roman" w:cs="Times New Roman"/>
          <w:b/>
          <w:sz w:val="24"/>
          <w:szCs w:val="24"/>
        </w:rPr>
        <w:t>конкурс стихов</w:t>
      </w:r>
      <w:r>
        <w:rPr>
          <w:rFonts w:ascii="Times New Roman" w:hAnsi="Times New Roman" w:cs="Times New Roman"/>
          <w:sz w:val="24"/>
          <w:szCs w:val="24"/>
        </w:rPr>
        <w:t xml:space="preserve"> «Крылаты слова друг»</w:t>
      </w:r>
      <w:r w:rsidR="00092D87">
        <w:rPr>
          <w:rFonts w:ascii="Times New Roman" w:hAnsi="Times New Roman" w:cs="Times New Roman"/>
          <w:sz w:val="24"/>
          <w:szCs w:val="24"/>
        </w:rPr>
        <w:t>, посвящённый 200-летию А.Фета.</w:t>
      </w:r>
    </w:p>
    <w:p w:rsidR="00F76D40" w:rsidRPr="00F3758E" w:rsidRDefault="00092D87" w:rsidP="00F3758E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color w:val="000000"/>
          <w:kern w:val="3"/>
          <w:sz w:val="26"/>
          <w:szCs w:val="26"/>
          <w:lang w:eastAsia="zh-CN" w:bidi="hi-IN"/>
        </w:rPr>
        <w:t xml:space="preserve">             </w:t>
      </w:r>
      <w:r w:rsidR="001439DD" w:rsidRPr="00F3758E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>В</w:t>
      </w:r>
      <w:r w:rsidR="00F366D0" w:rsidRPr="00F3758E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>ечер поэтического настроения</w:t>
      </w:r>
      <w:r w:rsidR="00F366D0" w:rsidRPr="00F3758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</w:t>
      </w:r>
      <w:r w:rsidR="00F3758E" w:rsidRPr="00F3758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в </w:t>
      </w:r>
      <w:r w:rsidR="00F3758E" w:rsidRPr="00F3758E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>библиотеке №5 с. Тищенского</w:t>
      </w:r>
      <w:r w:rsidR="00F3758E" w:rsidRPr="00F3758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</w:t>
      </w:r>
      <w:r w:rsidR="001439DD" w:rsidRPr="00F3758E">
        <w:rPr>
          <w:rFonts w:ascii="Times New Roman" w:eastAsia="SimSun" w:hAnsi="Times New Roman" w:cs="Times New Roman"/>
          <w:bCs/>
          <w:color w:val="000000"/>
          <w:kern w:val="3"/>
          <w:sz w:val="24"/>
          <w:szCs w:val="24"/>
          <w:lang w:eastAsia="zh-CN" w:bidi="hi-IN"/>
        </w:rPr>
        <w:t>«Когда строку диктует чувство» объединил любителей поэзии старшего поколения и молодёжь.</w:t>
      </w:r>
      <w:r w:rsidR="00F366D0" w:rsidRPr="00F3758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</w:t>
      </w:r>
      <w:r w:rsidR="001439DD" w:rsidRPr="00F3758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Участники мероприятия не только были слушателями, но и сами с удовольствием выходили на «поэтическое крылечко» и читали любимые строки и</w:t>
      </w:r>
      <w:r w:rsidR="009945C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звестных поэтов: Э. Асадова, С.</w:t>
      </w:r>
      <w:r w:rsidR="001439DD" w:rsidRPr="00F3758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Есенина, В.Тушновой</w:t>
      </w:r>
      <w:r w:rsidR="00F3758E" w:rsidRPr="00F3758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,</w:t>
      </w:r>
      <w:r w:rsidR="001439DD" w:rsidRPr="00F3758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</w:t>
      </w:r>
      <w:r w:rsidR="00F366D0" w:rsidRPr="00F3758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Ю. Друни</w:t>
      </w:r>
      <w:r w:rsidR="00F3758E" w:rsidRPr="00F3758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ной,  Б. Окуджавы, В. Высоцкого, </w:t>
      </w:r>
      <w:r w:rsidR="00F366D0" w:rsidRPr="00F3758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трогательно прозвучало стихотворение Александра Кочеткова «Баллада о прокуренном вагоне» в исполнении </w:t>
      </w:r>
      <w:r w:rsidR="001439DD" w:rsidRPr="00F3758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постоянной читательницы </w:t>
      </w:r>
      <w:r w:rsidR="00F366D0" w:rsidRPr="00F3758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В. Мазий. На вечере звучали песни и романсы </w:t>
      </w:r>
      <w:r w:rsidR="00F3758E" w:rsidRPr="00F3758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«Не отрекаются любя», «А напоследок я скажу», «Здесь птицы не поют», «Он не вернулся из боя» на стихи известных поэтов.</w:t>
      </w:r>
    </w:p>
    <w:p w:rsidR="00F3758E" w:rsidRPr="00F3758E" w:rsidRDefault="00F3758E" w:rsidP="00F375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E339A4" w:rsidRPr="00F3758E">
        <w:rPr>
          <w:rFonts w:ascii="Times New Roman" w:hAnsi="Times New Roman" w:cs="Times New Roman"/>
          <w:bCs/>
          <w:sz w:val="24"/>
          <w:szCs w:val="24"/>
        </w:rPr>
        <w:t>20 марта</w:t>
      </w:r>
      <w:r w:rsidR="00754584" w:rsidRPr="00F375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584" w:rsidRPr="00F3758E">
        <w:rPr>
          <w:rFonts w:ascii="Times New Roman" w:hAnsi="Times New Roman" w:cs="Times New Roman"/>
          <w:sz w:val="24"/>
          <w:szCs w:val="24"/>
        </w:rPr>
        <w:t>для любителей поэзии</w:t>
      </w:r>
      <w:r w:rsidR="00E339A4" w:rsidRPr="00F3758E">
        <w:rPr>
          <w:rFonts w:ascii="Times New Roman" w:hAnsi="Times New Roman" w:cs="Times New Roman"/>
          <w:sz w:val="24"/>
          <w:szCs w:val="24"/>
        </w:rPr>
        <w:t xml:space="preserve"> </w:t>
      </w:r>
      <w:r w:rsidR="00754584" w:rsidRPr="00F3758E">
        <w:rPr>
          <w:rFonts w:ascii="Times New Roman" w:hAnsi="Times New Roman" w:cs="Times New Roman"/>
          <w:sz w:val="24"/>
          <w:szCs w:val="24"/>
        </w:rPr>
        <w:t>и членов</w:t>
      </w:r>
      <w:r w:rsidR="00754584" w:rsidRPr="00F3758E">
        <w:rPr>
          <w:rFonts w:ascii="Times New Roman" w:hAnsi="Times New Roman" w:cs="Times New Roman"/>
          <w:b/>
          <w:sz w:val="24"/>
          <w:szCs w:val="24"/>
        </w:rPr>
        <w:t xml:space="preserve"> клуба «Молодость </w:t>
      </w:r>
      <w:r w:rsidR="00754584" w:rsidRPr="00F3758E">
        <w:rPr>
          <w:rFonts w:ascii="Times New Roman" w:hAnsi="Times New Roman" w:cs="Times New Roman"/>
          <w:sz w:val="24"/>
          <w:szCs w:val="24"/>
        </w:rPr>
        <w:t xml:space="preserve">души» </w:t>
      </w:r>
      <w:r w:rsidR="00E339A4" w:rsidRPr="00F3758E">
        <w:rPr>
          <w:rFonts w:ascii="Times New Roman" w:hAnsi="Times New Roman" w:cs="Times New Roman"/>
          <w:b/>
          <w:sz w:val="24"/>
          <w:szCs w:val="24"/>
        </w:rPr>
        <w:t>библиотек</w:t>
      </w:r>
      <w:r w:rsidR="009945CA">
        <w:rPr>
          <w:rFonts w:ascii="Times New Roman" w:hAnsi="Times New Roman" w:cs="Times New Roman"/>
          <w:b/>
          <w:sz w:val="24"/>
          <w:szCs w:val="24"/>
        </w:rPr>
        <w:t>ой №10 с. Мос</w:t>
      </w:r>
      <w:r w:rsidR="00754584" w:rsidRPr="00F3758E">
        <w:rPr>
          <w:rFonts w:ascii="Times New Roman" w:hAnsi="Times New Roman" w:cs="Times New Roman"/>
          <w:b/>
          <w:sz w:val="24"/>
          <w:szCs w:val="24"/>
        </w:rPr>
        <w:t>ковского</w:t>
      </w:r>
      <w:r w:rsidR="00E339A4" w:rsidRPr="00F3758E">
        <w:rPr>
          <w:rFonts w:ascii="Times New Roman" w:hAnsi="Times New Roman" w:cs="Times New Roman"/>
          <w:sz w:val="24"/>
          <w:szCs w:val="24"/>
        </w:rPr>
        <w:t xml:space="preserve"> проведён </w:t>
      </w:r>
      <w:r w:rsidR="00E339A4" w:rsidRPr="00F3758E">
        <w:rPr>
          <w:rFonts w:ascii="Times New Roman" w:hAnsi="Times New Roman" w:cs="Times New Roman"/>
          <w:b/>
          <w:sz w:val="24"/>
          <w:szCs w:val="24"/>
        </w:rPr>
        <w:t>вечер поэзии</w:t>
      </w:r>
      <w:r w:rsidR="00E339A4" w:rsidRPr="00F375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39A4" w:rsidRPr="00F3758E">
        <w:rPr>
          <w:rFonts w:ascii="Times New Roman" w:hAnsi="Times New Roman" w:cs="Times New Roman"/>
          <w:bCs/>
          <w:sz w:val="24"/>
          <w:szCs w:val="24"/>
        </w:rPr>
        <w:t>«</w:t>
      </w:r>
      <w:r w:rsidR="009945CA">
        <w:rPr>
          <w:rFonts w:ascii="Times New Roman" w:hAnsi="Times New Roman" w:cs="Times New Roman"/>
          <w:bCs/>
          <w:sz w:val="24"/>
          <w:szCs w:val="24"/>
        </w:rPr>
        <w:t>Поэзии пленительные звуки</w:t>
      </w:r>
      <w:r w:rsidR="00754584" w:rsidRPr="00F3758E">
        <w:rPr>
          <w:rFonts w:ascii="Times New Roman" w:hAnsi="Times New Roman" w:cs="Times New Roman"/>
          <w:bCs/>
          <w:sz w:val="24"/>
          <w:szCs w:val="24"/>
        </w:rPr>
        <w:t>»</w:t>
      </w:r>
      <w:r w:rsidR="009945CA">
        <w:rPr>
          <w:rFonts w:ascii="Times New Roman" w:hAnsi="Times New Roman" w:cs="Times New Roman"/>
          <w:bCs/>
          <w:sz w:val="24"/>
          <w:szCs w:val="24"/>
        </w:rPr>
        <w:t>.</w:t>
      </w:r>
      <w:r w:rsidR="00754584" w:rsidRPr="00F3758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Участники</w:t>
      </w:r>
      <w:r w:rsidR="00E339A4" w:rsidRPr="00F3758E">
        <w:rPr>
          <w:rFonts w:ascii="Times New Roman" w:hAnsi="Times New Roman" w:cs="Times New Roman"/>
          <w:sz w:val="24"/>
          <w:szCs w:val="24"/>
        </w:rPr>
        <w:t xml:space="preserve">  читали стихи любимых авто</w:t>
      </w:r>
      <w:r w:rsidR="00754584" w:rsidRPr="00F3758E">
        <w:rPr>
          <w:rFonts w:ascii="Times New Roman" w:hAnsi="Times New Roman" w:cs="Times New Roman"/>
          <w:sz w:val="24"/>
          <w:szCs w:val="24"/>
        </w:rPr>
        <w:t>ров,</w:t>
      </w:r>
      <w:r w:rsidR="00E339A4" w:rsidRPr="00F3758E">
        <w:rPr>
          <w:rFonts w:ascii="Times New Roman" w:hAnsi="Times New Roman" w:cs="Times New Roman"/>
          <w:sz w:val="24"/>
          <w:szCs w:val="24"/>
        </w:rPr>
        <w:t xml:space="preserve">  </w:t>
      </w:r>
      <w:r w:rsidR="00754584" w:rsidRPr="00F3758E">
        <w:rPr>
          <w:rFonts w:ascii="Times New Roman" w:hAnsi="Times New Roman" w:cs="Times New Roman"/>
          <w:sz w:val="24"/>
          <w:szCs w:val="24"/>
        </w:rPr>
        <w:t xml:space="preserve">а </w:t>
      </w:r>
      <w:r w:rsidR="00E339A4" w:rsidRPr="00F3758E">
        <w:rPr>
          <w:rFonts w:ascii="Times New Roman" w:hAnsi="Times New Roman" w:cs="Times New Roman"/>
          <w:sz w:val="24"/>
          <w:szCs w:val="24"/>
        </w:rPr>
        <w:t>читатели - пенсионеры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39A4" w:rsidRPr="009945CA">
        <w:rPr>
          <w:rFonts w:ascii="Times New Roman" w:hAnsi="Times New Roman" w:cs="Times New Roman"/>
          <w:bCs/>
          <w:sz w:val="24"/>
          <w:szCs w:val="24"/>
        </w:rPr>
        <w:t>Клочко Р. , Вотина Н., Наб</w:t>
      </w:r>
      <w:r w:rsidR="00E339A4" w:rsidRPr="009945CA">
        <w:rPr>
          <w:rFonts w:ascii="Times New Roman" w:hAnsi="Times New Roman" w:cs="Times New Roman"/>
          <w:bCs/>
          <w:sz w:val="24"/>
          <w:szCs w:val="24"/>
        </w:rPr>
        <w:t>о</w:t>
      </w:r>
      <w:r w:rsidR="00E339A4" w:rsidRPr="009945CA">
        <w:rPr>
          <w:rFonts w:ascii="Times New Roman" w:hAnsi="Times New Roman" w:cs="Times New Roman"/>
          <w:bCs/>
          <w:sz w:val="24"/>
          <w:szCs w:val="24"/>
        </w:rPr>
        <w:t>кова Л</w:t>
      </w:r>
      <w:r w:rsidRPr="009945CA">
        <w:rPr>
          <w:rFonts w:ascii="Times New Roman" w:hAnsi="Times New Roman" w:cs="Times New Roman"/>
          <w:sz w:val="24"/>
          <w:szCs w:val="24"/>
        </w:rPr>
        <w:t>.</w:t>
      </w:r>
      <w:r w:rsidR="00E339A4" w:rsidRPr="009945CA">
        <w:rPr>
          <w:rFonts w:ascii="Times New Roman" w:hAnsi="Times New Roman" w:cs="Times New Roman"/>
          <w:sz w:val="24"/>
          <w:szCs w:val="24"/>
        </w:rPr>
        <w:t xml:space="preserve"> </w:t>
      </w:r>
      <w:r w:rsidR="00E339A4" w:rsidRPr="00F3758E">
        <w:rPr>
          <w:rFonts w:ascii="Times New Roman" w:hAnsi="Times New Roman" w:cs="Times New Roman"/>
          <w:sz w:val="24"/>
          <w:szCs w:val="24"/>
        </w:rPr>
        <w:t>познакомили всех со своими собственными ст</w:t>
      </w:r>
      <w:r w:rsidR="00754584" w:rsidRPr="00F3758E">
        <w:rPr>
          <w:rFonts w:ascii="Times New Roman" w:hAnsi="Times New Roman" w:cs="Times New Roman"/>
          <w:sz w:val="24"/>
          <w:szCs w:val="24"/>
        </w:rPr>
        <w:t>ихами. К мероприятию была офор</w:t>
      </w:r>
      <w:r w:rsidR="00754584" w:rsidRPr="00F3758E">
        <w:rPr>
          <w:rFonts w:ascii="Times New Roman" w:hAnsi="Times New Roman" w:cs="Times New Roman"/>
          <w:sz w:val="24"/>
          <w:szCs w:val="24"/>
        </w:rPr>
        <w:t>м</w:t>
      </w:r>
      <w:r w:rsidR="00754584" w:rsidRPr="00F3758E">
        <w:rPr>
          <w:rFonts w:ascii="Times New Roman" w:hAnsi="Times New Roman" w:cs="Times New Roman"/>
          <w:sz w:val="24"/>
          <w:szCs w:val="24"/>
        </w:rPr>
        <w:t>лен</w:t>
      </w:r>
      <w:r w:rsidR="009945CA">
        <w:rPr>
          <w:rFonts w:ascii="Times New Roman" w:hAnsi="Times New Roman" w:cs="Times New Roman"/>
          <w:sz w:val="24"/>
          <w:szCs w:val="24"/>
        </w:rPr>
        <w:t>а книжная</w:t>
      </w:r>
      <w:r w:rsidR="00754584" w:rsidRPr="00F3758E">
        <w:rPr>
          <w:rFonts w:ascii="Times New Roman" w:hAnsi="Times New Roman" w:cs="Times New Roman"/>
          <w:sz w:val="24"/>
          <w:szCs w:val="24"/>
        </w:rPr>
        <w:t xml:space="preserve"> выставка  «Строк поэтических волшебное дыханье» </w:t>
      </w:r>
    </w:p>
    <w:p w:rsidR="00F76D40" w:rsidRDefault="00F76D40" w:rsidP="00F76D40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6060" w:rsidRPr="00DA7F32" w:rsidRDefault="00896060" w:rsidP="00896060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A7F32">
        <w:rPr>
          <w:rFonts w:ascii="Times New Roman" w:hAnsi="Times New Roman" w:cs="Times New Roman"/>
          <w:b/>
          <w:sz w:val="26"/>
          <w:szCs w:val="26"/>
        </w:rPr>
        <w:t>Эстетическое просвещение</w:t>
      </w:r>
    </w:p>
    <w:p w:rsidR="00867960" w:rsidRPr="00D7232A" w:rsidRDefault="00867960" w:rsidP="00896060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957" w:rsidRPr="00B96957" w:rsidRDefault="00F3758E" w:rsidP="00B96957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172F2472" wp14:editId="0695D69A">
            <wp:simplePos x="0" y="0"/>
            <wp:positionH relativeFrom="column">
              <wp:posOffset>-6350</wp:posOffset>
            </wp:positionH>
            <wp:positionV relativeFrom="paragraph">
              <wp:posOffset>40640</wp:posOffset>
            </wp:positionV>
            <wp:extent cx="2205990" cy="2219325"/>
            <wp:effectExtent l="0" t="0" r="3810" b="9525"/>
            <wp:wrapThrough wrapText="bothSides">
              <wp:wrapPolygon edited="0">
                <wp:start x="0" y="0"/>
                <wp:lineTo x="0" y="21507"/>
                <wp:lineTo x="21451" y="21507"/>
                <wp:lineTo x="21451" y="0"/>
                <wp:lineTo x="0" y="0"/>
              </wp:wrapPolygon>
            </wp:wrapThrough>
            <wp:docPr id="18" name="Рисунок 18" descr="C:\Users\ИМО3\Desktop\IMG-20201109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МО3\Desktop\IMG-20201109-WA0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8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5" r="10404"/>
                    <a:stretch/>
                  </pic:blipFill>
                  <pic:spPr bwMode="auto">
                    <a:xfrm>
                      <a:off x="0" y="0"/>
                      <a:ext cx="220599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6957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74B6">
        <w:rPr>
          <w:rFonts w:ascii="Times New Roman" w:hAnsi="Times New Roman" w:cs="Times New Roman"/>
          <w:b/>
          <w:sz w:val="24"/>
          <w:szCs w:val="24"/>
        </w:rPr>
        <w:t xml:space="preserve">Центральная библиотека </w:t>
      </w:r>
      <w:r w:rsidR="002E74B6" w:rsidRPr="002E74B6">
        <w:rPr>
          <w:rFonts w:ascii="Times New Roman" w:hAnsi="Times New Roman" w:cs="Times New Roman"/>
          <w:sz w:val="24"/>
          <w:szCs w:val="24"/>
        </w:rPr>
        <w:t xml:space="preserve">в Инстаграмм </w:t>
      </w:r>
      <w:hyperlink r:id="rId179" w:history="1">
        <w:r w:rsidR="00B96957" w:rsidRPr="00B96957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https://www.instagram.com/p/CHArV4XgmQj/</w:t>
        </w:r>
      </w:hyperlink>
    </w:p>
    <w:p w:rsidR="00F3758E" w:rsidRDefault="002E74B6" w:rsidP="00F3758E">
      <w:pPr>
        <w:tabs>
          <w:tab w:val="num" w:pos="851"/>
        </w:tabs>
        <w:spacing w:after="0"/>
        <w:jc w:val="both"/>
        <w:rPr>
          <w:rStyle w:val="a4"/>
          <w:u w:val="none"/>
        </w:rPr>
      </w:pPr>
      <w:r w:rsidRPr="002E74B6">
        <w:rPr>
          <w:rFonts w:ascii="Times New Roman" w:hAnsi="Times New Roman" w:cs="Times New Roman"/>
          <w:sz w:val="24"/>
          <w:szCs w:val="24"/>
        </w:rPr>
        <w:t xml:space="preserve">пригласила пользователей </w:t>
      </w:r>
      <w:r>
        <w:rPr>
          <w:rFonts w:ascii="Times New Roman" w:hAnsi="Times New Roman" w:cs="Times New Roman"/>
          <w:sz w:val="24"/>
          <w:szCs w:val="24"/>
        </w:rPr>
        <w:t xml:space="preserve">к чтению поэтических строк русских поэтов-классиков Бальмонта, Тютчева, Фета и Рубцова, посвящённых осени в </w:t>
      </w:r>
      <w:r w:rsidRPr="00B96957">
        <w:rPr>
          <w:rFonts w:ascii="Times New Roman" w:hAnsi="Times New Roman" w:cs="Times New Roman"/>
          <w:b/>
          <w:sz w:val="24"/>
          <w:szCs w:val="24"/>
        </w:rPr>
        <w:t>видеоролике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2E74B6">
        <w:rPr>
          <w:rFonts w:ascii="Times New Roman" w:hAnsi="Times New Roman" w:cs="Times New Roman"/>
          <w:sz w:val="24"/>
          <w:szCs w:val="24"/>
        </w:rPr>
        <w:t>Осенние краски</w:t>
      </w:r>
      <w:r w:rsidR="00691EDD">
        <w:rPr>
          <w:rFonts w:ascii="Times New Roman" w:hAnsi="Times New Roman" w:cs="Times New Roman"/>
          <w:sz w:val="24"/>
          <w:szCs w:val="24"/>
        </w:rPr>
        <w:t>. Стихи об осени</w:t>
      </w:r>
      <w:r w:rsidR="00F3758E">
        <w:rPr>
          <w:rFonts w:ascii="Times New Roman" w:hAnsi="Times New Roman" w:cs="Times New Roman"/>
          <w:sz w:val="24"/>
          <w:szCs w:val="24"/>
        </w:rPr>
        <w:fldChar w:fldCharType="begin"/>
      </w:r>
      <w:r w:rsidR="00F3758E">
        <w:rPr>
          <w:rFonts w:ascii="Times New Roman" w:hAnsi="Times New Roman" w:cs="Times New Roman"/>
          <w:sz w:val="24"/>
          <w:szCs w:val="24"/>
        </w:rPr>
        <w:instrText xml:space="preserve"> HYPERLINK "https://www.instagram.com/p/CHArV4XgmQj/" </w:instrText>
      </w:r>
      <w:r w:rsidR="00F3758E">
        <w:rPr>
          <w:rFonts w:ascii="Times New Roman" w:hAnsi="Times New Roman" w:cs="Times New Roman"/>
          <w:sz w:val="24"/>
          <w:szCs w:val="24"/>
        </w:rPr>
        <w:fldChar w:fldCharType="separate"/>
      </w:r>
      <w:r w:rsidRPr="00F3758E">
        <w:rPr>
          <w:rStyle w:val="a4"/>
          <w:rFonts w:ascii="Times New Roman" w:hAnsi="Times New Roman" w:cs="Times New Roman"/>
          <w:sz w:val="24"/>
          <w:szCs w:val="24"/>
          <w:u w:val="none"/>
        </w:rPr>
        <w:t>.</w:t>
      </w:r>
      <w:r w:rsidR="00691EDD" w:rsidRPr="00F3758E">
        <w:rPr>
          <w:rStyle w:val="a4"/>
          <w:u w:val="none"/>
        </w:rPr>
        <w:t xml:space="preserve">  </w:t>
      </w:r>
      <w:r w:rsidR="00F3758E">
        <w:rPr>
          <w:rStyle w:val="a4"/>
          <w:u w:val="none"/>
        </w:rPr>
        <w:t xml:space="preserve">     </w:t>
      </w:r>
    </w:p>
    <w:p w:rsidR="00691EDD" w:rsidRPr="00924DA6" w:rsidRDefault="00F3758E" w:rsidP="00755595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755595" w:rsidRDefault="00755595" w:rsidP="00F3758E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55595">
        <w:rPr>
          <w:rFonts w:ascii="Times New Roman" w:hAnsi="Times New Roman" w:cs="Times New Roman"/>
          <w:sz w:val="24"/>
          <w:szCs w:val="24"/>
        </w:rPr>
        <w:t xml:space="preserve"> читальном зале </w:t>
      </w:r>
      <w:r w:rsidRPr="00B96957">
        <w:rPr>
          <w:rFonts w:ascii="Times New Roman" w:hAnsi="Times New Roman" w:cs="Times New Roman"/>
          <w:b/>
          <w:sz w:val="24"/>
          <w:szCs w:val="24"/>
        </w:rPr>
        <w:t>библиотеки №4 пос. Рыздвяный</w:t>
      </w:r>
      <w:r w:rsidR="00F375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была </w:t>
      </w:r>
      <w:r w:rsidR="00F3758E">
        <w:rPr>
          <w:rFonts w:ascii="Times New Roman" w:hAnsi="Times New Roman" w:cs="Times New Roman"/>
          <w:sz w:val="24"/>
          <w:szCs w:val="24"/>
        </w:rPr>
        <w:t>оформлена</w:t>
      </w:r>
      <w:r w:rsidRPr="00755595">
        <w:rPr>
          <w:rFonts w:ascii="Times New Roman" w:hAnsi="Times New Roman" w:cs="Times New Roman"/>
          <w:sz w:val="24"/>
          <w:szCs w:val="24"/>
        </w:rPr>
        <w:t xml:space="preserve"> </w:t>
      </w:r>
      <w:r w:rsidRPr="00F3758E">
        <w:rPr>
          <w:rFonts w:ascii="Times New Roman" w:hAnsi="Times New Roman" w:cs="Times New Roman"/>
          <w:b/>
          <w:sz w:val="24"/>
          <w:szCs w:val="24"/>
        </w:rPr>
        <w:t>выставка-фантазия</w:t>
      </w:r>
      <w:r w:rsidRPr="00755595">
        <w:rPr>
          <w:rFonts w:ascii="Times New Roman" w:hAnsi="Times New Roman" w:cs="Times New Roman"/>
          <w:sz w:val="24"/>
          <w:szCs w:val="24"/>
        </w:rPr>
        <w:t xml:space="preserve"> "Ты опять со мной,</w:t>
      </w:r>
      <w:r w:rsidR="00B96957">
        <w:rPr>
          <w:rFonts w:ascii="Times New Roman" w:hAnsi="Times New Roman" w:cs="Times New Roman"/>
          <w:sz w:val="24"/>
          <w:szCs w:val="24"/>
        </w:rPr>
        <w:t xml:space="preserve"> </w:t>
      </w:r>
      <w:r w:rsidRPr="00755595">
        <w:rPr>
          <w:rFonts w:ascii="Times New Roman" w:hAnsi="Times New Roman" w:cs="Times New Roman"/>
          <w:sz w:val="24"/>
          <w:szCs w:val="24"/>
        </w:rPr>
        <w:t>подруга осень!".</w:t>
      </w:r>
    </w:p>
    <w:p w:rsidR="00A61EC6" w:rsidRPr="002116B6" w:rsidRDefault="00A61EC6" w:rsidP="00F3758E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A61EC6" w:rsidRPr="00DA7F32" w:rsidRDefault="00A61EC6" w:rsidP="00F3758E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7F32">
        <w:rPr>
          <w:rFonts w:ascii="Times New Roman" w:hAnsi="Times New Roman" w:cs="Times New Roman"/>
          <w:sz w:val="24"/>
          <w:szCs w:val="24"/>
        </w:rPr>
        <w:t xml:space="preserve">18 мая </w:t>
      </w:r>
      <w:r w:rsidR="002116B6" w:rsidRPr="00DA7F32">
        <w:rPr>
          <w:rFonts w:ascii="Times New Roman" w:hAnsi="Times New Roman" w:cs="Times New Roman"/>
          <w:b/>
          <w:sz w:val="24"/>
          <w:szCs w:val="24"/>
        </w:rPr>
        <w:t>б</w:t>
      </w:r>
      <w:r w:rsidRPr="00DA7F32">
        <w:rPr>
          <w:rFonts w:ascii="Times New Roman" w:hAnsi="Times New Roman" w:cs="Times New Roman"/>
          <w:b/>
          <w:sz w:val="24"/>
          <w:szCs w:val="24"/>
        </w:rPr>
        <w:t>иблиотека №22 пос. Солнечнодольск</w:t>
      </w:r>
      <w:r w:rsidRPr="00DA7F32">
        <w:rPr>
          <w:rFonts w:ascii="Times New Roman" w:hAnsi="Times New Roman" w:cs="Times New Roman"/>
          <w:sz w:val="24"/>
          <w:szCs w:val="24"/>
        </w:rPr>
        <w:t xml:space="preserve"> орг</w:t>
      </w:r>
      <w:r w:rsidRPr="00DA7F32">
        <w:rPr>
          <w:rFonts w:ascii="Times New Roman" w:hAnsi="Times New Roman" w:cs="Times New Roman"/>
          <w:sz w:val="24"/>
          <w:szCs w:val="24"/>
        </w:rPr>
        <w:t>а</w:t>
      </w:r>
      <w:r w:rsidRPr="00DA7F32">
        <w:rPr>
          <w:rFonts w:ascii="Times New Roman" w:hAnsi="Times New Roman" w:cs="Times New Roman"/>
          <w:sz w:val="24"/>
          <w:szCs w:val="24"/>
        </w:rPr>
        <w:t xml:space="preserve">низовала </w:t>
      </w:r>
      <w:r w:rsidRPr="00DA7F32">
        <w:rPr>
          <w:rFonts w:ascii="Times New Roman" w:hAnsi="Times New Roman" w:cs="Times New Roman"/>
          <w:b/>
          <w:sz w:val="24"/>
          <w:szCs w:val="24"/>
        </w:rPr>
        <w:t>виртуальную выставку</w:t>
      </w:r>
      <w:r w:rsidRPr="00DA7F32">
        <w:rPr>
          <w:rFonts w:ascii="Times New Roman" w:hAnsi="Times New Roman" w:cs="Times New Roman"/>
          <w:sz w:val="24"/>
          <w:szCs w:val="24"/>
        </w:rPr>
        <w:t xml:space="preserve"> «Эрмитаж. По в</w:t>
      </w:r>
      <w:r w:rsidRPr="00DA7F32">
        <w:rPr>
          <w:rFonts w:ascii="Times New Roman" w:hAnsi="Times New Roman" w:cs="Times New Roman"/>
          <w:sz w:val="24"/>
          <w:szCs w:val="24"/>
        </w:rPr>
        <w:t>ы</w:t>
      </w:r>
      <w:r w:rsidRPr="00DA7F32">
        <w:rPr>
          <w:rFonts w:ascii="Times New Roman" w:hAnsi="Times New Roman" w:cs="Times New Roman"/>
          <w:sz w:val="24"/>
          <w:szCs w:val="24"/>
        </w:rPr>
        <w:t>ставкам и за</w:t>
      </w:r>
      <w:r w:rsidR="002116B6" w:rsidRPr="00DA7F32">
        <w:rPr>
          <w:rFonts w:ascii="Times New Roman" w:hAnsi="Times New Roman" w:cs="Times New Roman"/>
          <w:sz w:val="24"/>
          <w:szCs w:val="24"/>
        </w:rPr>
        <w:t xml:space="preserve">лам» и </w:t>
      </w:r>
      <w:r w:rsidR="002116B6" w:rsidRPr="00DA7F32">
        <w:rPr>
          <w:rFonts w:ascii="Times New Roman" w:hAnsi="Times New Roman" w:cs="Times New Roman"/>
          <w:b/>
          <w:sz w:val="24"/>
          <w:szCs w:val="24"/>
        </w:rPr>
        <w:t>выставку-вернисаж</w:t>
      </w:r>
      <w:r w:rsidR="002116B6" w:rsidRPr="00DA7F32">
        <w:rPr>
          <w:sz w:val="24"/>
          <w:szCs w:val="24"/>
        </w:rPr>
        <w:t xml:space="preserve"> </w:t>
      </w:r>
      <w:r w:rsidR="002116B6" w:rsidRPr="00DA7F32">
        <w:rPr>
          <w:rFonts w:ascii="Times New Roman" w:hAnsi="Times New Roman" w:cs="Times New Roman"/>
          <w:sz w:val="24"/>
          <w:szCs w:val="24"/>
        </w:rPr>
        <w:t>«Ожившее прошлое на полотнах» к юбилею х</w:t>
      </w:r>
      <w:r w:rsidR="002116B6" w:rsidRPr="00DA7F32">
        <w:rPr>
          <w:rFonts w:ascii="Times New Roman" w:hAnsi="Times New Roman" w:cs="Times New Roman"/>
          <w:sz w:val="24"/>
          <w:szCs w:val="24"/>
        </w:rPr>
        <w:t>у</w:t>
      </w:r>
      <w:r w:rsidR="002116B6" w:rsidRPr="00DA7F32">
        <w:rPr>
          <w:rFonts w:ascii="Times New Roman" w:hAnsi="Times New Roman" w:cs="Times New Roman"/>
          <w:sz w:val="24"/>
          <w:szCs w:val="24"/>
        </w:rPr>
        <w:t>дожников.</w:t>
      </w:r>
    </w:p>
    <w:p w:rsidR="002116B6" w:rsidRPr="00B96957" w:rsidRDefault="002116B6" w:rsidP="00B96957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</w:pPr>
      <w:r w:rsidRPr="00DA7F3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lastRenderedPageBreak/>
        <w:t xml:space="preserve">         </w:t>
      </w:r>
      <w:r w:rsidR="00F3758E" w:rsidRPr="00DA7F3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Т</w:t>
      </w:r>
      <w:r w:rsidR="00371104" w:rsidRPr="00DA7F3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ворчест</w:t>
      </w:r>
      <w:r w:rsidR="00F3758E" w:rsidRPr="00DA7F3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ву</w:t>
      </w:r>
      <w:r w:rsidR="00371104" w:rsidRPr="00DA7F3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 художников</w:t>
      </w:r>
      <w:r w:rsidR="00F3758E" w:rsidRPr="00DA7F3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-юбиляров (И. И. Левитана, В. А. Серова, Д.Г. Левицкого, Ф.С. Рокотова)</w:t>
      </w:r>
      <w:r w:rsidR="00371104" w:rsidRPr="00DA7F3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 </w:t>
      </w:r>
      <w:r w:rsidR="00F3758E" w:rsidRPr="00DA7F3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был посвящён</w:t>
      </w:r>
      <w:r w:rsidR="00371104" w:rsidRPr="00DA7F3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 </w:t>
      </w:r>
      <w:r w:rsidR="00F3758E" w:rsidRPr="00DA7F32">
        <w:rPr>
          <w:rFonts w:ascii="Times New Roman" w:eastAsia="SimSun" w:hAnsi="Times New Roman" w:cs="Mangal"/>
          <w:b/>
          <w:color w:val="000000"/>
          <w:kern w:val="3"/>
          <w:sz w:val="24"/>
          <w:szCs w:val="24"/>
          <w:lang w:eastAsia="zh-CN" w:bidi="hi-IN"/>
        </w:rPr>
        <w:t>цикл книжно-</w:t>
      </w:r>
      <w:r w:rsidR="00371104" w:rsidRPr="00DA7F32">
        <w:rPr>
          <w:rFonts w:ascii="Times New Roman" w:eastAsia="SimSun" w:hAnsi="Times New Roman" w:cs="Mangal"/>
          <w:b/>
          <w:color w:val="000000"/>
          <w:kern w:val="3"/>
          <w:sz w:val="24"/>
          <w:szCs w:val="24"/>
          <w:lang w:eastAsia="zh-CN" w:bidi="hi-IN"/>
        </w:rPr>
        <w:t>иллюстрированных выставок</w:t>
      </w:r>
      <w:r w:rsidR="00371104" w:rsidRPr="00DA7F3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 </w:t>
      </w:r>
      <w:r w:rsidR="00371104" w:rsidRPr="00DA7F32">
        <w:rPr>
          <w:rFonts w:ascii="Times New Roman" w:eastAsia="SimSun" w:hAnsi="Times New Roman" w:cs="Mangal"/>
          <w:b/>
          <w:bCs/>
          <w:color w:val="000000"/>
          <w:kern w:val="3"/>
          <w:sz w:val="24"/>
          <w:szCs w:val="24"/>
          <w:lang w:eastAsia="zh-CN" w:bidi="hi-IN"/>
        </w:rPr>
        <w:t xml:space="preserve">«В союзе красок, чувств и дум» </w:t>
      </w:r>
      <w:r w:rsidR="00371104" w:rsidRPr="00DA7F3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в библиотеке №5 с. Тищенского</w:t>
      </w:r>
      <w:r w:rsidRPr="00DA7F32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.</w:t>
      </w:r>
    </w:p>
    <w:p w:rsidR="00B96957" w:rsidRDefault="002116B6" w:rsidP="00B96957">
      <w:pPr>
        <w:autoSpaceDE w:val="0"/>
        <w:autoSpaceDN w:val="0"/>
        <w:adjustRightInd w:val="0"/>
        <w:spacing w:after="0"/>
        <w:ind w:left="-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F32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 w:rsidR="00584C5E" w:rsidRPr="00DA7F32">
        <w:rPr>
          <w:rFonts w:ascii="Times New Roman" w:hAnsi="Times New Roman" w:cs="Times New Roman"/>
          <w:color w:val="000000"/>
          <w:sz w:val="24"/>
          <w:szCs w:val="24"/>
        </w:rPr>
        <w:t>25 ноября в И</w:t>
      </w:r>
      <w:r w:rsidRPr="00DA7F32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584C5E" w:rsidRPr="00DA7F32">
        <w:rPr>
          <w:rFonts w:ascii="Times New Roman" w:hAnsi="Times New Roman" w:cs="Times New Roman"/>
          <w:color w:val="000000"/>
          <w:sz w:val="24"/>
          <w:szCs w:val="24"/>
        </w:rPr>
        <w:t xml:space="preserve">стаграмм </w:t>
      </w:r>
      <w:r w:rsidR="00584C5E" w:rsidRPr="00DA7F32">
        <w:rPr>
          <w:rFonts w:ascii="Times New Roman" w:hAnsi="Times New Roman" w:cs="Times New Roman"/>
          <w:b/>
          <w:color w:val="000000"/>
          <w:sz w:val="24"/>
          <w:szCs w:val="24"/>
        </w:rPr>
        <w:t>Городская библиотека №1</w:t>
      </w:r>
      <w:r w:rsidR="00584C5E" w:rsidRPr="00DA7F32">
        <w:rPr>
          <w:rFonts w:ascii="Times New Roman" w:hAnsi="Times New Roman" w:cs="Times New Roman"/>
          <w:color w:val="000000"/>
          <w:sz w:val="24"/>
          <w:szCs w:val="24"/>
        </w:rPr>
        <w:t xml:space="preserve"> представила </w:t>
      </w:r>
      <w:r w:rsidR="00584C5E" w:rsidRPr="00DA7F32">
        <w:rPr>
          <w:rFonts w:ascii="Times New Roman" w:hAnsi="Times New Roman" w:cs="Times New Roman"/>
          <w:b/>
          <w:color w:val="000000"/>
          <w:sz w:val="24"/>
          <w:szCs w:val="24"/>
        </w:rPr>
        <w:t>инфор</w:t>
      </w:r>
      <w:proofErr w:type="gramStart"/>
      <w:r w:rsidR="00584C5E" w:rsidRPr="00DA7F32">
        <w:rPr>
          <w:rFonts w:ascii="Times New Roman" w:hAnsi="Times New Roman" w:cs="Times New Roman"/>
          <w:b/>
          <w:color w:val="000000"/>
          <w:sz w:val="24"/>
          <w:szCs w:val="24"/>
        </w:rPr>
        <w:t>м-</w:t>
      </w:r>
      <w:proofErr w:type="gramEnd"/>
      <w:r w:rsidR="00584C5E" w:rsidRPr="00DA7F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досье</w:t>
      </w:r>
      <w:r w:rsidR="00584C5E" w:rsidRPr="00DA7F3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584C5E" w:rsidRPr="00DA7F32">
        <w:rPr>
          <w:rFonts w:ascii="Times New Roman" w:hAnsi="Times New Roman" w:cs="Times New Roman"/>
          <w:bCs/>
          <w:color w:val="000000"/>
          <w:sz w:val="24"/>
          <w:szCs w:val="24"/>
        </w:rPr>
        <w:t>«Горячее сердце»</w:t>
      </w:r>
      <w:r w:rsidR="00584C5E" w:rsidRPr="00DA7F32">
        <w:rPr>
          <w:rFonts w:ascii="Times New Roman" w:hAnsi="Times New Roman" w:cs="Times New Roman"/>
          <w:color w:val="000000"/>
          <w:sz w:val="24"/>
          <w:szCs w:val="24"/>
        </w:rPr>
        <w:t xml:space="preserve"> к 95-летию Нонны Мор</w:t>
      </w:r>
      <w:r w:rsidR="00B96957">
        <w:rPr>
          <w:rFonts w:ascii="Times New Roman" w:hAnsi="Times New Roman" w:cs="Times New Roman"/>
          <w:color w:val="000000"/>
          <w:sz w:val="24"/>
          <w:szCs w:val="24"/>
        </w:rPr>
        <w:t>дюковой .</w:t>
      </w:r>
    </w:p>
    <w:p w:rsidR="00584C5E" w:rsidRPr="00DA7F32" w:rsidRDefault="00CC4CCA" w:rsidP="00B96957">
      <w:pPr>
        <w:autoSpaceDE w:val="0"/>
        <w:autoSpaceDN w:val="0"/>
        <w:adjustRightInd w:val="0"/>
        <w:spacing w:after="0"/>
        <w:ind w:left="-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180" w:history="1"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https</w:t>
        </w:r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://</w:t>
        </w:r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instagram</w:t>
        </w:r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com</w:t>
        </w:r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p</w:t>
        </w:r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CIAeC</w:t>
        </w:r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0</w:t>
        </w:r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npdBi</w:t>
        </w:r>
        <w:r w:rsidR="00584C5E" w:rsidRPr="00DA7F3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/</w:t>
        </w:r>
      </w:hyperlink>
      <w:r w:rsidR="00584C5E" w:rsidRPr="00DA7F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A3FD7" w:rsidRPr="00DA7F32" w:rsidRDefault="00DA3FD7" w:rsidP="002116B6">
      <w:pPr>
        <w:autoSpaceDE w:val="0"/>
        <w:autoSpaceDN w:val="0"/>
        <w:adjustRightInd w:val="0"/>
        <w:spacing w:after="0"/>
        <w:ind w:left="-60"/>
        <w:rPr>
          <w:rFonts w:ascii="Times New Roman" w:hAnsi="Times New Roman" w:cs="Times New Roman"/>
          <w:color w:val="000000"/>
          <w:sz w:val="24"/>
          <w:szCs w:val="24"/>
        </w:rPr>
      </w:pPr>
    </w:p>
    <w:p w:rsidR="00D763EF" w:rsidRPr="00C20CDE" w:rsidRDefault="00D763EF" w:rsidP="00C20CDE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7F32">
        <w:rPr>
          <w:rFonts w:ascii="Times New Roman" w:hAnsi="Times New Roman" w:cs="Times New Roman"/>
          <w:b/>
          <w:sz w:val="24"/>
          <w:szCs w:val="24"/>
          <w:u w:val="single"/>
        </w:rPr>
        <w:t>Год народного творчества</w:t>
      </w:r>
    </w:p>
    <w:p w:rsidR="002D7794" w:rsidRDefault="008161DF" w:rsidP="002D7794">
      <w:pPr>
        <w:tabs>
          <w:tab w:val="left" w:pos="1785"/>
        </w:tabs>
        <w:autoSpaceDE w:val="0"/>
        <w:autoSpaceDN w:val="0"/>
        <w:adjustRightInd w:val="0"/>
        <w:spacing w:after="0"/>
        <w:ind w:left="-6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DA7F3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737088" behindDoc="1" locked="0" layoutInCell="1" allowOverlap="1" wp14:anchorId="506DA0D8" wp14:editId="18C06247">
            <wp:simplePos x="0" y="0"/>
            <wp:positionH relativeFrom="column">
              <wp:posOffset>3131820</wp:posOffset>
            </wp:positionH>
            <wp:positionV relativeFrom="paragraph">
              <wp:posOffset>605790</wp:posOffset>
            </wp:positionV>
            <wp:extent cx="2855595" cy="2188210"/>
            <wp:effectExtent l="19050" t="19050" r="20955" b="21590"/>
            <wp:wrapThrough wrapText="bothSides">
              <wp:wrapPolygon edited="0">
                <wp:start x="-144" y="-188"/>
                <wp:lineTo x="-144" y="21625"/>
                <wp:lineTo x="21614" y="21625"/>
                <wp:lineTo x="21614" y="-188"/>
                <wp:lineTo x="-144" y="-188"/>
              </wp:wrapPolygon>
            </wp:wrapThrough>
            <wp:docPr id="57" name="Рисунок 57" descr="C:\Users\ИМО3\Desktop\№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ИМО3\Desktop\№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77" t="3401" r="13529" b="24150"/>
                    <a:stretch/>
                  </pic:blipFill>
                  <pic:spPr bwMode="auto">
                    <a:xfrm>
                      <a:off x="0" y="0"/>
                      <a:ext cx="2855595" cy="218821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4DA6" w:rsidRPr="00DA7F32">
        <w:rPr>
          <w:rFonts w:ascii="Times New Roman" w:hAnsi="Times New Roman" w:cs="Times New Roman"/>
          <w:color w:val="000000"/>
          <w:sz w:val="24"/>
          <w:szCs w:val="24"/>
        </w:rPr>
        <w:t xml:space="preserve">2020 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 xml:space="preserve">год </w:t>
      </w:r>
      <w:r w:rsidR="00B96957">
        <w:rPr>
          <w:rFonts w:ascii="Times New Roman CYR" w:hAnsi="Times New Roman CYR" w:cs="Times New Roman CYR"/>
          <w:color w:val="000000"/>
          <w:sz w:val="24"/>
          <w:szCs w:val="24"/>
        </w:rPr>
        <w:t xml:space="preserve">был 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 xml:space="preserve">объявлен в России Годом народного творчества. Этому событию </w:t>
      </w:r>
      <w:r w:rsidR="00924DA6" w:rsidRPr="00B96957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Городская библиотека №1 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 xml:space="preserve">посвятила книжно-предметную экспозицию </w:t>
      </w:r>
      <w:r w:rsidR="00924DA6" w:rsidRPr="00DA7F3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="00924DA6" w:rsidRPr="00DA7F32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Народное творчество - д</w:t>
      </w:r>
      <w:r w:rsidR="00924DA6" w:rsidRPr="00DA7F32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у</w:t>
      </w:r>
      <w:r w:rsidR="00924DA6" w:rsidRPr="00DA7F32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ша народа</w:t>
      </w:r>
      <w:r w:rsidR="00924DA6" w:rsidRPr="00DA7F3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="00924DA6" w:rsidRPr="00DA7F32">
        <w:rPr>
          <w:rFonts w:ascii="Times New Roman" w:hAnsi="Times New Roman" w:cs="Times New Roman"/>
          <w:color w:val="000000"/>
          <w:sz w:val="24"/>
          <w:szCs w:val="24"/>
        </w:rPr>
        <w:t>, читатели могли ознакомиться с литературой посвящённой различным видам народных ремёсел: гончарное, резьба по дер</w:t>
      </w:r>
      <w:r w:rsidR="00924DA6" w:rsidRPr="00DA7F3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924DA6" w:rsidRPr="00DA7F32">
        <w:rPr>
          <w:rFonts w:ascii="Times New Roman" w:hAnsi="Times New Roman" w:cs="Times New Roman"/>
          <w:color w:val="000000"/>
          <w:sz w:val="24"/>
          <w:szCs w:val="24"/>
        </w:rPr>
        <w:t xml:space="preserve">ву, 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плетение из лозы, Хохломская и Пале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х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ская миниатюры, Хохломкая роспись, ручное ткачество, вышивка, а также по истории народных костюмов. Кроме того на выставке были представлены предметы народного б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ы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та: деревянные расписные ложки, плошки и половник, деревянные свистульки; изделия,</w:t>
      </w:r>
      <w:r w:rsidR="00924DA6" w:rsidRPr="00DA7F32">
        <w:rPr>
          <w:sz w:val="24"/>
          <w:szCs w:val="24"/>
        </w:rPr>
        <w:t xml:space="preserve"> 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созданные руками читателей: тряпичные ку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к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 xml:space="preserve">лы, вышивка, салфетки. </w:t>
      </w:r>
      <w:r w:rsidR="00924DA6" w:rsidRPr="00DA7F32">
        <w:rPr>
          <w:rFonts w:ascii="Times New Roman" w:hAnsi="Times New Roman" w:cs="Times New Roman"/>
          <w:sz w:val="24"/>
          <w:szCs w:val="24"/>
        </w:rPr>
        <w:t>Данная выставка</w:t>
      </w:r>
      <w:r w:rsidR="00924DA6" w:rsidRPr="00DA7F32">
        <w:rPr>
          <w:sz w:val="24"/>
          <w:szCs w:val="24"/>
        </w:rPr>
        <w:t xml:space="preserve"> 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ст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а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 xml:space="preserve">ла самой популярной и посещаемой. </w:t>
      </w:r>
    </w:p>
    <w:p w:rsidR="00924DA6" w:rsidRPr="00DA7F32" w:rsidRDefault="00D763EF" w:rsidP="002D7794">
      <w:pPr>
        <w:tabs>
          <w:tab w:val="left" w:pos="1785"/>
        </w:tabs>
        <w:autoSpaceDE w:val="0"/>
        <w:autoSpaceDN w:val="0"/>
        <w:adjustRightInd w:val="0"/>
        <w:spacing w:after="0"/>
        <w:ind w:left="-60"/>
        <w:jc w:val="both"/>
        <w:rPr>
          <w:rStyle w:val="a4"/>
          <w:rFonts w:ascii="Times New Roman CYR" w:hAnsi="Times New Roman CYR" w:cs="Times New Roman CYR"/>
          <w:sz w:val="24"/>
          <w:szCs w:val="24"/>
        </w:rPr>
      </w:pPr>
      <w:r w:rsidRPr="00DA7F32">
        <w:rPr>
          <w:rFonts w:ascii="Times New Roman CYR" w:hAnsi="Times New Roman CYR" w:cs="Times New Roman CYR"/>
          <w:sz w:val="24"/>
          <w:szCs w:val="24"/>
        </w:rPr>
        <w:fldChar w:fldCharType="begin"/>
      </w:r>
      <w:r w:rsidRPr="00DA7F32">
        <w:rPr>
          <w:rFonts w:ascii="Times New Roman CYR" w:hAnsi="Times New Roman CYR" w:cs="Times New Roman CYR"/>
          <w:sz w:val="24"/>
          <w:szCs w:val="24"/>
        </w:rPr>
        <w:instrText xml:space="preserve"> HYPERLINK "https://www.instagram.com/p/CIVTtScnaJF/" </w:instrText>
      </w:r>
      <w:r w:rsidRPr="00DA7F32">
        <w:rPr>
          <w:rFonts w:ascii="Times New Roman CYR" w:hAnsi="Times New Roman CYR" w:cs="Times New Roman CYR"/>
          <w:sz w:val="24"/>
          <w:szCs w:val="24"/>
        </w:rPr>
        <w:fldChar w:fldCharType="separate"/>
      </w:r>
      <w:r w:rsidR="00924DA6" w:rsidRPr="00DA7F32">
        <w:rPr>
          <w:rStyle w:val="a4"/>
          <w:rFonts w:ascii="Times New Roman CYR" w:hAnsi="Times New Roman CYR" w:cs="Times New Roman CYR"/>
          <w:sz w:val="24"/>
          <w:szCs w:val="24"/>
        </w:rPr>
        <w:t>https://www.instagram.com/p/CIVTtScnaJF/</w:t>
      </w:r>
    </w:p>
    <w:p w:rsidR="00924DA6" w:rsidRPr="00DA7F32" w:rsidRDefault="00D763EF" w:rsidP="002D7794">
      <w:pPr>
        <w:tabs>
          <w:tab w:val="left" w:pos="1785"/>
        </w:tabs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DA7F32">
        <w:rPr>
          <w:rFonts w:ascii="Times New Roman CYR" w:hAnsi="Times New Roman CYR" w:cs="Times New Roman CYR"/>
          <w:sz w:val="24"/>
          <w:szCs w:val="24"/>
        </w:rPr>
        <w:fldChar w:fldCharType="end"/>
      </w:r>
    </w:p>
    <w:p w:rsidR="00924DA6" w:rsidRPr="00DA7F32" w:rsidRDefault="001F0F8C" w:rsidP="001F0F8C">
      <w:pPr>
        <w:tabs>
          <w:tab w:val="left" w:pos="1785"/>
        </w:tabs>
        <w:autoSpaceDE w:val="0"/>
        <w:autoSpaceDN w:val="0"/>
        <w:adjustRightInd w:val="0"/>
        <w:spacing w:after="0"/>
        <w:ind w:left="-6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736064" behindDoc="1" locked="0" layoutInCell="1" allowOverlap="1" wp14:anchorId="368E5B06" wp14:editId="0E46B5D9">
            <wp:simplePos x="0" y="0"/>
            <wp:positionH relativeFrom="column">
              <wp:posOffset>-6985</wp:posOffset>
            </wp:positionH>
            <wp:positionV relativeFrom="paragraph">
              <wp:posOffset>135890</wp:posOffset>
            </wp:positionV>
            <wp:extent cx="2794635" cy="1602740"/>
            <wp:effectExtent l="0" t="0" r="5715" b="0"/>
            <wp:wrapTight wrapText="bothSides">
              <wp:wrapPolygon edited="0">
                <wp:start x="0" y="0"/>
                <wp:lineTo x="0" y="21309"/>
                <wp:lineTo x="21497" y="21309"/>
                <wp:lineTo x="21497" y="0"/>
                <wp:lineTo x="0" y="0"/>
              </wp:wrapPolygon>
            </wp:wrapTight>
            <wp:docPr id="52" name="Рисунок 52" descr="C:\Users\ИМО3\Desktop\Курова и Марина\IMG-20201202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МО3\Desktop\Курова и Марина\IMG-20201202-WA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71"/>
                    <a:stretch/>
                  </pic:blipFill>
                  <pic:spPr bwMode="auto">
                    <a:xfrm>
                      <a:off x="0" y="0"/>
                      <a:ext cx="27946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3EF" w:rsidRPr="00DA7F32"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 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 xml:space="preserve">3 декабря </w:t>
      </w:r>
      <w:r w:rsidR="00924DA6" w:rsidRPr="002D7794">
        <w:rPr>
          <w:rFonts w:ascii="Times New Roman CYR" w:hAnsi="Times New Roman CYR" w:cs="Times New Roman CYR"/>
          <w:b/>
          <w:color w:val="000000"/>
          <w:sz w:val="24"/>
          <w:szCs w:val="24"/>
        </w:rPr>
        <w:t>Центральная библиотека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 xml:space="preserve"> в МБОУ «СОШ №19» организовала для ста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р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 xml:space="preserve">шеклассников </w:t>
      </w:r>
      <w:r w:rsidR="00924DA6" w:rsidRPr="00DA7F32">
        <w:rPr>
          <w:rFonts w:ascii="Times New Roman CYR" w:hAnsi="Times New Roman CYR" w:cs="Times New Roman CYR"/>
          <w:b/>
          <w:color w:val="000000"/>
          <w:sz w:val="24"/>
          <w:szCs w:val="24"/>
        </w:rPr>
        <w:t>культурно-</w:t>
      </w:r>
      <w:r w:rsidR="0058725B" w:rsidRPr="00DA7F32">
        <w:rPr>
          <w:rFonts w:ascii="Times New Roman CYR" w:hAnsi="Times New Roman CYR" w:cs="Times New Roman CYR"/>
          <w:b/>
          <w:color w:val="000000"/>
          <w:sz w:val="24"/>
          <w:szCs w:val="24"/>
        </w:rPr>
        <w:t>краеведческий</w:t>
      </w:r>
      <w:r w:rsidR="00924DA6" w:rsidRPr="00DA7F32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устный журнал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 xml:space="preserve"> «В культуре края – душа к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а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зачья», каждая страница которого была п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о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священа культуре и декоративно-прикладному творчеству казаков с мастер-классом «Староизобильненская глиняная и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г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рушка». Вначале библиотекарь М.И. Дирг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у</w:t>
      </w:r>
      <w:r w:rsidR="00924DA6" w:rsidRPr="00DA7F32">
        <w:rPr>
          <w:rFonts w:ascii="Times New Roman CYR" w:hAnsi="Times New Roman CYR" w:cs="Times New Roman CYR"/>
          <w:color w:val="000000"/>
          <w:sz w:val="24"/>
          <w:szCs w:val="24"/>
        </w:rPr>
        <w:t>нова ознакомила учащихся с информацией о Годе народного творчества,</w:t>
      </w:r>
      <w:r w:rsidRPr="001F0F8C">
        <w:t xml:space="preserve"> </w:t>
      </w:r>
      <w:r w:rsidRPr="001F0F8C">
        <w:rPr>
          <w:rFonts w:ascii="Times New Roman CYR" w:hAnsi="Times New Roman CYR" w:cs="Times New Roman CYR"/>
          <w:color w:val="000000"/>
          <w:sz w:val="24"/>
          <w:szCs w:val="24"/>
        </w:rPr>
        <w:t>представила культуру и фольклор казаков Ставрополья, предложив участникам отгадать казачьи зага</w:t>
      </w:r>
      <w:r w:rsidRPr="001F0F8C">
        <w:rPr>
          <w:rFonts w:ascii="Times New Roman CYR" w:hAnsi="Times New Roman CYR" w:cs="Times New Roman CYR"/>
          <w:color w:val="000000"/>
          <w:sz w:val="24"/>
          <w:szCs w:val="24"/>
        </w:rPr>
        <w:t>д</w:t>
      </w:r>
      <w:r w:rsidRPr="001F0F8C">
        <w:rPr>
          <w:rFonts w:ascii="Times New Roman CYR" w:hAnsi="Times New Roman CYR" w:cs="Times New Roman CYR"/>
          <w:color w:val="000000"/>
          <w:sz w:val="24"/>
          <w:szCs w:val="24"/>
        </w:rPr>
        <w:t>ки, вспомнить пословицы и поговорки. Елена Германовна Курова, руководитель кружка глиняной игрушки «Радуга» наглядно продемонстрировала культуру казаков станицы Ст</w:t>
      </w:r>
      <w:r w:rsidRPr="001F0F8C">
        <w:rPr>
          <w:rFonts w:ascii="Times New Roman CYR" w:hAnsi="Times New Roman CYR" w:cs="Times New Roman CYR"/>
          <w:color w:val="000000"/>
          <w:sz w:val="24"/>
          <w:szCs w:val="24"/>
        </w:rPr>
        <w:t>а</w:t>
      </w:r>
      <w:r w:rsidRPr="001F0F8C">
        <w:rPr>
          <w:rFonts w:ascii="Times New Roman CYR" w:hAnsi="Times New Roman CYR" w:cs="Times New Roman CYR"/>
          <w:color w:val="000000"/>
          <w:sz w:val="24"/>
          <w:szCs w:val="24"/>
        </w:rPr>
        <w:t xml:space="preserve">роизобильной, </w:t>
      </w:r>
      <w:proofErr w:type="gramStart"/>
      <w:r w:rsidRPr="001F0F8C">
        <w:rPr>
          <w:rFonts w:ascii="Times New Roman CYR" w:hAnsi="Times New Roman CYR" w:cs="Times New Roman CYR"/>
          <w:color w:val="000000"/>
          <w:sz w:val="24"/>
          <w:szCs w:val="24"/>
        </w:rPr>
        <w:t>представив её в работах членов кружка и провела мастер-класс по</w:t>
      </w:r>
      <w:proofErr w:type="gramEnd"/>
      <w:r w:rsidRPr="001F0F8C">
        <w:rPr>
          <w:rFonts w:ascii="Times New Roman CYR" w:hAnsi="Times New Roman CYR" w:cs="Times New Roman CYR"/>
          <w:color w:val="000000"/>
          <w:sz w:val="24"/>
          <w:szCs w:val="24"/>
        </w:rPr>
        <w:t xml:space="preserve"> изгото</w:t>
      </w:r>
      <w:r w:rsidRPr="001F0F8C">
        <w:rPr>
          <w:rFonts w:ascii="Times New Roman CYR" w:hAnsi="Times New Roman CYR" w:cs="Times New Roman CYR"/>
          <w:color w:val="000000"/>
          <w:sz w:val="24"/>
          <w:szCs w:val="24"/>
        </w:rPr>
        <w:t>в</w:t>
      </w:r>
      <w:r w:rsidRPr="001F0F8C">
        <w:rPr>
          <w:rFonts w:ascii="Times New Roman CYR" w:hAnsi="Times New Roman CYR" w:cs="Times New Roman CYR"/>
          <w:color w:val="000000"/>
          <w:sz w:val="24"/>
          <w:szCs w:val="24"/>
        </w:rPr>
        <w:t>ле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нию глиняной игрушки.</w:t>
      </w:r>
    </w:p>
    <w:p w:rsidR="00924DA6" w:rsidRPr="00D763EF" w:rsidRDefault="00924DA6" w:rsidP="001F0F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D763EF">
        <w:rPr>
          <w:rFonts w:ascii="Times New Roman" w:hAnsi="Times New Roman" w:cs="Times New Roman"/>
          <w:bCs/>
          <w:sz w:val="24"/>
          <w:szCs w:val="24"/>
        </w:rPr>
        <w:t>17 января</w:t>
      </w:r>
      <w:r w:rsidRPr="00D763EF">
        <w:rPr>
          <w:rFonts w:ascii="Times New Roman" w:hAnsi="Times New Roman" w:cs="Times New Roman"/>
          <w:b/>
          <w:bCs/>
          <w:sz w:val="24"/>
          <w:szCs w:val="24"/>
        </w:rPr>
        <w:t xml:space="preserve"> Городская</w:t>
      </w:r>
      <w:r w:rsidR="001F0F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763EF">
        <w:rPr>
          <w:rFonts w:ascii="Times New Roman" w:hAnsi="Times New Roman" w:cs="Times New Roman"/>
          <w:b/>
          <w:bCs/>
          <w:sz w:val="24"/>
          <w:szCs w:val="24"/>
        </w:rPr>
        <w:t xml:space="preserve">библиотека №3 </w:t>
      </w:r>
      <w:r w:rsidRPr="00D763EF">
        <w:rPr>
          <w:rFonts w:ascii="Times New Roman" w:hAnsi="Times New Roman" w:cs="Times New Roman"/>
          <w:bCs/>
          <w:sz w:val="24"/>
          <w:szCs w:val="24"/>
        </w:rPr>
        <w:t>провела</w:t>
      </w:r>
      <w:r w:rsidRPr="00D763EF">
        <w:rPr>
          <w:rFonts w:ascii="Times New Roman" w:hAnsi="Times New Roman" w:cs="Times New Roman"/>
          <w:b/>
          <w:bCs/>
          <w:sz w:val="24"/>
          <w:szCs w:val="24"/>
        </w:rPr>
        <w:t xml:space="preserve"> ярмарку творческих идей </w:t>
      </w:r>
      <w:r w:rsidRPr="001F0F8C">
        <w:rPr>
          <w:rFonts w:ascii="Times New Roman" w:hAnsi="Times New Roman" w:cs="Times New Roman"/>
          <w:bCs/>
          <w:sz w:val="24"/>
          <w:szCs w:val="24"/>
        </w:rPr>
        <w:t>«Мы с папой изобретатели. Читаем. Думаем</w:t>
      </w:r>
      <w:proofErr w:type="gramStart"/>
      <w:r w:rsidRPr="001F0F8C">
        <w:rPr>
          <w:rFonts w:ascii="Times New Roman" w:hAnsi="Times New Roman" w:cs="Times New Roman"/>
          <w:bCs/>
          <w:sz w:val="24"/>
          <w:szCs w:val="24"/>
        </w:rPr>
        <w:t>.Т</w:t>
      </w:r>
      <w:proofErr w:type="gramEnd"/>
      <w:r w:rsidRPr="001F0F8C">
        <w:rPr>
          <w:rFonts w:ascii="Times New Roman" w:hAnsi="Times New Roman" w:cs="Times New Roman"/>
          <w:bCs/>
          <w:sz w:val="24"/>
          <w:szCs w:val="24"/>
        </w:rPr>
        <w:t>ворим»</w:t>
      </w:r>
      <w:r w:rsidRPr="00D763EF">
        <w:rPr>
          <w:rFonts w:ascii="Times New Roman" w:hAnsi="Times New Roman" w:cs="Times New Roman"/>
          <w:sz w:val="24"/>
          <w:szCs w:val="24"/>
        </w:rPr>
        <w:t>, совместно с Центром технического тво</w:t>
      </w:r>
      <w:r w:rsidRPr="00D763EF">
        <w:rPr>
          <w:rFonts w:ascii="Times New Roman" w:hAnsi="Times New Roman" w:cs="Times New Roman"/>
          <w:sz w:val="24"/>
          <w:szCs w:val="24"/>
        </w:rPr>
        <w:t>р</w:t>
      </w:r>
      <w:r w:rsidRPr="00D763EF">
        <w:rPr>
          <w:rFonts w:ascii="Times New Roman" w:hAnsi="Times New Roman" w:cs="Times New Roman"/>
          <w:sz w:val="24"/>
          <w:szCs w:val="24"/>
        </w:rPr>
        <w:t>чества МБОУ «СОШ №19»</w:t>
      </w:r>
      <w:r w:rsidR="00D763EF" w:rsidRPr="00D763EF">
        <w:rPr>
          <w:rFonts w:ascii="Times New Roman" w:hAnsi="Times New Roman" w:cs="Times New Roman"/>
          <w:sz w:val="24"/>
          <w:szCs w:val="24"/>
        </w:rPr>
        <w:t xml:space="preserve">. </w:t>
      </w:r>
      <w:r w:rsidRPr="00D763EF">
        <w:rPr>
          <w:rFonts w:ascii="Times New Roman" w:hAnsi="Times New Roman" w:cs="Times New Roman"/>
          <w:iCs/>
          <w:sz w:val="24"/>
          <w:szCs w:val="24"/>
        </w:rPr>
        <w:t>Участники мероприятия познакомились с поделками детей, которые занимаются в ЦТТ.</w:t>
      </w:r>
      <w:r w:rsidRPr="00D763EF">
        <w:rPr>
          <w:rFonts w:ascii="Times New Roman" w:hAnsi="Times New Roman" w:cs="Times New Roman"/>
          <w:sz w:val="24"/>
          <w:szCs w:val="24"/>
        </w:rPr>
        <w:t xml:space="preserve"> </w:t>
      </w:r>
      <w:r w:rsidRPr="00D763EF">
        <w:rPr>
          <w:rFonts w:ascii="Times New Roman" w:hAnsi="Times New Roman" w:cs="Times New Roman"/>
          <w:iCs/>
          <w:sz w:val="24"/>
          <w:szCs w:val="24"/>
        </w:rPr>
        <w:t>Библиотекари рассказали  о изобретателях и изобретениях, и о книгах, которые смогут помо</w:t>
      </w:r>
      <w:r w:rsidR="00D763EF" w:rsidRPr="00D763EF">
        <w:rPr>
          <w:rFonts w:ascii="Times New Roman" w:hAnsi="Times New Roman" w:cs="Times New Roman"/>
          <w:iCs/>
          <w:sz w:val="24"/>
          <w:szCs w:val="24"/>
        </w:rPr>
        <w:t>ч</w:t>
      </w:r>
      <w:r w:rsidRPr="00D763EF">
        <w:rPr>
          <w:rFonts w:ascii="Times New Roman" w:hAnsi="Times New Roman" w:cs="Times New Roman"/>
          <w:iCs/>
          <w:sz w:val="24"/>
          <w:szCs w:val="24"/>
        </w:rPr>
        <w:t>ь юным изобретателям.</w:t>
      </w:r>
    </w:p>
    <w:p w:rsidR="00924DA6" w:rsidRPr="00D763EF" w:rsidRDefault="00D763EF" w:rsidP="00D763EF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3EF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924DA6" w:rsidRPr="00D763EF">
        <w:rPr>
          <w:rFonts w:ascii="Times New Roman" w:hAnsi="Times New Roman" w:cs="Times New Roman"/>
          <w:b/>
          <w:sz w:val="24"/>
          <w:szCs w:val="24"/>
        </w:rPr>
        <w:t>Библиотека №14 пос. Рыздвяного</w:t>
      </w:r>
      <w:r w:rsidR="00924DA6" w:rsidRPr="00D763EF">
        <w:rPr>
          <w:rFonts w:ascii="Times New Roman" w:hAnsi="Times New Roman" w:cs="Times New Roman"/>
          <w:sz w:val="24"/>
          <w:szCs w:val="24"/>
        </w:rPr>
        <w:t xml:space="preserve"> организовала </w:t>
      </w:r>
      <w:r w:rsidR="00924DA6" w:rsidRPr="00D763EF">
        <w:rPr>
          <w:rFonts w:ascii="Times New Roman" w:hAnsi="Times New Roman" w:cs="Times New Roman"/>
          <w:b/>
          <w:sz w:val="24"/>
          <w:szCs w:val="24"/>
        </w:rPr>
        <w:t>выставку творческих  работ</w:t>
      </w:r>
      <w:r w:rsidR="00924DA6" w:rsidRPr="00D763EF">
        <w:rPr>
          <w:rFonts w:ascii="Times New Roman" w:hAnsi="Times New Roman" w:cs="Times New Roman"/>
          <w:sz w:val="24"/>
          <w:szCs w:val="24"/>
        </w:rPr>
        <w:t xml:space="preserve"> «Я вам дарю тепло своей души» членов общества людей с ограниченными возможностями "Клуб Друзей".</w:t>
      </w:r>
    </w:p>
    <w:p w:rsidR="00A61EC6" w:rsidRDefault="00D763EF" w:rsidP="005312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3E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>Библиотека №19 ст. Г</w:t>
      </w:r>
      <w:r w:rsidR="00924DA6" w:rsidRPr="00D763EF">
        <w:rPr>
          <w:rFonts w:ascii="Times New Roman" w:hAnsi="Times New Roman" w:cs="Times New Roman"/>
          <w:b/>
          <w:sz w:val="24"/>
          <w:szCs w:val="24"/>
        </w:rPr>
        <w:t>аевской</w:t>
      </w:r>
      <w:r w:rsidR="00924DA6" w:rsidRPr="00D763EF">
        <w:rPr>
          <w:rFonts w:ascii="Times New Roman" w:hAnsi="Times New Roman" w:cs="Times New Roman"/>
          <w:sz w:val="24"/>
          <w:szCs w:val="24"/>
        </w:rPr>
        <w:t xml:space="preserve"> провела для юных пользователей </w:t>
      </w:r>
      <w:r w:rsidR="00924DA6" w:rsidRPr="001F0F8C">
        <w:rPr>
          <w:rFonts w:ascii="Times New Roman" w:hAnsi="Times New Roman" w:cs="Times New Roman"/>
          <w:b/>
          <w:sz w:val="24"/>
          <w:szCs w:val="24"/>
        </w:rPr>
        <w:t>онлайн мастер-класс</w:t>
      </w:r>
      <w:r w:rsidR="00924DA6" w:rsidRPr="00D763EF">
        <w:rPr>
          <w:rFonts w:ascii="Times New Roman" w:hAnsi="Times New Roman" w:cs="Times New Roman"/>
          <w:sz w:val="24"/>
          <w:szCs w:val="24"/>
        </w:rPr>
        <w:t xml:space="preserve"> «Пу</w:t>
      </w:r>
      <w:r>
        <w:rPr>
          <w:rFonts w:ascii="Times New Roman" w:hAnsi="Times New Roman" w:cs="Times New Roman"/>
          <w:sz w:val="24"/>
          <w:szCs w:val="24"/>
        </w:rPr>
        <w:t>ш</w:t>
      </w:r>
      <w:r w:rsidR="00924DA6" w:rsidRPr="00D763EF">
        <w:rPr>
          <w:rFonts w:ascii="Times New Roman" w:hAnsi="Times New Roman" w:cs="Times New Roman"/>
          <w:sz w:val="24"/>
          <w:szCs w:val="24"/>
        </w:rPr>
        <w:t>истая снежинка» (</w:t>
      </w:r>
      <w:proofErr w:type="gramStart"/>
      <w:r w:rsidR="00924DA6" w:rsidRPr="00D763EF">
        <w:rPr>
          <w:rFonts w:ascii="Times New Roman" w:hAnsi="Times New Roman" w:cs="Times New Roman"/>
          <w:sz w:val="24"/>
          <w:szCs w:val="24"/>
        </w:rPr>
        <w:t>вспомнили</w:t>
      </w:r>
      <w:proofErr w:type="gramEnd"/>
      <w:r w:rsidR="00924DA6" w:rsidRPr="00D763EF">
        <w:rPr>
          <w:rFonts w:ascii="Times New Roman" w:hAnsi="Times New Roman" w:cs="Times New Roman"/>
          <w:sz w:val="24"/>
          <w:szCs w:val="24"/>
        </w:rPr>
        <w:t xml:space="preserve"> как в детстве вырезали снежинки) и </w:t>
      </w:r>
      <w:r w:rsidR="00924DA6" w:rsidRPr="001F0F8C">
        <w:rPr>
          <w:rFonts w:ascii="Times New Roman" w:hAnsi="Times New Roman" w:cs="Times New Roman"/>
          <w:b/>
          <w:sz w:val="24"/>
          <w:szCs w:val="24"/>
        </w:rPr>
        <w:t>новогодний челендж</w:t>
      </w:r>
      <w:r w:rsidR="00924DA6" w:rsidRPr="00D763EF">
        <w:rPr>
          <w:rFonts w:ascii="Times New Roman" w:hAnsi="Times New Roman" w:cs="Times New Roman"/>
          <w:sz w:val="24"/>
          <w:szCs w:val="24"/>
        </w:rPr>
        <w:t xml:space="preserve"> «Чудо новогодней игрушки»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0F8C">
        <w:rPr>
          <w:rFonts w:ascii="Times New Roman" w:hAnsi="Times New Roman" w:cs="Times New Roman"/>
          <w:sz w:val="24"/>
          <w:szCs w:val="24"/>
        </w:rPr>
        <w:t>участники представили свои новогодние игрушки, рассказали их историю появлени</w:t>
      </w:r>
      <w:r w:rsidR="00531298">
        <w:rPr>
          <w:rFonts w:ascii="Times New Roman" w:hAnsi="Times New Roman" w:cs="Times New Roman"/>
          <w:sz w:val="24"/>
          <w:szCs w:val="24"/>
        </w:rPr>
        <w:t>я в доме</w:t>
      </w:r>
      <w:r w:rsidR="001F0F8C">
        <w:rPr>
          <w:rFonts w:ascii="Times New Roman" w:hAnsi="Times New Roman" w:cs="Times New Roman"/>
          <w:sz w:val="24"/>
          <w:szCs w:val="24"/>
        </w:rPr>
        <w:t xml:space="preserve">, </w:t>
      </w:r>
      <w:r w:rsidR="00924DA6" w:rsidRPr="00D763EF">
        <w:rPr>
          <w:rFonts w:ascii="Times New Roman" w:hAnsi="Times New Roman" w:cs="Times New Roman"/>
          <w:sz w:val="24"/>
          <w:szCs w:val="24"/>
        </w:rPr>
        <w:t xml:space="preserve">перед этим </w:t>
      </w:r>
      <w:r w:rsidR="001F0F8C">
        <w:rPr>
          <w:rFonts w:ascii="Times New Roman" w:hAnsi="Times New Roman" w:cs="Times New Roman"/>
          <w:sz w:val="24"/>
          <w:szCs w:val="24"/>
        </w:rPr>
        <w:t>библиотекарь</w:t>
      </w:r>
      <w:r w:rsidR="00924DA6" w:rsidRPr="00D763EF">
        <w:rPr>
          <w:rFonts w:ascii="Times New Roman" w:hAnsi="Times New Roman" w:cs="Times New Roman"/>
          <w:sz w:val="24"/>
          <w:szCs w:val="24"/>
        </w:rPr>
        <w:t xml:space="preserve"> рассказа</w:t>
      </w:r>
      <w:r w:rsidR="001F0F8C">
        <w:rPr>
          <w:rFonts w:ascii="Times New Roman" w:hAnsi="Times New Roman" w:cs="Times New Roman"/>
          <w:sz w:val="24"/>
          <w:szCs w:val="24"/>
        </w:rPr>
        <w:t>л</w:t>
      </w:r>
      <w:r w:rsidR="00924DA6" w:rsidRPr="00D763EF">
        <w:rPr>
          <w:rFonts w:ascii="Times New Roman" w:hAnsi="Times New Roman" w:cs="Times New Roman"/>
          <w:sz w:val="24"/>
          <w:szCs w:val="24"/>
        </w:rPr>
        <w:t xml:space="preserve"> об истории новогодней игрушки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31298" w:rsidRDefault="00531298" w:rsidP="005312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2F35" w:rsidRPr="00C34E2E" w:rsidRDefault="00D92F35" w:rsidP="00531298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  <w:sz w:val="26"/>
          <w:szCs w:val="26"/>
        </w:rPr>
      </w:pPr>
      <w:bookmarkStart w:id="16" w:name="_Toc61344592"/>
      <w:r w:rsidRPr="00C34E2E">
        <w:rPr>
          <w:rFonts w:ascii="Times New Roman" w:hAnsi="Times New Roman" w:cs="Times New Roman"/>
          <w:color w:val="auto"/>
          <w:sz w:val="26"/>
          <w:szCs w:val="26"/>
        </w:rPr>
        <w:t>6.5. Обслуживание удалённых пользователей</w:t>
      </w:r>
      <w:bookmarkEnd w:id="16"/>
    </w:p>
    <w:p w:rsidR="00116E9E" w:rsidRPr="00D914AD" w:rsidRDefault="00116E9E" w:rsidP="00531298">
      <w:pPr>
        <w:tabs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1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Обеспечение удаленным пользователям доступа к полнотекстовым документам электронных библиотечных систем.</w:t>
      </w:r>
    </w:p>
    <w:p w:rsidR="00116E9E" w:rsidRPr="00D914AD" w:rsidRDefault="00116E9E" w:rsidP="00531298">
      <w:pPr>
        <w:tabs>
          <w:tab w:val="left" w:pos="9540"/>
        </w:tabs>
        <w:spacing w:after="0"/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Центральной библиотеке обеспечен бесплатный доступ пользователей к фондам</w:t>
      </w:r>
      <w:r w:rsidR="005312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НЭБ и ДНЭБ</w:t>
      </w:r>
      <w:r w:rsidRPr="00D914AD">
        <w:rPr>
          <w:rFonts w:ascii="Times New Roman" w:hAnsi="Times New Roman" w:cs="Times New Roman"/>
          <w:sz w:val="24"/>
          <w:szCs w:val="24"/>
        </w:rPr>
        <w:t xml:space="preserve">, книговыдача виртуальных </w:t>
      </w:r>
      <w:proofErr w:type="gramStart"/>
      <w:r w:rsidRPr="00D914AD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D914AD">
        <w:rPr>
          <w:rFonts w:ascii="Times New Roman" w:hAnsi="Times New Roman" w:cs="Times New Roman"/>
          <w:sz w:val="24"/>
          <w:szCs w:val="24"/>
        </w:rPr>
        <w:t xml:space="preserve">/з </w:t>
      </w:r>
      <w:r>
        <w:rPr>
          <w:rFonts w:ascii="Times New Roman" w:hAnsi="Times New Roman" w:cs="Times New Roman"/>
          <w:sz w:val="24"/>
          <w:szCs w:val="24"/>
        </w:rPr>
        <w:t xml:space="preserve">в 2020 году </w:t>
      </w:r>
      <w:r w:rsidRPr="00D914AD">
        <w:rPr>
          <w:rFonts w:ascii="Times New Roman" w:hAnsi="Times New Roman" w:cs="Times New Roman"/>
          <w:sz w:val="24"/>
          <w:szCs w:val="24"/>
        </w:rPr>
        <w:t xml:space="preserve">составила – </w:t>
      </w:r>
      <w:r>
        <w:rPr>
          <w:rFonts w:ascii="Times New Roman" w:hAnsi="Times New Roman" w:cs="Times New Roman"/>
          <w:b/>
          <w:sz w:val="24"/>
          <w:szCs w:val="24"/>
        </w:rPr>
        <w:t>144</w:t>
      </w:r>
      <w:r w:rsidRPr="00D914AD">
        <w:rPr>
          <w:rFonts w:ascii="Times New Roman" w:hAnsi="Times New Roman" w:cs="Times New Roman"/>
          <w:sz w:val="24"/>
          <w:szCs w:val="24"/>
        </w:rPr>
        <w:t xml:space="preserve"> экз. </w:t>
      </w:r>
    </w:p>
    <w:p w:rsidR="00116E9E" w:rsidRPr="00116E9E" w:rsidRDefault="00116E9E" w:rsidP="00531298">
      <w:pPr>
        <w:tabs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С 2004 года пользователи Центральной библиотеки имеют бесплатный доступ к эле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тронным ресурсам СПС «Консультант Плюс», число инсталлированных документов на 1.01 202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–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2481662</w:t>
      </w:r>
      <w:r w:rsidRPr="00D914A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;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пополнение за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76863</w:t>
      </w:r>
      <w:r w:rsidRPr="00D914AD">
        <w:t xml:space="preserve">. 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правовой с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стемы «Консультант Плюс» выполнено</w:t>
      </w:r>
      <w:r w:rsidRPr="00D914A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285</w:t>
      </w:r>
      <w:r w:rsidRPr="00D914A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914A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запросов.</w:t>
      </w:r>
    </w:p>
    <w:p w:rsidR="00744A56" w:rsidRPr="000E5EB8" w:rsidRDefault="00744A56" w:rsidP="00531298">
      <w:pPr>
        <w:pStyle w:val="1"/>
        <w:spacing w:before="120"/>
        <w:jc w:val="center"/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</w:pPr>
      <w:r w:rsidRPr="000E5EB8">
        <w:rPr>
          <w:rFonts w:ascii="Times New Roman" w:hAnsi="Times New Roman" w:cs="Times New Roman"/>
          <w:color w:val="auto"/>
          <w:sz w:val="24"/>
          <w:szCs w:val="24"/>
          <w:u w:val="single"/>
        </w:rPr>
        <w:t>Развитие веб-сайта библиотеки</w:t>
      </w:r>
    </w:p>
    <w:p w:rsidR="00744A56" w:rsidRDefault="00744A56" w:rsidP="00531298">
      <w:pPr>
        <w:tabs>
          <w:tab w:val="num" w:pos="1860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4A56" w:rsidRDefault="00744A56" w:rsidP="005312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На 01.01.</w:t>
      </w:r>
      <w:r w:rsidRPr="0010752D">
        <w:rPr>
          <w:rFonts w:ascii="Times New Roman" w:hAnsi="Times New Roman" w:cs="Times New Roman"/>
          <w:sz w:val="24"/>
          <w:szCs w:val="24"/>
        </w:rPr>
        <w:t xml:space="preserve">2021 год Центральная библиотека </w:t>
      </w:r>
      <w:hyperlink r:id="rId185" w:history="1">
        <w:r w:rsidRPr="0010752D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  <w:r w:rsidRPr="0010752D">
        <w:rPr>
          <w:rFonts w:ascii="Times New Roman" w:hAnsi="Times New Roman" w:cs="Times New Roman"/>
          <w:sz w:val="24"/>
          <w:szCs w:val="24"/>
        </w:rPr>
        <w:t xml:space="preserve"> </w:t>
      </w:r>
      <w:hyperlink r:id="rId186" w:history="1">
        <w:r w:rsidRPr="0010752D">
          <w:rPr>
            <w:rStyle w:val="a4"/>
            <w:rFonts w:ascii="Times New Roman" w:hAnsi="Times New Roman" w:cs="Times New Roman"/>
            <w:sz w:val="24"/>
            <w:szCs w:val="24"/>
          </w:rPr>
          <w:t>http://izobcbs.ru/</w:t>
        </w:r>
      </w:hyperlink>
      <w:r w:rsidRPr="0010752D">
        <w:rPr>
          <w:rFonts w:ascii="Times New Roman" w:hAnsi="Times New Roman" w:cs="Times New Roman"/>
          <w:sz w:val="24"/>
          <w:szCs w:val="24"/>
        </w:rPr>
        <w:t xml:space="preserve">;  </w:t>
      </w:r>
      <w:hyperlink r:id="rId187" w:history="1">
        <w:r w:rsidRPr="0010752D">
          <w:rPr>
            <w:rStyle w:val="a4"/>
            <w:rFonts w:ascii="Times New Roman" w:hAnsi="Times New Roman" w:cs="Times New Roman"/>
            <w:sz w:val="24"/>
            <w:szCs w:val="24"/>
          </w:rPr>
          <w:t>https://izobcbs.ucoz.ru/</w:t>
        </w:r>
      </w:hyperlink>
      <w:r w:rsidRPr="0010752D">
        <w:rPr>
          <w:rFonts w:ascii="Times New Roman" w:hAnsi="Times New Roman" w:cs="Times New Roman"/>
          <w:sz w:val="24"/>
          <w:szCs w:val="24"/>
        </w:rPr>
        <w:t xml:space="preserve"> и Районная детская библиотека </w:t>
      </w:r>
      <w:hyperlink r:id="rId188" w:history="1">
        <w:r w:rsidRPr="0010752D">
          <w:rPr>
            <w:rStyle w:val="a4"/>
            <w:rFonts w:ascii="Times New Roman" w:hAnsi="Times New Roman" w:cs="Times New Roman"/>
            <w:sz w:val="24"/>
            <w:szCs w:val="24"/>
          </w:rPr>
          <w:t>http://izrdb.ru/</w:t>
        </w:r>
      </w:hyperlink>
      <w:r w:rsidRPr="0010752D">
        <w:rPr>
          <w:rFonts w:ascii="Times New Roman" w:hAnsi="Times New Roman" w:cs="Times New Roman"/>
          <w:sz w:val="24"/>
          <w:szCs w:val="24"/>
        </w:rPr>
        <w:t xml:space="preserve"> имеют собственные официальные Сайты. Ведущие специалисты библиотек ве</w:t>
      </w:r>
      <w:r>
        <w:rPr>
          <w:rFonts w:ascii="Times New Roman" w:hAnsi="Times New Roman" w:cs="Times New Roman"/>
          <w:sz w:val="24"/>
          <w:szCs w:val="24"/>
        </w:rPr>
        <w:t>ли</w:t>
      </w:r>
      <w:r w:rsidRPr="0010752D">
        <w:rPr>
          <w:rFonts w:ascii="Times New Roman" w:hAnsi="Times New Roman" w:cs="Times New Roman"/>
          <w:sz w:val="24"/>
          <w:szCs w:val="24"/>
        </w:rPr>
        <w:t xml:space="preserve"> постоянную работу по наполнению сайтов и актуализации информации на них. </w:t>
      </w:r>
    </w:p>
    <w:p w:rsidR="00744A56" w:rsidRPr="0010752D" w:rsidRDefault="00744A56" w:rsidP="005312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752D">
        <w:rPr>
          <w:rFonts w:ascii="Times New Roman" w:hAnsi="Times New Roman" w:cs="Times New Roman"/>
          <w:sz w:val="24"/>
          <w:szCs w:val="24"/>
        </w:rPr>
        <w:t xml:space="preserve">В 2020 году были открыты новые рубрики: «75-лет Победа!»; «Семейные истории о войне. 2020», "Участие в НП «Культура»; </w:t>
      </w:r>
      <w:r>
        <w:rPr>
          <w:rFonts w:ascii="Times New Roman" w:hAnsi="Times New Roman" w:cs="Times New Roman"/>
          <w:sz w:val="24"/>
          <w:szCs w:val="24"/>
        </w:rPr>
        <w:t xml:space="preserve">интерактивная карта </w:t>
      </w:r>
      <w:r w:rsidRPr="0010752D">
        <w:rPr>
          <w:rFonts w:ascii="Times New Roman" w:hAnsi="Times New Roman" w:cs="Times New Roman"/>
          <w:sz w:val="24"/>
          <w:szCs w:val="24"/>
        </w:rPr>
        <w:t>«Туристический Изобил</w:t>
      </w:r>
      <w:r w:rsidRPr="0010752D">
        <w:rPr>
          <w:rFonts w:ascii="Times New Roman" w:hAnsi="Times New Roman" w:cs="Times New Roman"/>
          <w:sz w:val="24"/>
          <w:szCs w:val="24"/>
        </w:rPr>
        <w:t>ь</w:t>
      </w:r>
      <w:r w:rsidRPr="0010752D">
        <w:rPr>
          <w:rFonts w:ascii="Times New Roman" w:hAnsi="Times New Roman" w:cs="Times New Roman"/>
          <w:sz w:val="24"/>
          <w:szCs w:val="24"/>
        </w:rPr>
        <w:t>ненсий округ»; «Видео-обзоры»; «Консуль</w:t>
      </w:r>
      <w:r>
        <w:rPr>
          <w:rFonts w:ascii="Times New Roman" w:hAnsi="Times New Roman" w:cs="Times New Roman"/>
          <w:sz w:val="24"/>
          <w:szCs w:val="24"/>
        </w:rPr>
        <w:t xml:space="preserve">тирует библиограф», «Культурный норматив школьника», «Виртуальная выставка» и др. </w:t>
      </w:r>
      <w:r w:rsidRPr="0010752D">
        <w:rPr>
          <w:rFonts w:ascii="Times New Roman" w:hAnsi="Times New Roman" w:cs="Times New Roman"/>
          <w:sz w:val="24"/>
          <w:szCs w:val="24"/>
        </w:rPr>
        <w:t xml:space="preserve">Вниманию пользователей были представлены: виртуальные выставки, видео-обзоры, </w:t>
      </w:r>
      <w:r>
        <w:rPr>
          <w:rFonts w:ascii="Times New Roman" w:hAnsi="Times New Roman" w:cs="Times New Roman"/>
          <w:sz w:val="24"/>
          <w:szCs w:val="24"/>
        </w:rPr>
        <w:t>библиографические издания (путеводители, букл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ты, рекомендательные списки литературы, видео-презентации), интернет-пользователей приглашали к участию в онлайн-</w:t>
      </w:r>
      <w:r w:rsidRPr="0010752D">
        <w:rPr>
          <w:rFonts w:ascii="Times New Roman" w:hAnsi="Times New Roman" w:cs="Times New Roman"/>
          <w:sz w:val="24"/>
          <w:szCs w:val="24"/>
        </w:rPr>
        <w:t>акци</w:t>
      </w:r>
      <w:r>
        <w:rPr>
          <w:rFonts w:ascii="Times New Roman" w:hAnsi="Times New Roman" w:cs="Times New Roman"/>
          <w:sz w:val="24"/>
          <w:szCs w:val="24"/>
        </w:rPr>
        <w:t>ях</w:t>
      </w:r>
      <w:r w:rsidRPr="0010752D">
        <w:rPr>
          <w:rFonts w:ascii="Times New Roman" w:hAnsi="Times New Roman" w:cs="Times New Roman"/>
          <w:sz w:val="24"/>
          <w:szCs w:val="24"/>
        </w:rPr>
        <w:t xml:space="preserve"> и флешмоб</w:t>
      </w:r>
      <w:r>
        <w:rPr>
          <w:rFonts w:ascii="Times New Roman" w:hAnsi="Times New Roman" w:cs="Times New Roman"/>
          <w:sz w:val="24"/>
          <w:szCs w:val="24"/>
        </w:rPr>
        <w:t>ах,  мероприятиях</w:t>
      </w:r>
      <w:r w:rsidRPr="0010752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44A56" w:rsidRPr="0010752D" w:rsidRDefault="00744A56" w:rsidP="005312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752D">
        <w:rPr>
          <w:rFonts w:ascii="Times New Roman" w:hAnsi="Times New Roman" w:cs="Times New Roman"/>
          <w:sz w:val="24"/>
          <w:szCs w:val="24"/>
        </w:rPr>
        <w:t xml:space="preserve">Число посещений сайтов </w:t>
      </w:r>
      <w:r w:rsidRPr="00FF5862">
        <w:rPr>
          <w:rFonts w:ascii="Times New Roman" w:hAnsi="Times New Roman" w:cs="Times New Roman"/>
          <w:b/>
          <w:sz w:val="24"/>
          <w:szCs w:val="24"/>
        </w:rPr>
        <w:t>Центральной библиотеки</w:t>
      </w:r>
      <w:r w:rsidRPr="0010752D">
        <w:rPr>
          <w:rFonts w:ascii="Times New Roman" w:hAnsi="Times New Roman" w:cs="Times New Roman"/>
          <w:sz w:val="24"/>
          <w:szCs w:val="24"/>
        </w:rPr>
        <w:t xml:space="preserve"> составило: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5862">
        <w:rPr>
          <w:rFonts w:ascii="Times New Roman" w:hAnsi="Times New Roman" w:cs="Times New Roman"/>
          <w:b/>
          <w:sz w:val="24"/>
          <w:szCs w:val="24"/>
        </w:rPr>
        <w:t>30250</w:t>
      </w:r>
    </w:p>
    <w:p w:rsidR="00744A56" w:rsidRDefault="00744A56" w:rsidP="005312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752D">
        <w:rPr>
          <w:rFonts w:ascii="Times New Roman" w:hAnsi="Times New Roman" w:cs="Times New Roman"/>
          <w:sz w:val="24"/>
          <w:szCs w:val="24"/>
        </w:rPr>
        <w:t xml:space="preserve">Число посещений сайта </w:t>
      </w:r>
      <w:r w:rsidRPr="00FF5862">
        <w:rPr>
          <w:rFonts w:ascii="Times New Roman" w:hAnsi="Times New Roman" w:cs="Times New Roman"/>
          <w:b/>
          <w:sz w:val="24"/>
          <w:szCs w:val="24"/>
        </w:rPr>
        <w:t>РДБ</w:t>
      </w:r>
      <w:r w:rsidRPr="0010752D">
        <w:rPr>
          <w:rFonts w:ascii="Times New Roman" w:hAnsi="Times New Roman" w:cs="Times New Roman"/>
          <w:sz w:val="24"/>
          <w:szCs w:val="24"/>
        </w:rPr>
        <w:t xml:space="preserve"> составила: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5862">
        <w:rPr>
          <w:rFonts w:ascii="Times New Roman" w:hAnsi="Times New Roman" w:cs="Times New Roman"/>
          <w:b/>
          <w:sz w:val="24"/>
          <w:szCs w:val="24"/>
        </w:rPr>
        <w:t>2196</w:t>
      </w:r>
    </w:p>
    <w:p w:rsidR="00744A56" w:rsidRPr="00925F22" w:rsidRDefault="00744A56" w:rsidP="005312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5862">
        <w:rPr>
          <w:rFonts w:ascii="Times New Roman" w:hAnsi="Times New Roman" w:cs="Times New Roman"/>
          <w:b/>
          <w:sz w:val="24"/>
          <w:szCs w:val="24"/>
        </w:rPr>
        <w:t>Общее число</w:t>
      </w:r>
      <w:r>
        <w:rPr>
          <w:rFonts w:ascii="Times New Roman" w:hAnsi="Times New Roman" w:cs="Times New Roman"/>
          <w:sz w:val="24"/>
          <w:szCs w:val="24"/>
        </w:rPr>
        <w:t xml:space="preserve"> посещений сайтов: </w:t>
      </w:r>
      <w:r w:rsidRPr="00FF5862">
        <w:rPr>
          <w:rFonts w:ascii="Times New Roman" w:hAnsi="Times New Roman" w:cs="Times New Roman"/>
          <w:b/>
          <w:sz w:val="24"/>
          <w:szCs w:val="24"/>
        </w:rPr>
        <w:t>32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FF5862">
        <w:rPr>
          <w:rFonts w:ascii="Times New Roman" w:hAnsi="Times New Roman" w:cs="Times New Roman"/>
          <w:b/>
          <w:sz w:val="24"/>
          <w:szCs w:val="24"/>
        </w:rPr>
        <w:t>446</w:t>
      </w:r>
    </w:p>
    <w:p w:rsidR="00A61EC6" w:rsidRPr="00C34E2E" w:rsidRDefault="00AF52B3" w:rsidP="00C34E2E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bookmarkStart w:id="17" w:name="_Toc61344593"/>
      <w:r w:rsidRPr="00C34E2E">
        <w:rPr>
          <w:rFonts w:ascii="Times New Roman" w:hAnsi="Times New Roman" w:cs="Times New Roman"/>
          <w:color w:val="auto"/>
        </w:rPr>
        <w:t>6.7. Библиотечное обслуживание детей</w:t>
      </w:r>
      <w:bookmarkEnd w:id="17"/>
    </w:p>
    <w:p w:rsidR="004E7CEA" w:rsidRPr="00C20CDE" w:rsidRDefault="004E7CEA" w:rsidP="00496341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769B8" w:rsidRPr="005E2C99" w:rsidRDefault="005E2C99" w:rsidP="0053129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Районной детской библиотеки в</w:t>
      </w:r>
      <w:r w:rsidRPr="005E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году была </w:t>
      </w:r>
      <w:proofErr w:type="gramStart"/>
      <w:r w:rsidRPr="005E2C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направлена</w:t>
      </w:r>
      <w:proofErr w:type="gramEnd"/>
      <w:r w:rsid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</w:t>
      </w:r>
      <w:r w:rsidRPr="005E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статуса библиотеки в городском сообществе, её </w:t>
      </w:r>
      <w:r w:rsidR="00496341" w:rsidRP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</w:t>
      </w:r>
      <w:r w:rsid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>-культурной значимости,</w:t>
      </w:r>
      <w:r w:rsidR="00496341" w:rsidRP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</w:t>
      </w:r>
      <w:r w:rsidR="00496341" w:rsidRP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>юным пользователям условий для раскрытия творческ</w:t>
      </w:r>
      <w:r w:rsid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и интеллектуального потенциала, предоставление </w:t>
      </w:r>
      <w:r w:rsidR="0067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 </w:t>
      </w:r>
      <w:r w:rsid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равного доступа</w:t>
      </w:r>
      <w:r w:rsidR="00496341" w:rsidRP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7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библи</w:t>
      </w:r>
      <w:r w:rsid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течным услугам</w:t>
      </w:r>
      <w:r w:rsidR="00496341" w:rsidRP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7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2020 году библиотека получила статус модельной. 5 декабря состо</w:t>
      </w:r>
      <w:r w:rsidR="006769B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769B8">
        <w:rPr>
          <w:rFonts w:ascii="Times New Roman" w:eastAsia="Times New Roman" w:hAnsi="Times New Roman" w:cs="Times New Roman"/>
          <w:sz w:val="24"/>
          <w:szCs w:val="24"/>
          <w:lang w:eastAsia="ru-RU"/>
        </w:rPr>
        <w:t>лось открытие обновлённой, модернизированной, современной библиотеки.</w:t>
      </w:r>
    </w:p>
    <w:p w:rsidR="005E2C99" w:rsidRPr="005E2C99" w:rsidRDefault="006769B8" w:rsidP="0053129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течение года  библиотека в тесном сотрудничестве с образовательными учрежден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ями города про</w:t>
      </w:r>
      <w:r w:rsidR="00496341" w:rsidRP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разноплановые мероприятия</w:t>
      </w:r>
      <w:r w:rsidR="00496341" w:rsidRP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патриотическому </w:t>
      </w:r>
      <w:r w:rsidR="00496341" w:rsidRP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гражданско-правовому</w:t>
      </w:r>
      <w:r w:rsidR="00496341" w:rsidRPr="0049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просвещени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ю, формированию духовно-нравственных основ 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 ребёнка, продвижениюкниги и чтения.</w:t>
      </w:r>
    </w:p>
    <w:p w:rsidR="005E2C99" w:rsidRPr="005E2C99" w:rsidRDefault="005E2C99" w:rsidP="00531298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Дети имеют право на свою суверенную территорию, организованную как открытая, саморазвивающаяся система, способная к трансформации. Чтобы быть востребованной, библиотека для детей должна стать безопасным, комфортным, свободным пространством для развития личности: чтения, образования, развивающих игр, творчества, общения и д</w:t>
      </w:r>
      <w:r w:rsidRPr="004245A0">
        <w:rPr>
          <w:rFonts w:ascii="Times New Roman" w:eastAsia="Calibri" w:hAnsi="Times New Roman" w:cs="Times New Roman"/>
          <w:sz w:val="24"/>
          <w:szCs w:val="24"/>
        </w:rPr>
        <w:t>о</w:t>
      </w:r>
      <w:r w:rsidRPr="004245A0">
        <w:rPr>
          <w:rFonts w:ascii="Times New Roman" w:eastAsia="Calibri" w:hAnsi="Times New Roman" w:cs="Times New Roman"/>
          <w:sz w:val="24"/>
          <w:szCs w:val="24"/>
        </w:rPr>
        <w:t>суга; быть навигатором в цифровом мире. Все это предусматривает модельная библиот</w:t>
      </w:r>
      <w:r w:rsidRPr="004245A0">
        <w:rPr>
          <w:rFonts w:ascii="Times New Roman" w:eastAsia="Calibri" w:hAnsi="Times New Roman" w:cs="Times New Roman"/>
          <w:sz w:val="24"/>
          <w:szCs w:val="24"/>
        </w:rPr>
        <w:t>е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ка. В отчетном году РДБ участвовала в Национальном проекте «Культура» и получила статус модельной библиотеки.   </w:t>
      </w:r>
    </w:p>
    <w:p w:rsidR="004245A0" w:rsidRPr="004245A0" w:rsidRDefault="00531298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Деятельность</w:t>
      </w:r>
      <w:r w:rsidR="004245A0" w:rsidRPr="004245A0">
        <w:rPr>
          <w:rFonts w:ascii="Times New Roman" w:eastAsia="Calibri" w:hAnsi="Times New Roman" w:cs="Times New Roman"/>
          <w:sz w:val="24"/>
          <w:szCs w:val="24"/>
        </w:rPr>
        <w:t xml:space="preserve">  библиотеки в 2020 году была направлена:</w:t>
      </w:r>
    </w:p>
    <w:p w:rsidR="004245A0" w:rsidRPr="004245A0" w:rsidRDefault="004245A0" w:rsidP="00FE41F4">
      <w:pPr>
        <w:numPr>
          <w:ilvl w:val="0"/>
          <w:numId w:val="53"/>
        </w:numPr>
        <w:spacing w:after="0"/>
        <w:ind w:left="567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на модернизацию библиотеки   в соответствии с Модельным стандартом деятел</w:t>
      </w:r>
      <w:r w:rsidRPr="004245A0">
        <w:rPr>
          <w:rFonts w:ascii="Times New Roman" w:eastAsia="Calibri" w:hAnsi="Times New Roman" w:cs="Times New Roman"/>
          <w:sz w:val="24"/>
          <w:szCs w:val="24"/>
        </w:rPr>
        <w:t>ь</w:t>
      </w:r>
      <w:r w:rsidRPr="004245A0">
        <w:rPr>
          <w:rFonts w:ascii="Times New Roman" w:eastAsia="Calibri" w:hAnsi="Times New Roman" w:cs="Times New Roman"/>
          <w:sz w:val="24"/>
          <w:szCs w:val="24"/>
        </w:rPr>
        <w:t>ности общедоступной библиотеки и государственным муниципальным заданием по оказанию услуг населению.</w:t>
      </w:r>
    </w:p>
    <w:p w:rsidR="004245A0" w:rsidRPr="004245A0" w:rsidRDefault="004245A0" w:rsidP="00FE41F4">
      <w:pPr>
        <w:numPr>
          <w:ilvl w:val="0"/>
          <w:numId w:val="52"/>
        </w:numPr>
        <w:spacing w:after="0"/>
        <w:ind w:left="567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на создание «Концепции модернизации Районной детской библиотеки»;</w:t>
      </w:r>
    </w:p>
    <w:p w:rsidR="004245A0" w:rsidRPr="004245A0" w:rsidRDefault="004245A0" w:rsidP="00FE41F4">
      <w:pPr>
        <w:numPr>
          <w:ilvl w:val="0"/>
          <w:numId w:val="52"/>
        </w:numPr>
        <w:spacing w:after="0"/>
        <w:ind w:left="567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предоставление условий для равного доступа   к библиотечным услугам всех кат</w:t>
      </w:r>
      <w:r w:rsidRPr="004245A0">
        <w:rPr>
          <w:rFonts w:ascii="Times New Roman" w:eastAsia="Calibri" w:hAnsi="Times New Roman" w:cs="Times New Roman"/>
          <w:sz w:val="24"/>
          <w:szCs w:val="24"/>
        </w:rPr>
        <w:t>е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горий пользователей; </w:t>
      </w:r>
    </w:p>
    <w:p w:rsidR="004245A0" w:rsidRPr="004245A0" w:rsidRDefault="004245A0" w:rsidP="00FE41F4">
      <w:pPr>
        <w:numPr>
          <w:ilvl w:val="0"/>
          <w:numId w:val="52"/>
        </w:numPr>
        <w:spacing w:after="0"/>
        <w:ind w:left="567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дальнейшее развитие   в качестве информационного, просветительского и культу</w:t>
      </w:r>
      <w:r w:rsidRPr="004245A0">
        <w:rPr>
          <w:rFonts w:ascii="Times New Roman" w:eastAsia="Calibri" w:hAnsi="Times New Roman" w:cs="Times New Roman"/>
          <w:sz w:val="24"/>
          <w:szCs w:val="24"/>
        </w:rPr>
        <w:t>р</w:t>
      </w:r>
      <w:r w:rsidRPr="004245A0">
        <w:rPr>
          <w:rFonts w:ascii="Times New Roman" w:eastAsia="Calibri" w:hAnsi="Times New Roman" w:cs="Times New Roman"/>
          <w:sz w:val="24"/>
          <w:szCs w:val="24"/>
        </w:rPr>
        <w:t>ного центра по реализации культурно-образовательного проекта «Культура для школьников»;</w:t>
      </w:r>
    </w:p>
    <w:p w:rsidR="004245A0" w:rsidRPr="004245A0" w:rsidRDefault="004245A0" w:rsidP="00FE41F4">
      <w:pPr>
        <w:numPr>
          <w:ilvl w:val="0"/>
          <w:numId w:val="52"/>
        </w:numPr>
        <w:spacing w:after="0"/>
        <w:ind w:left="567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продвижение библиотеки в онлайн пространстве (Инстаграм, ВК, Фейсбук, </w:t>
      </w: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>ОК</w:t>
      </w:r>
      <w:proofErr w:type="gramEnd"/>
      <w:r w:rsidRPr="004245A0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4245A0" w:rsidRPr="004245A0" w:rsidRDefault="004245A0" w:rsidP="00FE41F4">
      <w:pPr>
        <w:numPr>
          <w:ilvl w:val="0"/>
          <w:numId w:val="52"/>
        </w:numPr>
        <w:spacing w:after="0"/>
        <w:ind w:left="567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выполнение основных показателей работы, привлечение новых </w:t>
      </w:r>
    </w:p>
    <w:p w:rsidR="004245A0" w:rsidRPr="004245A0" w:rsidRDefault="004245A0" w:rsidP="004245A0">
      <w:pPr>
        <w:spacing w:after="0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читателей;</w:t>
      </w:r>
    </w:p>
    <w:p w:rsidR="004245A0" w:rsidRPr="004245A0" w:rsidRDefault="004245A0" w:rsidP="00FE41F4">
      <w:pPr>
        <w:numPr>
          <w:ilvl w:val="0"/>
          <w:numId w:val="54"/>
        </w:numPr>
        <w:spacing w:after="0"/>
        <w:ind w:left="567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оказание помощи пользователям в процессе образования, самообразования, форм</w:t>
      </w:r>
      <w:r w:rsidRPr="004245A0">
        <w:rPr>
          <w:rFonts w:ascii="Times New Roman" w:eastAsia="Calibri" w:hAnsi="Times New Roman" w:cs="Times New Roman"/>
          <w:sz w:val="24"/>
          <w:szCs w:val="24"/>
        </w:rPr>
        <w:t>и</w:t>
      </w:r>
      <w:r w:rsidRPr="004245A0">
        <w:rPr>
          <w:rFonts w:ascii="Times New Roman" w:eastAsia="Calibri" w:hAnsi="Times New Roman" w:cs="Times New Roman"/>
          <w:sz w:val="24"/>
          <w:szCs w:val="24"/>
        </w:rPr>
        <w:t>рования личности, развития творческих способностей;</w:t>
      </w:r>
    </w:p>
    <w:p w:rsidR="004245A0" w:rsidRPr="004245A0" w:rsidRDefault="004245A0" w:rsidP="00FE41F4">
      <w:pPr>
        <w:numPr>
          <w:ilvl w:val="0"/>
          <w:numId w:val="54"/>
        </w:numPr>
        <w:spacing w:after="0"/>
        <w:ind w:left="567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воспитание у читателей интереса к истории своей малой родины, распространение краеведческих знаний, формирование патриотических чувств.</w:t>
      </w:r>
    </w:p>
    <w:p w:rsidR="004245A0" w:rsidRPr="004245A0" w:rsidRDefault="004245A0" w:rsidP="00FE41F4">
      <w:pPr>
        <w:numPr>
          <w:ilvl w:val="0"/>
          <w:numId w:val="54"/>
        </w:numPr>
        <w:spacing w:after="0"/>
        <w:ind w:left="567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оказание методической и практической помощи библиотекам городского округа.</w:t>
      </w:r>
    </w:p>
    <w:p w:rsidR="004245A0" w:rsidRPr="004245A0" w:rsidRDefault="004245A0" w:rsidP="004245A0">
      <w:pPr>
        <w:spacing w:after="0"/>
        <w:ind w:left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Изобильненская РДБ  в отчетном году приняла участие   в акциях: </w:t>
      </w:r>
      <w:r w:rsidRPr="00424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245A0" w:rsidRPr="004245A0" w:rsidRDefault="004245A0" w:rsidP="00FE41F4">
      <w:pPr>
        <w:numPr>
          <w:ilvl w:val="0"/>
          <w:numId w:val="37"/>
        </w:numPr>
        <w:spacing w:after="0"/>
        <w:ind w:left="567" w:firstLine="0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245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Всесоюзная акция «Окна Победы»</w:t>
      </w:r>
    </w:p>
    <w:p w:rsidR="004245A0" w:rsidRPr="004245A0" w:rsidRDefault="004245A0" w:rsidP="00FE41F4">
      <w:pPr>
        <w:numPr>
          <w:ilvl w:val="0"/>
          <w:numId w:val="37"/>
        </w:numPr>
        <w:spacing w:after="0"/>
        <w:ind w:left="567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Читающая армия правнуков Победы </w:t>
      </w:r>
      <w:r w:rsidRPr="004245A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4245A0">
        <w:rPr>
          <w:rFonts w:ascii="Times New Roman" w:eastAsia="Calibri" w:hAnsi="Times New Roman" w:cs="Times New Roman"/>
          <w:sz w:val="24"/>
          <w:szCs w:val="24"/>
          <w:lang w:eastAsia="ru-RU"/>
        </w:rPr>
        <w:t>онлайн-диктант «Парад исторических знаний читающей армии правнуков Победы» по прочитанным книгам и ключевым событ</w:t>
      </w:r>
      <w:r w:rsidRPr="004245A0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4245A0">
        <w:rPr>
          <w:rFonts w:ascii="Times New Roman" w:eastAsia="Calibri" w:hAnsi="Times New Roman" w:cs="Times New Roman"/>
          <w:sz w:val="24"/>
          <w:szCs w:val="24"/>
          <w:lang w:eastAsia="ru-RU"/>
        </w:rPr>
        <w:t>ям Великой Отечественной  войны).</w:t>
      </w:r>
    </w:p>
    <w:p w:rsidR="004245A0" w:rsidRPr="004245A0" w:rsidRDefault="004245A0" w:rsidP="00FE41F4">
      <w:pPr>
        <w:numPr>
          <w:ilvl w:val="0"/>
          <w:numId w:val="37"/>
        </w:numPr>
        <w:spacing w:after="0"/>
        <w:ind w:left="567" w:firstLine="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245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Акция к 75-летию Победы «Знать! Читать! Помнить!»</w:t>
      </w:r>
    </w:p>
    <w:p w:rsidR="004245A0" w:rsidRPr="004245A0" w:rsidRDefault="004245A0" w:rsidP="00FE41F4">
      <w:pPr>
        <w:numPr>
          <w:ilvl w:val="0"/>
          <w:numId w:val="37"/>
        </w:numPr>
        <w:spacing w:before="100" w:beforeAutospacing="1" w:after="160" w:afterAutospacing="1"/>
        <w:ind w:left="567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Акция «Юные герои Великой Победы».</w:t>
      </w:r>
      <w:r w:rsidRPr="004245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245A0" w:rsidRPr="004245A0" w:rsidRDefault="00531298" w:rsidP="004245A0">
      <w:pPr>
        <w:spacing w:before="100" w:beforeAutospacing="1" w:after="160" w:afterAutospacing="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 30 марта</w:t>
      </w:r>
      <w:r w:rsidR="004245A0" w:rsidRPr="004245A0">
        <w:rPr>
          <w:rFonts w:ascii="Times New Roman" w:eastAsia="Calibri" w:hAnsi="Times New Roman" w:cs="Times New Roman"/>
          <w:sz w:val="24"/>
          <w:szCs w:val="24"/>
        </w:rPr>
        <w:t xml:space="preserve">  по 30  июня  библиотека перешла на дистанционную работу в условиях сам</w:t>
      </w:r>
      <w:r w:rsidR="004245A0" w:rsidRPr="004245A0">
        <w:rPr>
          <w:rFonts w:ascii="Times New Roman" w:eastAsia="Calibri" w:hAnsi="Times New Roman" w:cs="Times New Roman"/>
          <w:sz w:val="24"/>
          <w:szCs w:val="24"/>
        </w:rPr>
        <w:t>о</w:t>
      </w:r>
      <w:r w:rsidR="004245A0" w:rsidRPr="004245A0">
        <w:rPr>
          <w:rFonts w:ascii="Times New Roman" w:eastAsia="Calibri" w:hAnsi="Times New Roman" w:cs="Times New Roman"/>
          <w:sz w:val="24"/>
          <w:szCs w:val="24"/>
        </w:rPr>
        <w:t xml:space="preserve">изоляции.   В режиме онлайн были организованы: </w:t>
      </w:r>
    </w:p>
    <w:p w:rsidR="004245A0" w:rsidRPr="004245A0" w:rsidRDefault="004245A0" w:rsidP="00FE41F4">
      <w:pPr>
        <w:numPr>
          <w:ilvl w:val="0"/>
          <w:numId w:val="38"/>
        </w:numPr>
        <w:spacing w:after="1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флешмоб «Мы дома, мы читаем!»   </w:t>
      </w:r>
    </w:p>
    <w:p w:rsidR="004245A0" w:rsidRPr="004245A0" w:rsidRDefault="004245A0" w:rsidP="00FE41F4">
      <w:pPr>
        <w:numPr>
          <w:ilvl w:val="0"/>
          <w:numId w:val="38"/>
        </w:numPr>
        <w:spacing w:after="1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конкурс </w:t>
      </w: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>видео-роликов</w:t>
      </w:r>
      <w:proofErr w:type="gramEnd"/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  «Дома с любимой книгой» </w:t>
      </w:r>
    </w:p>
    <w:p w:rsidR="004245A0" w:rsidRPr="004245A0" w:rsidRDefault="004245A0" w:rsidP="00FE41F4">
      <w:pPr>
        <w:numPr>
          <w:ilvl w:val="0"/>
          <w:numId w:val="38"/>
        </w:numPr>
        <w:spacing w:after="1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к 75-летию Победы в Великой Отечественной войне прошел видео-марафон  «Мы  о войне стихами говорим», онлайн  выставка «День Победы». (97 чел.)</w:t>
      </w:r>
    </w:p>
    <w:p w:rsidR="004245A0" w:rsidRPr="004245A0" w:rsidRDefault="004245A0" w:rsidP="00FE41F4">
      <w:pPr>
        <w:numPr>
          <w:ilvl w:val="0"/>
          <w:numId w:val="38"/>
        </w:numPr>
        <w:spacing w:after="1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Библиотека приняла участие во Всероссийской </w:t>
      </w: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>акциях</w:t>
      </w:r>
      <w:proofErr w:type="gramEnd"/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«Окна Победы», «Свеча п</w:t>
      </w:r>
      <w:r w:rsidRPr="004245A0">
        <w:rPr>
          <w:rFonts w:ascii="Times New Roman" w:eastAsia="Calibri" w:hAnsi="Times New Roman" w:cs="Times New Roman"/>
          <w:sz w:val="24"/>
          <w:szCs w:val="24"/>
        </w:rPr>
        <w:t>а</w:t>
      </w:r>
      <w:r w:rsidRPr="004245A0">
        <w:rPr>
          <w:rFonts w:ascii="Times New Roman" w:eastAsia="Calibri" w:hAnsi="Times New Roman" w:cs="Times New Roman"/>
          <w:sz w:val="24"/>
          <w:szCs w:val="24"/>
        </w:rPr>
        <w:t>мяти».</w:t>
      </w:r>
    </w:p>
    <w:p w:rsidR="004245A0" w:rsidRPr="004245A0" w:rsidRDefault="004245A0" w:rsidP="00FE41F4">
      <w:pPr>
        <w:numPr>
          <w:ilvl w:val="0"/>
          <w:numId w:val="38"/>
        </w:numPr>
        <w:spacing w:after="1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Онлайн проект «Мой прадед» совместно со школой </w:t>
      </w:r>
    </w:p>
    <w:p w:rsidR="004245A0" w:rsidRPr="004245A0" w:rsidRDefault="004245A0" w:rsidP="004245A0">
      <w:pPr>
        <w:spacing w:after="16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В летний период библиотека продолжила работу в онлайн режиме:</w:t>
      </w:r>
    </w:p>
    <w:p w:rsidR="004245A0" w:rsidRPr="004245A0" w:rsidRDefault="004245A0" w:rsidP="004245A0">
      <w:pPr>
        <w:spacing w:after="160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ко Дню защиты детей был организован    онлайн: флешмоб «Я рисую лето» и участие в  сетевой акции «Радужное лето». (131 человек);</w:t>
      </w:r>
    </w:p>
    <w:p w:rsidR="004245A0" w:rsidRPr="004245A0" w:rsidRDefault="004245A0" w:rsidP="00FE41F4">
      <w:pPr>
        <w:numPr>
          <w:ilvl w:val="0"/>
          <w:numId w:val="39"/>
        </w:numPr>
        <w:spacing w:after="1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Ко дню рождения А.С, Пушкина   читатели  приняли участие </w:t>
      </w: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245A0" w:rsidRPr="004245A0" w:rsidRDefault="004245A0" w:rsidP="004245A0">
      <w:pPr>
        <w:spacing w:after="160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онлайн викторине «Волшебное Лукоморье» и  онлайн  акции «Поздравь Пушкина»</w:t>
      </w:r>
    </w:p>
    <w:p w:rsidR="004245A0" w:rsidRPr="004245A0" w:rsidRDefault="004245A0" w:rsidP="00FE41F4">
      <w:pPr>
        <w:numPr>
          <w:ilvl w:val="0"/>
          <w:numId w:val="39"/>
        </w:numPr>
        <w:spacing w:after="1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>Ко Дню семьи, любви и верности – виртуальная выставка «Ромашковый день», в</w:t>
      </w:r>
      <w:r w:rsidRPr="004245A0">
        <w:rPr>
          <w:rFonts w:ascii="Times New Roman" w:eastAsia="Calibri" w:hAnsi="Times New Roman" w:cs="Times New Roman"/>
          <w:sz w:val="24"/>
          <w:szCs w:val="24"/>
        </w:rPr>
        <w:t>и</w:t>
      </w:r>
      <w:r w:rsidRPr="004245A0">
        <w:rPr>
          <w:rFonts w:ascii="Times New Roman" w:eastAsia="Calibri" w:hAnsi="Times New Roman" w:cs="Times New Roman"/>
          <w:sz w:val="24"/>
          <w:szCs w:val="24"/>
        </w:rPr>
        <w:t>део - марафон «Есть на свете чудо – семья» (80 чел.)</w:t>
      </w:r>
      <w:proofErr w:type="gramEnd"/>
    </w:p>
    <w:p w:rsidR="004245A0" w:rsidRPr="004245A0" w:rsidRDefault="004245A0" w:rsidP="00FE41F4">
      <w:pPr>
        <w:numPr>
          <w:ilvl w:val="0"/>
          <w:numId w:val="39"/>
        </w:numPr>
        <w:spacing w:after="1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Марафон «Под флагом Родины живу и расту»   </w:t>
      </w:r>
    </w:p>
    <w:p w:rsidR="004245A0" w:rsidRPr="004245A0" w:rsidRDefault="004245A0" w:rsidP="004245A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24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</w:p>
    <w:p w:rsidR="004245A0" w:rsidRPr="004245A0" w:rsidRDefault="004245A0" w:rsidP="004245A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245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Неделя детской книги</w:t>
      </w:r>
      <w:r w:rsidRPr="00424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в этом году была посвящена 75-летию   Победы в Вел</w:t>
      </w:r>
      <w:r w:rsidRPr="00424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424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кой Отечественной войне.  Историческая память народа - залог его будущего, поэтому под девизом «Читать — значит помнить!» прошли все мероприятия, посвященные военной тематике.  Сотрудничество библиотеки с театральной студией «Пластилин» дало читат</w:t>
      </w:r>
      <w:r w:rsidRPr="00424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424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лям возможность посмотреть инсценировку рассказа Ю. Яковлева «Как Сережа на войну ходил».    Вместе с героем рассказа Сережей и его дедушкой читатели «отправились» на войну, чтобы узнать какой ценой совершались подвиги.     </w:t>
      </w:r>
      <w:r w:rsidRPr="004245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В течение Недели спектакль посмотрели более 70 человек.</w:t>
      </w:r>
    </w:p>
    <w:p w:rsidR="004245A0" w:rsidRPr="004245A0" w:rsidRDefault="004245A0" w:rsidP="004245A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5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424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закрытии Недели «Для юных книгочеев наш дом открыт всегда» лучшие читатели были отмечены благодарностями и дипломами.</w:t>
      </w:r>
    </w:p>
    <w:p w:rsidR="004245A0" w:rsidRPr="004245A0" w:rsidRDefault="004245A0" w:rsidP="004245A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Продвижению книги и чтения способствуют ежегодные мероприятия, посвяще</w:t>
      </w:r>
      <w:r w:rsidRPr="00424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424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ные </w:t>
      </w:r>
      <w:r w:rsidRPr="004245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Дню знаний.</w:t>
      </w:r>
      <w:r w:rsidRPr="00424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 сожалению, в этом году награждение участников летних чтений не было отмечено на праздничной линейке.  Библиотека приняла участие во </w:t>
      </w:r>
      <w:r w:rsidRPr="004245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Всероссийском уроке Победы, посвященном Году Памяти и Славы, который</w:t>
      </w:r>
      <w:r w:rsidRPr="00424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проведен </w:t>
      </w:r>
      <w:r w:rsidRPr="004245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МБОУ «СОШ №1» для учащихся младших классов.  </w:t>
      </w:r>
      <w:r w:rsidRPr="00424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45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8" w:name="_Hlk60833664"/>
      <w:r w:rsidRPr="004245A0">
        <w:rPr>
          <w:rFonts w:ascii="Times New Roman" w:eastAsia="Calibri" w:hAnsi="Times New Roman" w:cs="Times New Roman"/>
          <w:sz w:val="24"/>
          <w:szCs w:val="24"/>
        </w:rPr>
        <w:t>В период вынужденной изоляции библиотека не давала скучать своим читателям. На карантине ее деятельность была активной, разнообразной.</w:t>
      </w:r>
    </w:p>
    <w:bookmarkEnd w:id="18"/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14"/>
          <w:szCs w:val="14"/>
        </w:rPr>
      </w:pP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Уже много лет Солнечнодольская детская библиотека работает по программам:</w:t>
      </w:r>
    </w:p>
    <w:p w:rsidR="004245A0" w:rsidRPr="004245A0" w:rsidRDefault="004245A0" w:rsidP="00FE41F4">
      <w:pPr>
        <w:numPr>
          <w:ilvl w:val="0"/>
          <w:numId w:val="48"/>
        </w:num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«Воспитание грамотного читателя»</w:t>
      </w:r>
    </w:p>
    <w:p w:rsidR="004245A0" w:rsidRPr="004245A0" w:rsidRDefault="004245A0" w:rsidP="00FE41F4">
      <w:pPr>
        <w:numPr>
          <w:ilvl w:val="0"/>
          <w:numId w:val="48"/>
        </w:num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«Семья и книга: стратегия на будущее»</w:t>
      </w:r>
    </w:p>
    <w:p w:rsidR="004245A0" w:rsidRPr="004245A0" w:rsidRDefault="004245A0" w:rsidP="00FE41F4">
      <w:pPr>
        <w:numPr>
          <w:ilvl w:val="0"/>
          <w:numId w:val="48"/>
        </w:num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«Лето, книга, я </w:t>
      </w: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>-д</w:t>
      </w:r>
      <w:proofErr w:type="gramEnd"/>
      <w:r w:rsidRPr="004245A0">
        <w:rPr>
          <w:rFonts w:ascii="Times New Roman" w:eastAsia="Calibri" w:hAnsi="Times New Roman" w:cs="Times New Roman"/>
          <w:sz w:val="24"/>
          <w:szCs w:val="24"/>
        </w:rPr>
        <w:t>рузья».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Цель этих программ - популяризация ценности книги и чтения, формирование у пользователей навыков культуры чтения, оперативное удовлетворение информационных потребностей читателей.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Большой популярностью в библиотеке пользуется информационно-образовательный досуговый центр «Инициатива. Поиск. Творчество».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Деятельность центра представляет собой комплексную работу всех отделов би</w:t>
      </w:r>
      <w:r w:rsidRPr="004245A0">
        <w:rPr>
          <w:rFonts w:ascii="Times New Roman" w:eastAsia="Calibri" w:hAnsi="Times New Roman" w:cs="Times New Roman"/>
          <w:sz w:val="24"/>
          <w:szCs w:val="24"/>
        </w:rPr>
        <w:t>б</w:t>
      </w:r>
      <w:r w:rsidRPr="004245A0">
        <w:rPr>
          <w:rFonts w:ascii="Times New Roman" w:eastAsia="Calibri" w:hAnsi="Times New Roman" w:cs="Times New Roman"/>
          <w:sz w:val="24"/>
          <w:szCs w:val="24"/>
        </w:rPr>
        <w:t>лиотеки по продвижению чтения и книги. Поставленные перед центром задачи заставляют коллектив постоянно находиться в поиске новых интересных решений поставленных з</w:t>
      </w:r>
      <w:r w:rsidRPr="004245A0">
        <w:rPr>
          <w:rFonts w:ascii="Times New Roman" w:eastAsia="Calibri" w:hAnsi="Times New Roman" w:cs="Times New Roman"/>
          <w:sz w:val="24"/>
          <w:szCs w:val="24"/>
        </w:rPr>
        <w:t>а</w:t>
      </w:r>
      <w:r w:rsidRPr="004245A0">
        <w:rPr>
          <w:rFonts w:ascii="Times New Roman" w:eastAsia="Calibri" w:hAnsi="Times New Roman" w:cs="Times New Roman"/>
          <w:sz w:val="24"/>
          <w:szCs w:val="24"/>
        </w:rPr>
        <w:t>дач.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298">
        <w:rPr>
          <w:rFonts w:ascii="Times New Roman" w:eastAsia="Calibri" w:hAnsi="Times New Roman" w:cs="Times New Roman"/>
          <w:b/>
          <w:sz w:val="24"/>
          <w:szCs w:val="24"/>
        </w:rPr>
        <w:t>Детская библиотека №26 пос. Солнечнодольск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разработала комплекс меропри</w:t>
      </w:r>
      <w:r w:rsidRPr="004245A0">
        <w:rPr>
          <w:rFonts w:ascii="Times New Roman" w:eastAsia="Calibri" w:hAnsi="Times New Roman" w:cs="Times New Roman"/>
          <w:sz w:val="24"/>
          <w:szCs w:val="24"/>
        </w:rPr>
        <w:t>я</w:t>
      </w:r>
      <w:r w:rsidRPr="004245A0">
        <w:rPr>
          <w:rFonts w:ascii="Times New Roman" w:eastAsia="Calibri" w:hAnsi="Times New Roman" w:cs="Times New Roman"/>
          <w:sz w:val="24"/>
          <w:szCs w:val="24"/>
        </w:rPr>
        <w:t>тий для создания положительного имиджа и рекламы библиотечных услуг. Для этого в библиотеке проводятся библиотечные и общественные акции, социологические опросы, отражение работы в социальных сетях. Библиотекари заняты в работе общественных о</w:t>
      </w:r>
      <w:r w:rsidRPr="004245A0">
        <w:rPr>
          <w:rFonts w:ascii="Times New Roman" w:eastAsia="Calibri" w:hAnsi="Times New Roman" w:cs="Times New Roman"/>
          <w:sz w:val="24"/>
          <w:szCs w:val="24"/>
        </w:rPr>
        <w:t>р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ганизаций: женсовет, комиссия по делам несовершеннолетних, в </w:t>
      </w: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>избирательных компан</w:t>
      </w:r>
      <w:r w:rsidRPr="004245A0">
        <w:rPr>
          <w:rFonts w:ascii="Times New Roman" w:eastAsia="Calibri" w:hAnsi="Times New Roman" w:cs="Times New Roman"/>
          <w:sz w:val="24"/>
          <w:szCs w:val="24"/>
        </w:rPr>
        <w:t>и</w:t>
      </w:r>
      <w:r w:rsidRPr="004245A0">
        <w:rPr>
          <w:rFonts w:ascii="Times New Roman" w:eastAsia="Calibri" w:hAnsi="Times New Roman" w:cs="Times New Roman"/>
          <w:sz w:val="24"/>
          <w:szCs w:val="24"/>
        </w:rPr>
        <w:t>ях</w:t>
      </w:r>
      <w:proofErr w:type="gramEnd"/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, переписи населения и др. Библиотека активно сотрудничает с подростковым клубом </w:t>
      </w:r>
      <w:r w:rsidRPr="004245A0">
        <w:rPr>
          <w:rFonts w:ascii="Times New Roman" w:eastAsia="Calibri" w:hAnsi="Times New Roman" w:cs="Times New Roman"/>
          <w:sz w:val="24"/>
          <w:szCs w:val="24"/>
        </w:rPr>
        <w:lastRenderedPageBreak/>
        <w:t>«Агат», местной администрацией, школами, детскими садами, детским домом «Солны</w:t>
      </w:r>
      <w:r w:rsidRPr="004245A0">
        <w:rPr>
          <w:rFonts w:ascii="Times New Roman" w:eastAsia="Calibri" w:hAnsi="Times New Roman" w:cs="Times New Roman"/>
          <w:sz w:val="24"/>
          <w:szCs w:val="24"/>
        </w:rPr>
        <w:t>ш</w:t>
      </w:r>
      <w:r w:rsidRPr="004245A0">
        <w:rPr>
          <w:rFonts w:ascii="Times New Roman" w:eastAsia="Calibri" w:hAnsi="Times New Roman" w:cs="Times New Roman"/>
          <w:sz w:val="24"/>
          <w:szCs w:val="24"/>
        </w:rPr>
        <w:t>ко».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Детская библиотека №26 пос. Солнечнодольск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приняла участие во Всероссийских, краевых и окружных акциях:</w:t>
      </w:r>
    </w:p>
    <w:p w:rsidR="004245A0" w:rsidRPr="004245A0" w:rsidRDefault="004245A0" w:rsidP="00FE41F4">
      <w:pPr>
        <w:numPr>
          <w:ilvl w:val="0"/>
          <w:numId w:val="49"/>
        </w:num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«Лента памяти»</w:t>
      </w:r>
    </w:p>
    <w:p w:rsidR="004245A0" w:rsidRPr="004245A0" w:rsidRDefault="004245A0" w:rsidP="00FE41F4">
      <w:pPr>
        <w:numPr>
          <w:ilvl w:val="0"/>
          <w:numId w:val="49"/>
        </w:num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«Слова, пришедшие из боя»</w:t>
      </w:r>
    </w:p>
    <w:p w:rsidR="004245A0" w:rsidRPr="004245A0" w:rsidRDefault="004245A0" w:rsidP="00FE41F4">
      <w:pPr>
        <w:numPr>
          <w:ilvl w:val="0"/>
          <w:numId w:val="49"/>
        </w:num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«Читать! Знать! Помнить!»</w:t>
      </w:r>
    </w:p>
    <w:p w:rsidR="004245A0" w:rsidRPr="004245A0" w:rsidRDefault="004245A0" w:rsidP="00FE41F4">
      <w:pPr>
        <w:numPr>
          <w:ilvl w:val="0"/>
          <w:numId w:val="49"/>
        </w:num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«Окна Победы»</w:t>
      </w:r>
    </w:p>
    <w:p w:rsidR="004245A0" w:rsidRPr="004245A0" w:rsidRDefault="004245A0" w:rsidP="004245A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            В рамках празднования Международного дня книгодарения </w:t>
      </w:r>
      <w:r w:rsidRPr="00531298">
        <w:rPr>
          <w:rFonts w:ascii="Times New Roman" w:eastAsia="Calibri" w:hAnsi="Times New Roman" w:cs="Times New Roman"/>
          <w:b/>
          <w:sz w:val="24"/>
          <w:szCs w:val="24"/>
        </w:rPr>
        <w:t>Городская библиот</w:t>
      </w:r>
      <w:r w:rsidRPr="00531298">
        <w:rPr>
          <w:rFonts w:ascii="Times New Roman" w:eastAsia="Calibri" w:hAnsi="Times New Roman" w:cs="Times New Roman"/>
          <w:b/>
          <w:sz w:val="24"/>
          <w:szCs w:val="24"/>
        </w:rPr>
        <w:t>е</w:t>
      </w:r>
      <w:r w:rsidRPr="00531298">
        <w:rPr>
          <w:rFonts w:ascii="Times New Roman" w:eastAsia="Calibri" w:hAnsi="Times New Roman" w:cs="Times New Roman"/>
          <w:b/>
          <w:sz w:val="24"/>
          <w:szCs w:val="24"/>
        </w:rPr>
        <w:t>ка №1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приняла участие в книжной благотворительной акции «Подари ребенку книгу – подари ребенку мир!».  Всего было подарено 60 экземпляра. Была оформлена книжная выставка «Книги в дар библиотеке», которая пользовалась успехом у всех посетителей библиотеки.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В отчетном году </w:t>
      </w:r>
      <w:r w:rsidR="00531298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531298">
        <w:rPr>
          <w:rFonts w:ascii="Times New Roman" w:eastAsia="Calibri" w:hAnsi="Times New Roman" w:cs="Times New Roman"/>
          <w:b/>
          <w:sz w:val="24"/>
          <w:szCs w:val="24"/>
        </w:rPr>
        <w:t>ородская библиотека №2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работала над выполнением социал</w:t>
      </w:r>
      <w:r w:rsidRPr="004245A0">
        <w:rPr>
          <w:rFonts w:ascii="Times New Roman" w:eastAsia="Calibri" w:hAnsi="Times New Roman" w:cs="Times New Roman"/>
          <w:sz w:val="24"/>
          <w:szCs w:val="24"/>
        </w:rPr>
        <w:t>ь</w:t>
      </w:r>
      <w:r w:rsidRPr="004245A0">
        <w:rPr>
          <w:rFonts w:ascii="Times New Roman" w:eastAsia="Calibri" w:hAnsi="Times New Roman" w:cs="Times New Roman"/>
          <w:sz w:val="24"/>
          <w:szCs w:val="24"/>
        </w:rPr>
        <w:t>но-культурной программы «Библиотека в городском социуме: приоритеты, партнерство». Для успешной реализации программы были заключены договоры о сотрудничестве с де</w:t>
      </w:r>
      <w:r w:rsidRPr="004245A0">
        <w:rPr>
          <w:rFonts w:ascii="Times New Roman" w:eastAsia="Calibri" w:hAnsi="Times New Roman" w:cs="Times New Roman"/>
          <w:sz w:val="24"/>
          <w:szCs w:val="24"/>
        </w:rPr>
        <w:t>т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ским садом, и школой.  Библиотека №2 приняла активное участие в краевой акции «Время читать». Читатели библиотеки познакомились с творчеством нашего земляка Тимофея Шелухина, в частности, ребята читали страницы из произведения «Зарево в ночи». 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Накануне 75-летия Победы </w:t>
      </w:r>
      <w:r w:rsidRPr="00531298">
        <w:rPr>
          <w:rFonts w:ascii="Times New Roman" w:eastAsia="Calibri" w:hAnsi="Times New Roman" w:cs="Times New Roman"/>
          <w:b/>
          <w:sz w:val="24"/>
          <w:szCs w:val="24"/>
        </w:rPr>
        <w:t>Городская библиотека №2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провела патриотическую акцию «Солдатский треу</w:t>
      </w:r>
      <w:r w:rsidR="00531298">
        <w:rPr>
          <w:rFonts w:ascii="Times New Roman" w:eastAsia="Calibri" w:hAnsi="Times New Roman" w:cs="Times New Roman"/>
          <w:sz w:val="24"/>
          <w:szCs w:val="24"/>
        </w:rPr>
        <w:t>гольник с фронта». В рамках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 сетевой акция «Цитаты Лермонт</w:t>
      </w:r>
      <w:r w:rsidRPr="004245A0">
        <w:rPr>
          <w:rFonts w:ascii="Times New Roman" w:eastAsia="Calibri" w:hAnsi="Times New Roman" w:cs="Times New Roman"/>
          <w:sz w:val="24"/>
          <w:szCs w:val="24"/>
        </w:rPr>
        <w:t>о</w:t>
      </w:r>
      <w:r w:rsidRPr="004245A0">
        <w:rPr>
          <w:rFonts w:ascii="Times New Roman" w:eastAsia="Calibri" w:hAnsi="Times New Roman" w:cs="Times New Roman"/>
          <w:sz w:val="24"/>
          <w:szCs w:val="24"/>
        </w:rPr>
        <w:t>ва», для читателей  была оформлена   литературная экспозиция «Поэзия тревожной мы</w:t>
      </w:r>
      <w:r w:rsidRPr="004245A0">
        <w:rPr>
          <w:rFonts w:ascii="Times New Roman" w:eastAsia="Calibri" w:hAnsi="Times New Roman" w:cs="Times New Roman"/>
          <w:sz w:val="24"/>
          <w:szCs w:val="24"/>
        </w:rPr>
        <w:t>с</w:t>
      </w:r>
      <w:r w:rsidRPr="004245A0">
        <w:rPr>
          <w:rFonts w:ascii="Times New Roman" w:eastAsia="Calibri" w:hAnsi="Times New Roman" w:cs="Times New Roman"/>
          <w:sz w:val="24"/>
          <w:szCs w:val="24"/>
        </w:rPr>
        <w:t>ли». Цель данного мероприятия - приобщение читателей к чтению русской литературы, знакомство с жизнью и творчеством М.Ю. Лермонтова, популяризация произведений п</w:t>
      </w:r>
      <w:r w:rsidRPr="004245A0">
        <w:rPr>
          <w:rFonts w:ascii="Times New Roman" w:eastAsia="Calibri" w:hAnsi="Times New Roman" w:cs="Times New Roman"/>
          <w:sz w:val="24"/>
          <w:szCs w:val="24"/>
        </w:rPr>
        <w:t>о</w:t>
      </w:r>
      <w:r w:rsidRPr="004245A0">
        <w:rPr>
          <w:rFonts w:ascii="Times New Roman" w:eastAsia="Calibri" w:hAnsi="Times New Roman" w:cs="Times New Roman"/>
          <w:sz w:val="24"/>
          <w:szCs w:val="24"/>
        </w:rPr>
        <w:t>эта.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298">
        <w:rPr>
          <w:rFonts w:ascii="Times New Roman" w:eastAsia="Calibri" w:hAnsi="Times New Roman" w:cs="Times New Roman"/>
          <w:b/>
          <w:sz w:val="24"/>
          <w:szCs w:val="24"/>
        </w:rPr>
        <w:t>Городская библиотека №3</w:t>
      </w:r>
      <w:r w:rsidR="00531298">
        <w:rPr>
          <w:rFonts w:ascii="Times New Roman" w:eastAsia="Calibri" w:hAnsi="Times New Roman" w:cs="Times New Roman"/>
          <w:sz w:val="24"/>
          <w:szCs w:val="24"/>
        </w:rPr>
        <w:t xml:space="preserve"> ряд лет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 работает по программе: «Библиотека. Книга. Слово». Центральное место в этой программе отведено подпрограмме «Детское чтение», цель   которой - формировать и удовлетворять интеллектуальные и информационные п</w:t>
      </w:r>
      <w:r w:rsidRPr="004245A0">
        <w:rPr>
          <w:rFonts w:ascii="Times New Roman" w:eastAsia="Calibri" w:hAnsi="Times New Roman" w:cs="Times New Roman"/>
          <w:sz w:val="24"/>
          <w:szCs w:val="24"/>
        </w:rPr>
        <w:t>о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требности детей и подростков, предоставляя им   комфортные условия, повышая роль книги и чтения. Так же одной из немаловажных задач, библиотека видит в привлечении родителей и детей к совместному чтению. 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В течени</w:t>
      </w: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всего года городская библиотека № 3 активно участвовала в меропри</w:t>
      </w:r>
      <w:r w:rsidRPr="004245A0">
        <w:rPr>
          <w:rFonts w:ascii="Times New Roman" w:eastAsia="Calibri" w:hAnsi="Times New Roman" w:cs="Times New Roman"/>
          <w:sz w:val="24"/>
          <w:szCs w:val="24"/>
        </w:rPr>
        <w:t>я</w:t>
      </w:r>
      <w:r w:rsidRPr="004245A0">
        <w:rPr>
          <w:rFonts w:ascii="Times New Roman" w:eastAsia="Calibri" w:hAnsi="Times New Roman" w:cs="Times New Roman"/>
          <w:sz w:val="24"/>
          <w:szCs w:val="24"/>
        </w:rPr>
        <w:t>тиях и акциях: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–</w:t>
      </w:r>
      <w:r w:rsidRPr="004245A0">
        <w:rPr>
          <w:rFonts w:ascii="Times New Roman" w:eastAsia="Calibri" w:hAnsi="Times New Roman" w:cs="Times New Roman"/>
          <w:sz w:val="24"/>
          <w:szCs w:val="24"/>
        </w:rPr>
        <w:tab/>
      </w:r>
      <w:r w:rsidRPr="004245A0">
        <w:rPr>
          <w:rFonts w:ascii="Times New Roman" w:eastAsia="Calibri" w:hAnsi="Times New Roman" w:cs="Times New Roman"/>
          <w:i/>
          <w:sz w:val="24"/>
          <w:szCs w:val="24"/>
        </w:rPr>
        <w:t>Акция «Блокадный хлеб</w:t>
      </w:r>
      <w:r w:rsidRPr="004245A0">
        <w:rPr>
          <w:rFonts w:ascii="Times New Roman" w:eastAsia="Calibri" w:hAnsi="Times New Roman" w:cs="Times New Roman"/>
          <w:sz w:val="24"/>
          <w:szCs w:val="24"/>
        </w:rPr>
        <w:t>» (январь);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–</w:t>
      </w:r>
      <w:r w:rsidRPr="004245A0">
        <w:rPr>
          <w:rFonts w:ascii="Times New Roman" w:eastAsia="Calibri" w:hAnsi="Times New Roman" w:cs="Times New Roman"/>
          <w:sz w:val="24"/>
          <w:szCs w:val="24"/>
        </w:rPr>
        <w:tab/>
      </w:r>
      <w:r w:rsidRPr="004245A0">
        <w:rPr>
          <w:rFonts w:ascii="Times New Roman" w:eastAsia="Calibri" w:hAnsi="Times New Roman" w:cs="Times New Roman"/>
          <w:i/>
          <w:sz w:val="24"/>
          <w:szCs w:val="24"/>
        </w:rPr>
        <w:t>Акция «Дарите книги с любовью</w:t>
      </w:r>
      <w:r w:rsidRPr="004245A0">
        <w:rPr>
          <w:rFonts w:ascii="Times New Roman" w:eastAsia="Calibri" w:hAnsi="Times New Roman" w:cs="Times New Roman"/>
          <w:sz w:val="24"/>
          <w:szCs w:val="24"/>
        </w:rPr>
        <w:t>» (февраль);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–</w:t>
      </w:r>
      <w:r w:rsidRPr="004245A0">
        <w:rPr>
          <w:rFonts w:ascii="Times New Roman" w:eastAsia="Calibri" w:hAnsi="Times New Roman" w:cs="Times New Roman"/>
          <w:sz w:val="24"/>
          <w:szCs w:val="24"/>
        </w:rPr>
        <w:tab/>
      </w:r>
      <w:r w:rsidRPr="004245A0">
        <w:rPr>
          <w:rFonts w:ascii="Times New Roman" w:eastAsia="Calibri" w:hAnsi="Times New Roman" w:cs="Times New Roman"/>
          <w:i/>
          <w:sz w:val="24"/>
          <w:szCs w:val="24"/>
        </w:rPr>
        <w:t>Краевая акция «Время читать»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(март);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i/>
          <w:sz w:val="24"/>
          <w:szCs w:val="24"/>
        </w:rPr>
        <w:t>- Ко дню края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«Край гордится своими героями», «Храбрые славны </w:t>
      </w: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>во</w:t>
      </w:r>
      <w:proofErr w:type="gramEnd"/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век» (се</w:t>
      </w:r>
      <w:r w:rsidRPr="004245A0">
        <w:rPr>
          <w:rFonts w:ascii="Times New Roman" w:eastAsia="Calibri" w:hAnsi="Times New Roman" w:cs="Times New Roman"/>
          <w:sz w:val="24"/>
          <w:szCs w:val="24"/>
        </w:rPr>
        <w:t>н</w:t>
      </w:r>
      <w:r w:rsidRPr="004245A0">
        <w:rPr>
          <w:rFonts w:ascii="Times New Roman" w:eastAsia="Calibri" w:hAnsi="Times New Roman" w:cs="Times New Roman"/>
          <w:sz w:val="24"/>
          <w:szCs w:val="24"/>
        </w:rPr>
        <w:t>тябрь);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i/>
          <w:sz w:val="24"/>
          <w:szCs w:val="24"/>
        </w:rPr>
        <w:t>- Сетевая акция</w:t>
      </w:r>
      <w:r w:rsidRPr="004245A0">
        <w:rPr>
          <w:rFonts w:ascii="Times New Roman" w:eastAsia="Calibri" w:hAnsi="Times New Roman" w:cs="Times New Roman"/>
          <w:sz w:val="24"/>
          <w:szCs w:val="24"/>
        </w:rPr>
        <w:t>: «Прекрасен мир любовью материнской (ноябрь)».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В 2020 году </w:t>
      </w:r>
      <w:r w:rsidRPr="00531298">
        <w:rPr>
          <w:rFonts w:ascii="Times New Roman" w:eastAsia="Calibri" w:hAnsi="Times New Roman" w:cs="Times New Roman"/>
          <w:b/>
          <w:sz w:val="24"/>
          <w:szCs w:val="24"/>
        </w:rPr>
        <w:t>библиотека № 25 поселка Новоизобильного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продолжила свою раб</w:t>
      </w:r>
      <w:r w:rsidRPr="004245A0">
        <w:rPr>
          <w:rFonts w:ascii="Times New Roman" w:eastAsia="Calibri" w:hAnsi="Times New Roman" w:cs="Times New Roman"/>
          <w:sz w:val="24"/>
          <w:szCs w:val="24"/>
        </w:rPr>
        <w:t>о</w:t>
      </w:r>
      <w:r w:rsidRPr="004245A0">
        <w:rPr>
          <w:rFonts w:ascii="Times New Roman" w:eastAsia="Calibri" w:hAnsi="Times New Roman" w:cs="Times New Roman"/>
          <w:sz w:val="24"/>
          <w:szCs w:val="24"/>
        </w:rPr>
        <w:t>ту по целевой программе «Информационно образовательный центр в помощь учебному процессу». Одной из задач данного проекта является участие в реализации совместных со школой и детским садом поселка Новоизобильного проектах по продвижению чтения и книги, гражданско-патриотическому и духовно-нравственному воспитанию детей и по</w:t>
      </w:r>
      <w:r w:rsidRPr="004245A0">
        <w:rPr>
          <w:rFonts w:ascii="Times New Roman" w:eastAsia="Calibri" w:hAnsi="Times New Roman" w:cs="Times New Roman"/>
          <w:sz w:val="24"/>
          <w:szCs w:val="24"/>
        </w:rPr>
        <w:t>д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ростков, возрождению традиций семейного чтения, поддержке детского литературного творчества.  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Большая работа была проделана во время самоизоляции. Для помощи в учебном процессе во время дистанционного обучения куратор данного проекта РДБ регулярно п</w:t>
      </w:r>
      <w:r w:rsidRPr="004245A0">
        <w:rPr>
          <w:rFonts w:ascii="Times New Roman" w:eastAsia="Calibri" w:hAnsi="Times New Roman" w:cs="Times New Roman"/>
          <w:sz w:val="24"/>
          <w:szCs w:val="24"/>
        </w:rPr>
        <w:t>о</w:t>
      </w:r>
      <w:r w:rsidRPr="004245A0">
        <w:rPr>
          <w:rFonts w:ascii="Times New Roman" w:eastAsia="Calibri" w:hAnsi="Times New Roman" w:cs="Times New Roman"/>
          <w:sz w:val="24"/>
          <w:szCs w:val="24"/>
        </w:rPr>
        <w:t>полнял сайт материалами необходимыми для преподавателей, детей и родителей. Библи</w:t>
      </w:r>
      <w:r w:rsidRPr="004245A0">
        <w:rPr>
          <w:rFonts w:ascii="Times New Roman" w:eastAsia="Calibri" w:hAnsi="Times New Roman" w:cs="Times New Roman"/>
          <w:sz w:val="24"/>
          <w:szCs w:val="24"/>
        </w:rPr>
        <w:t>о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тека 25 </w:t>
      </w: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>выступала посредником публикуя</w:t>
      </w:r>
      <w:proofErr w:type="gramEnd"/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ссылки на данный материал через свои стран</w:t>
      </w:r>
      <w:r w:rsidRPr="004245A0">
        <w:rPr>
          <w:rFonts w:ascii="Times New Roman" w:eastAsia="Calibri" w:hAnsi="Times New Roman" w:cs="Times New Roman"/>
          <w:sz w:val="24"/>
          <w:szCs w:val="24"/>
        </w:rPr>
        <w:t>и</w:t>
      </w:r>
      <w:r w:rsidRPr="004245A0">
        <w:rPr>
          <w:rFonts w:ascii="Times New Roman" w:eastAsia="Calibri" w:hAnsi="Times New Roman" w:cs="Times New Roman"/>
          <w:sz w:val="24"/>
          <w:szCs w:val="24"/>
        </w:rPr>
        <w:t>цы в соц. сетях, а также с помощью мобильного приложения «ватсап».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Новоизобильненской библиотекой не первый год проводится акция «Первый чит</w:t>
      </w:r>
      <w:r w:rsidRPr="004245A0">
        <w:rPr>
          <w:rFonts w:ascii="Times New Roman" w:eastAsia="Calibri" w:hAnsi="Times New Roman" w:cs="Times New Roman"/>
          <w:sz w:val="24"/>
          <w:szCs w:val="24"/>
        </w:rPr>
        <w:t>а</w:t>
      </w:r>
      <w:r w:rsidRPr="004245A0">
        <w:rPr>
          <w:rFonts w:ascii="Times New Roman" w:eastAsia="Calibri" w:hAnsi="Times New Roman" w:cs="Times New Roman"/>
          <w:sz w:val="24"/>
          <w:szCs w:val="24"/>
        </w:rPr>
        <w:t>тель нового года», цель которого - привлечение новых читателей в библиотеку в новом году.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  На основании договоров о социальном партнерстве   библиотека ведет активную деятельность по продвижению книги и чтения со школой, Домом культуры, детским с</w:t>
      </w:r>
      <w:r w:rsidRPr="004245A0">
        <w:rPr>
          <w:rFonts w:ascii="Times New Roman" w:eastAsia="Calibri" w:hAnsi="Times New Roman" w:cs="Times New Roman"/>
          <w:sz w:val="24"/>
          <w:szCs w:val="24"/>
        </w:rPr>
        <w:t>а</w:t>
      </w:r>
      <w:r w:rsidRPr="004245A0">
        <w:rPr>
          <w:rFonts w:ascii="Times New Roman" w:eastAsia="Calibri" w:hAnsi="Times New Roman" w:cs="Times New Roman"/>
          <w:sz w:val="24"/>
          <w:szCs w:val="24"/>
        </w:rPr>
        <w:t>дом и администрацией поселка Новоизобильного. Все значимые мероприятия проходят совместно.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Запоминающе и интересно прошло мероприятие «Волшебные миры воображ</w:t>
      </w:r>
      <w:r w:rsidRPr="004245A0">
        <w:rPr>
          <w:rFonts w:ascii="Times New Roman" w:eastAsia="Calibri" w:hAnsi="Times New Roman" w:cs="Times New Roman"/>
          <w:sz w:val="24"/>
          <w:szCs w:val="24"/>
        </w:rPr>
        <w:t>е</w:t>
      </w:r>
      <w:r w:rsidRPr="004245A0">
        <w:rPr>
          <w:rFonts w:ascii="Times New Roman" w:eastAsia="Calibri" w:hAnsi="Times New Roman" w:cs="Times New Roman"/>
          <w:sz w:val="24"/>
          <w:szCs w:val="24"/>
        </w:rPr>
        <w:t>ния», целью которого было - создание условий для творческой самореализации, расш</w:t>
      </w:r>
      <w:r w:rsidRPr="004245A0">
        <w:rPr>
          <w:rFonts w:ascii="Times New Roman" w:eastAsia="Calibri" w:hAnsi="Times New Roman" w:cs="Times New Roman"/>
          <w:sz w:val="24"/>
          <w:szCs w:val="24"/>
        </w:rPr>
        <w:t>и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рить представление детей о науке. 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Новоизобильненская библиотека приняла активное участие в Проекте “Книгои</w:t>
      </w:r>
      <w:r w:rsidRPr="004245A0">
        <w:rPr>
          <w:rFonts w:ascii="Times New Roman" w:eastAsia="Calibri" w:hAnsi="Times New Roman" w:cs="Times New Roman"/>
          <w:sz w:val="24"/>
          <w:szCs w:val="24"/>
        </w:rPr>
        <w:t>г</w:t>
      </w:r>
      <w:r w:rsidRPr="004245A0">
        <w:rPr>
          <w:rFonts w:ascii="Times New Roman" w:eastAsia="Calibri" w:hAnsi="Times New Roman" w:cs="Times New Roman"/>
          <w:sz w:val="24"/>
          <w:szCs w:val="24"/>
        </w:rPr>
        <w:t>ры: образовательно-культурный досуг в библиотеках Ставрополья”, направленного на с</w:t>
      </w:r>
      <w:r w:rsidRPr="004245A0">
        <w:rPr>
          <w:rFonts w:ascii="Times New Roman" w:eastAsia="Calibri" w:hAnsi="Times New Roman" w:cs="Times New Roman"/>
          <w:sz w:val="24"/>
          <w:szCs w:val="24"/>
        </w:rPr>
        <w:t>о</w:t>
      </w:r>
      <w:r w:rsidRPr="004245A0">
        <w:rPr>
          <w:rFonts w:ascii="Times New Roman" w:eastAsia="Calibri" w:hAnsi="Times New Roman" w:cs="Times New Roman"/>
          <w:sz w:val="24"/>
          <w:szCs w:val="24"/>
        </w:rPr>
        <w:t>здание системы интерактивного образовательно-культурного досуга, пользователей Ста</w:t>
      </w:r>
      <w:r w:rsidRPr="004245A0">
        <w:rPr>
          <w:rFonts w:ascii="Times New Roman" w:eastAsia="Calibri" w:hAnsi="Times New Roman" w:cs="Times New Roman"/>
          <w:sz w:val="24"/>
          <w:szCs w:val="24"/>
        </w:rPr>
        <w:t>в</w:t>
      </w:r>
      <w:r w:rsidRPr="004245A0">
        <w:rPr>
          <w:rFonts w:ascii="Times New Roman" w:eastAsia="Calibri" w:hAnsi="Times New Roman" w:cs="Times New Roman"/>
          <w:sz w:val="24"/>
          <w:szCs w:val="24"/>
        </w:rPr>
        <w:t>ропольского края, на базе действующих библиотек. Проект реализовывался в Ставропол</w:t>
      </w:r>
      <w:r w:rsidRPr="004245A0">
        <w:rPr>
          <w:rFonts w:ascii="Times New Roman" w:eastAsia="Calibri" w:hAnsi="Times New Roman" w:cs="Times New Roman"/>
          <w:sz w:val="24"/>
          <w:szCs w:val="24"/>
        </w:rPr>
        <w:t>ь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ском крае при содействии «Бюро социально-культурных инициатив» с использованием гранта Президента Российской Федерации. 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С 5 по 9 октября 2020 года зав. библиотекой № 25 поселка Новоизобильного пр</w:t>
      </w:r>
      <w:r w:rsidRPr="004245A0">
        <w:rPr>
          <w:rFonts w:ascii="Times New Roman" w:eastAsia="Calibri" w:hAnsi="Times New Roman" w:cs="Times New Roman"/>
          <w:sz w:val="24"/>
          <w:szCs w:val="24"/>
        </w:rPr>
        <w:t>и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нимала участие в семинаре по обучению книгоиграм. 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После завершения семинара библиотека получила в подарок 10 книг. </w:t>
      </w: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>Две из кот</w:t>
      </w:r>
      <w:r w:rsidRPr="004245A0">
        <w:rPr>
          <w:rFonts w:ascii="Times New Roman" w:eastAsia="Calibri" w:hAnsi="Times New Roman" w:cs="Times New Roman"/>
          <w:sz w:val="24"/>
          <w:szCs w:val="24"/>
        </w:rPr>
        <w:t>о</w:t>
      </w:r>
      <w:r w:rsidRPr="004245A0">
        <w:rPr>
          <w:rFonts w:ascii="Times New Roman" w:eastAsia="Calibri" w:hAnsi="Times New Roman" w:cs="Times New Roman"/>
          <w:sz w:val="24"/>
          <w:szCs w:val="24"/>
        </w:rPr>
        <w:t>рых, стали основой для проведения книгоигры в онлайн и в офлайн форматах.</w:t>
      </w:r>
      <w:proofErr w:type="gramEnd"/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 Совместно с ИМЦ ЦБ подготовлен и проведен обучающий вебинар для сотрудников ЦБС.    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Как пример новой формы работы может стать Книгоигра «Историческая це</w:t>
      </w:r>
      <w:r w:rsidRPr="004245A0">
        <w:rPr>
          <w:rFonts w:ascii="Times New Roman" w:eastAsia="Calibri" w:hAnsi="Times New Roman" w:cs="Times New Roman"/>
          <w:sz w:val="24"/>
          <w:szCs w:val="24"/>
        </w:rPr>
        <w:t>н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ность» по книге «История старой квартиры».  Для учащихся 9 класса МКОУ "СОШ 20" поселка Новоизобильного, где   прошло знакомство с книгой "История старой квартиры" через книгоигру "Семейные ценности».    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Более подробно с прошедшими мероприятиями    можно ознакомиться, пройдя по ссылкам:    </w:t>
      </w:r>
    </w:p>
    <w:p w:rsidR="004245A0" w:rsidRPr="004245A0" w:rsidRDefault="00CC4CCA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189" w:history="1">
        <w:r w:rsidR="004245A0" w:rsidRPr="004245A0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https://www.instagram.com/p/CHjziHGHGge/</w:t>
        </w:r>
      </w:hyperlink>
      <w:r w:rsidR="004245A0" w:rsidRPr="004245A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245A0" w:rsidRPr="004245A0" w:rsidRDefault="00CC4CCA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190" w:history="1">
        <w:r w:rsidR="004245A0" w:rsidRPr="004245A0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https://ok.ru/profile/588197157171/statuses/152490353834035</w:t>
        </w:r>
      </w:hyperlink>
      <w:r w:rsidR="004245A0" w:rsidRPr="004245A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История Старой Квартиры </w:t>
      </w:r>
    </w:p>
    <w:p w:rsidR="004245A0" w:rsidRPr="004245A0" w:rsidRDefault="00CC4CCA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191" w:history="1">
        <w:r w:rsidR="004245A0" w:rsidRPr="004245A0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https://www.instagram.com/p/CGspBs_Havu/</w:t>
        </w:r>
      </w:hyperlink>
      <w:r w:rsidR="004245A0" w:rsidRPr="004245A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245A0" w:rsidRPr="004245A0" w:rsidRDefault="00CC4CCA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192" w:history="1">
        <w:r w:rsidR="004245A0" w:rsidRPr="004245A0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https://ok.ru/profile/588197157171/statuses/152390075168819</w:t>
        </w:r>
      </w:hyperlink>
      <w:r w:rsidR="004245A0" w:rsidRPr="004245A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245A0" w:rsidRPr="004245A0" w:rsidRDefault="004245A0" w:rsidP="004245A0">
      <w:pPr>
        <w:spacing w:after="0"/>
        <w:ind w:firstLine="709"/>
        <w:jc w:val="both"/>
        <w:rPr>
          <w:rFonts w:ascii="Times New Roman" w:eastAsia="Calibri" w:hAnsi="Times New Roman" w:cs="Times New Roman"/>
          <w:sz w:val="14"/>
          <w:szCs w:val="14"/>
        </w:rPr>
      </w:pPr>
    </w:p>
    <w:p w:rsidR="004245A0" w:rsidRPr="004245A0" w:rsidRDefault="004245A0" w:rsidP="004245A0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31298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="00531298" w:rsidRPr="00531298">
        <w:rPr>
          <w:rFonts w:ascii="Times New Roman" w:eastAsia="Calibri" w:hAnsi="Times New Roman" w:cs="Times New Roman"/>
          <w:b/>
          <w:sz w:val="24"/>
          <w:szCs w:val="24"/>
        </w:rPr>
        <w:t>Библиотека №19 ст. Гаевской</w:t>
      </w:r>
      <w:r w:rsidRPr="00531298">
        <w:rPr>
          <w:rFonts w:ascii="Times New Roman" w:eastAsia="Calibri" w:hAnsi="Times New Roman" w:cs="Times New Roman"/>
          <w:b/>
          <w:sz w:val="24"/>
          <w:szCs w:val="24"/>
        </w:rPr>
        <w:t xml:space="preserve"> ведет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активную работу в социальных сетях: </w:t>
      </w:r>
    </w:p>
    <w:p w:rsidR="004245A0" w:rsidRPr="004245A0" w:rsidRDefault="004245A0" w:rsidP="00FE41F4">
      <w:pPr>
        <w:numPr>
          <w:ilvl w:val="0"/>
          <w:numId w:val="5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Одноклассники.</w:t>
      </w:r>
      <w:r w:rsidRPr="004245A0">
        <w:rPr>
          <w:rFonts w:ascii="Times New Roman" w:eastAsia="Calibri" w:hAnsi="Times New Roman" w:cs="Times New Roman"/>
          <w:sz w:val="24"/>
          <w:szCs w:val="24"/>
          <w:lang w:val="en-US"/>
        </w:rPr>
        <w:t>ru</w:t>
      </w:r>
      <w:r w:rsidRPr="004245A0">
        <w:rPr>
          <w:rFonts w:ascii="Times New Roman" w:eastAsia="Calibri" w:hAnsi="Times New Roman" w:cs="Times New Roman"/>
          <w:sz w:val="24"/>
          <w:szCs w:val="24"/>
        </w:rPr>
        <w:t>.</w:t>
      </w:r>
      <w:r w:rsidRPr="004245A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4245A0">
        <w:rPr>
          <w:rFonts w:ascii="Times New Roman" w:eastAsia="Calibri" w:hAnsi="Times New Roman" w:cs="Times New Roman"/>
          <w:bCs/>
          <w:sz w:val="24"/>
          <w:szCs w:val="24"/>
        </w:rPr>
        <w:t xml:space="preserve">Гаевский Дом Культуры и библиотека №19 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193" w:history="1">
        <w:r w:rsidRPr="004245A0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https://ok.ru/group/54056135819450</w:t>
        </w:r>
      </w:hyperlink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\39публикаци</w:t>
      </w: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>й(</w:t>
      </w:r>
      <w:proofErr w:type="gramEnd"/>
      <w:r w:rsidRPr="004245A0">
        <w:rPr>
          <w:rFonts w:ascii="Times New Roman" w:eastAsia="Calibri" w:hAnsi="Times New Roman" w:cs="Times New Roman"/>
          <w:sz w:val="24"/>
          <w:szCs w:val="24"/>
        </w:rPr>
        <w:t>именно библиотечных).</w:t>
      </w:r>
    </w:p>
    <w:p w:rsidR="004245A0" w:rsidRPr="004245A0" w:rsidRDefault="004245A0" w:rsidP="00FE41F4">
      <w:pPr>
        <w:numPr>
          <w:ilvl w:val="0"/>
          <w:numId w:val="50"/>
        </w:numPr>
        <w:spacing w:after="0"/>
        <w:ind w:left="851" w:hanging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Инстаграм</w:t>
      </w: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45A0">
        <w:rPr>
          <w:rFonts w:ascii="Times New Roman" w:eastAsia="Calibri" w:hAnsi="Times New Roman" w:cs="Times New Roman"/>
          <w:sz w:val="24"/>
          <w:szCs w:val="24"/>
          <w:lang w:val="en-US"/>
        </w:rPr>
        <w:t>gaevskiisdk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-150 публикации. </w:t>
      </w:r>
      <w:hyperlink r:id="rId194" w:tgtFrame="_blank" w:history="1">
        <w:r w:rsidRPr="004245A0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https://www.instagram.com/invites/contact/?i=l3tkxk5x8qrq&amp;utm_content=dpaoe91</w:t>
        </w:r>
      </w:hyperlink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.</w:t>
      </w:r>
    </w:p>
    <w:p w:rsidR="004245A0" w:rsidRPr="004245A0" w:rsidRDefault="004245A0" w:rsidP="00FE41F4">
      <w:pPr>
        <w:numPr>
          <w:ilvl w:val="0"/>
          <w:numId w:val="50"/>
        </w:numPr>
        <w:ind w:left="851"/>
        <w:contextualSpacing/>
        <w:rPr>
          <w:rFonts w:ascii="Times New Roman" w:eastAsia="Calibri" w:hAnsi="Times New Roman" w:cs="Times New Roman"/>
          <w:color w:val="0563C1"/>
          <w:sz w:val="24"/>
          <w:szCs w:val="24"/>
          <w:u w:val="single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>Инстаграм</w:t>
      </w:r>
      <w:proofErr w:type="gramStart"/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45A0">
        <w:rPr>
          <w:rFonts w:ascii="Times New Roman" w:eastAsia="Calibri" w:hAnsi="Times New Roman" w:cs="Times New Roman"/>
          <w:sz w:val="24"/>
          <w:szCs w:val="24"/>
          <w:lang w:val="en-US"/>
        </w:rPr>
        <w:t>biblioteka</w:t>
      </w:r>
      <w:r w:rsidRPr="004245A0">
        <w:rPr>
          <w:rFonts w:ascii="Times New Roman" w:eastAsia="Calibri" w:hAnsi="Times New Roman" w:cs="Times New Roman"/>
          <w:sz w:val="24"/>
          <w:szCs w:val="24"/>
        </w:rPr>
        <w:t>19.</w:t>
      </w:r>
      <w:r w:rsidRPr="004245A0">
        <w:rPr>
          <w:rFonts w:ascii="Times New Roman" w:eastAsia="Calibri" w:hAnsi="Times New Roman" w:cs="Times New Roman"/>
          <w:sz w:val="24"/>
          <w:szCs w:val="24"/>
          <w:lang w:val="en-US"/>
        </w:rPr>
        <w:t>gaevskaya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/30 публикаций,</w:t>
      </w:r>
      <w:r w:rsidRPr="00424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95" w:tgtFrame="_blank" w:history="1">
        <w:r w:rsidRPr="004245A0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https://www.instagram.com/invites/contact/?i=ibl1jt7xjyqv&amp;utm_content=kdr1ydt</w:t>
        </w:r>
      </w:hyperlink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sz w:val="14"/>
          <w:szCs w:val="14"/>
        </w:rPr>
      </w:pPr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53129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Московские библиотеки№ 9 и 10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принимали активное участие в акциях и прое</w:t>
      </w:r>
      <w:r w:rsidRPr="004245A0">
        <w:rPr>
          <w:rFonts w:ascii="Times New Roman" w:eastAsia="Calibri" w:hAnsi="Times New Roman" w:cs="Times New Roman"/>
          <w:sz w:val="24"/>
          <w:szCs w:val="24"/>
        </w:rPr>
        <w:t>к</w:t>
      </w:r>
      <w:r w:rsidRPr="004245A0">
        <w:rPr>
          <w:rFonts w:ascii="Times New Roman" w:eastAsia="Calibri" w:hAnsi="Times New Roman" w:cs="Times New Roman"/>
          <w:sz w:val="24"/>
          <w:szCs w:val="24"/>
        </w:rPr>
        <w:t>тах к 75-летию Победы:</w:t>
      </w:r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  <w:r w:rsidRPr="004245A0">
        <w:rPr>
          <w:rFonts w:ascii="Times New Roman" w:eastAsia="Calibri" w:hAnsi="Times New Roman" w:cs="Times New Roman"/>
          <w:i/>
          <w:sz w:val="24"/>
          <w:szCs w:val="24"/>
        </w:rPr>
        <w:t>- Бессмертный полк онлайн</w:t>
      </w:r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  <w:r w:rsidRPr="004245A0">
        <w:rPr>
          <w:rFonts w:ascii="Times New Roman" w:eastAsia="Calibri" w:hAnsi="Times New Roman" w:cs="Times New Roman"/>
          <w:i/>
          <w:sz w:val="24"/>
          <w:szCs w:val="24"/>
        </w:rPr>
        <w:t>- Общероссийское исполнение песни «ДЕНЬ ПОБЕДЫ»</w:t>
      </w:r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  <w:r w:rsidRPr="004245A0">
        <w:rPr>
          <w:rFonts w:ascii="Times New Roman" w:eastAsia="Calibri" w:hAnsi="Times New Roman" w:cs="Times New Roman"/>
          <w:i/>
          <w:sz w:val="24"/>
          <w:szCs w:val="24"/>
        </w:rPr>
        <w:t>- «Флаг Победы. 9 Мая»</w:t>
      </w:r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  <w:r w:rsidRPr="004245A0">
        <w:rPr>
          <w:rFonts w:ascii="Times New Roman" w:eastAsia="Calibri" w:hAnsi="Times New Roman" w:cs="Times New Roman"/>
          <w:i/>
          <w:sz w:val="24"/>
          <w:szCs w:val="24"/>
        </w:rPr>
        <w:t>- Проект #ОКНА_ПОБЕДЫ</w:t>
      </w:r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  <w:r w:rsidRPr="004245A0">
        <w:rPr>
          <w:rFonts w:ascii="Times New Roman" w:eastAsia="Calibri" w:hAnsi="Times New Roman" w:cs="Times New Roman"/>
          <w:i/>
          <w:sz w:val="24"/>
          <w:szCs w:val="24"/>
        </w:rPr>
        <w:t>- Всероссийская акция «Георгиевская ленточка»</w:t>
      </w:r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  <w:r w:rsidRPr="004245A0">
        <w:rPr>
          <w:rFonts w:ascii="Times New Roman" w:eastAsia="Calibri" w:hAnsi="Times New Roman" w:cs="Times New Roman"/>
          <w:i/>
          <w:sz w:val="24"/>
          <w:szCs w:val="24"/>
        </w:rPr>
        <w:t>- Фонарики Победы</w:t>
      </w:r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i/>
          <w:sz w:val="24"/>
          <w:szCs w:val="24"/>
        </w:rPr>
        <w:t xml:space="preserve">- </w:t>
      </w:r>
      <w:proofErr w:type="gramStart"/>
      <w:r w:rsidRPr="004245A0">
        <w:rPr>
          <w:rFonts w:ascii="Times New Roman" w:eastAsia="Calibri" w:hAnsi="Times New Roman" w:cs="Times New Roman"/>
          <w:i/>
          <w:sz w:val="24"/>
          <w:szCs w:val="24"/>
        </w:rPr>
        <w:t>Сетевая</w:t>
      </w:r>
      <w:proofErr w:type="gramEnd"/>
      <w:r w:rsidRPr="004245A0">
        <w:rPr>
          <w:rFonts w:ascii="Times New Roman" w:eastAsia="Calibri" w:hAnsi="Times New Roman" w:cs="Times New Roman"/>
          <w:i/>
          <w:sz w:val="24"/>
          <w:szCs w:val="24"/>
        </w:rPr>
        <w:t xml:space="preserve"> фото-акция «Мы – продолжение Победы» (#Победанавсегда</w:t>
      </w:r>
      <w:r w:rsidRPr="004245A0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Не остались без внимания и краевые акции:</w:t>
      </w:r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4245A0">
        <w:rPr>
          <w:rFonts w:ascii="Times New Roman" w:eastAsia="Calibri" w:hAnsi="Times New Roman" w:cs="Times New Roman"/>
          <w:i/>
          <w:sz w:val="24"/>
          <w:szCs w:val="24"/>
        </w:rPr>
        <w:t>«Дарите книги с любовью»: к Международному дню дарения книг</w:t>
      </w:r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  <w:r w:rsidRPr="004245A0">
        <w:rPr>
          <w:rFonts w:ascii="Times New Roman" w:eastAsia="Calibri" w:hAnsi="Times New Roman" w:cs="Times New Roman"/>
          <w:i/>
          <w:sz w:val="24"/>
          <w:szCs w:val="24"/>
        </w:rPr>
        <w:t xml:space="preserve">- «Время читать!», </w:t>
      </w:r>
      <w:proofErr w:type="gramStart"/>
      <w:r w:rsidRPr="004245A0">
        <w:rPr>
          <w:rFonts w:ascii="Times New Roman" w:eastAsia="Calibri" w:hAnsi="Times New Roman" w:cs="Times New Roman"/>
          <w:i/>
          <w:sz w:val="24"/>
          <w:szCs w:val="24"/>
        </w:rPr>
        <w:t>приуроченная</w:t>
      </w:r>
      <w:proofErr w:type="gramEnd"/>
      <w:r w:rsidRPr="004245A0">
        <w:rPr>
          <w:rFonts w:ascii="Times New Roman" w:eastAsia="Calibri" w:hAnsi="Times New Roman" w:cs="Times New Roman"/>
          <w:i/>
          <w:sz w:val="24"/>
          <w:szCs w:val="24"/>
        </w:rPr>
        <w:t xml:space="preserve"> к Всемирному дню чтения вслух</w:t>
      </w:r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  <w:r w:rsidRPr="004245A0">
        <w:rPr>
          <w:rFonts w:ascii="Times New Roman" w:eastAsia="Calibri" w:hAnsi="Times New Roman" w:cs="Times New Roman"/>
          <w:i/>
          <w:sz w:val="24"/>
          <w:szCs w:val="24"/>
        </w:rPr>
        <w:t>- марафон патриотической книги «Слова, пришедшие из боя» (читаем произвед</w:t>
      </w:r>
      <w:r w:rsidRPr="004245A0">
        <w:rPr>
          <w:rFonts w:ascii="Times New Roman" w:eastAsia="Calibri" w:hAnsi="Times New Roman" w:cs="Times New Roman"/>
          <w:i/>
          <w:sz w:val="24"/>
          <w:szCs w:val="24"/>
        </w:rPr>
        <w:t>е</w:t>
      </w:r>
      <w:r w:rsidRPr="004245A0">
        <w:rPr>
          <w:rFonts w:ascii="Times New Roman" w:eastAsia="Calibri" w:hAnsi="Times New Roman" w:cs="Times New Roman"/>
          <w:i/>
          <w:sz w:val="24"/>
          <w:szCs w:val="24"/>
        </w:rPr>
        <w:t>ния писателей и поэтов-фронтовиков)</w:t>
      </w:r>
    </w:p>
    <w:p w:rsidR="004245A0" w:rsidRPr="004245A0" w:rsidRDefault="004245A0" w:rsidP="004245A0">
      <w:pPr>
        <w:spacing w:after="0"/>
        <w:ind w:firstLine="709"/>
        <w:rPr>
          <w:rFonts w:ascii="Times New Roman" w:eastAsia="Calibri" w:hAnsi="Times New Roman" w:cs="Times New Roman"/>
          <w:i/>
          <w:sz w:val="14"/>
          <w:szCs w:val="14"/>
        </w:rPr>
      </w:pPr>
    </w:p>
    <w:p w:rsidR="004245A0" w:rsidRPr="00C34E2E" w:rsidRDefault="004245A0" w:rsidP="00C34E2E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298">
        <w:rPr>
          <w:rFonts w:ascii="Times New Roman" w:eastAsia="Calibri" w:hAnsi="Times New Roman" w:cs="Times New Roman"/>
          <w:b/>
          <w:sz w:val="24"/>
          <w:szCs w:val="24"/>
        </w:rPr>
        <w:t>Библиотека №12 ст. Рождественской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45A0">
        <w:rPr>
          <w:rFonts w:ascii="Times New Roman" w:eastAsia="Calibri" w:hAnsi="Times New Roman" w:cs="Times New Roman"/>
          <w:sz w:val="24"/>
          <w:szCs w:val="24"/>
        </w:rPr>
        <w:t xml:space="preserve"> работает по программе детского чтения «Читать больше, читать лучше, читать всегда», целью которой является прививать и ра</w:t>
      </w:r>
      <w:r w:rsidRPr="004245A0">
        <w:rPr>
          <w:rFonts w:ascii="Times New Roman" w:eastAsia="Calibri" w:hAnsi="Times New Roman" w:cs="Times New Roman"/>
          <w:sz w:val="24"/>
          <w:szCs w:val="24"/>
        </w:rPr>
        <w:t>з</w:t>
      </w:r>
      <w:r w:rsidRPr="004245A0">
        <w:rPr>
          <w:rFonts w:ascii="Times New Roman" w:eastAsia="Calibri" w:hAnsi="Times New Roman" w:cs="Times New Roman"/>
          <w:sz w:val="24"/>
          <w:szCs w:val="24"/>
        </w:rPr>
        <w:t>вивать интерес к чтению и книге у детей младшего школьного возраста, открывать для них лучшие произведения русской и зарубежной детской литературы. В рамках реализ</w:t>
      </w:r>
      <w:r w:rsidRPr="004245A0">
        <w:rPr>
          <w:rFonts w:ascii="Times New Roman" w:eastAsia="Calibri" w:hAnsi="Times New Roman" w:cs="Times New Roman"/>
          <w:sz w:val="24"/>
          <w:szCs w:val="24"/>
        </w:rPr>
        <w:t>а</w:t>
      </w:r>
      <w:r w:rsidRPr="004245A0">
        <w:rPr>
          <w:rFonts w:ascii="Times New Roman" w:eastAsia="Calibri" w:hAnsi="Times New Roman" w:cs="Times New Roman"/>
          <w:sz w:val="24"/>
          <w:szCs w:val="24"/>
        </w:rPr>
        <w:t>ции программы работает клуб «Читайка», занятия в котором проходят 1 раз в месяц, но, в отчетном году были внесены к</w:t>
      </w:r>
      <w:r w:rsidR="00C34E2E">
        <w:rPr>
          <w:rFonts w:ascii="Times New Roman" w:eastAsia="Calibri" w:hAnsi="Times New Roman" w:cs="Times New Roman"/>
          <w:sz w:val="24"/>
          <w:szCs w:val="24"/>
        </w:rPr>
        <w:t xml:space="preserve">оррективы </w:t>
      </w:r>
      <w:proofErr w:type="gramStart"/>
      <w:r w:rsidR="00C34E2E">
        <w:rPr>
          <w:rFonts w:ascii="Times New Roman" w:eastAsia="Calibri" w:hAnsi="Times New Roman" w:cs="Times New Roman"/>
          <w:sz w:val="24"/>
          <w:szCs w:val="24"/>
        </w:rPr>
        <w:t>из</w:t>
      </w:r>
      <w:proofErr w:type="gramEnd"/>
      <w:r w:rsidR="00C34E2E">
        <w:rPr>
          <w:rFonts w:ascii="Times New Roman" w:eastAsia="Calibri" w:hAnsi="Times New Roman" w:cs="Times New Roman"/>
          <w:sz w:val="24"/>
          <w:szCs w:val="24"/>
        </w:rPr>
        <w:t xml:space="preserve"> - за самоизоляции.</w:t>
      </w:r>
    </w:p>
    <w:p w:rsidR="001D63CA" w:rsidRPr="00C34E2E" w:rsidRDefault="001D63CA" w:rsidP="00D74491">
      <w:pPr>
        <w:pStyle w:val="1"/>
        <w:rPr>
          <w:rFonts w:ascii="Times New Roman" w:hAnsi="Times New Roman" w:cs="Times New Roman"/>
          <w:b w:val="0"/>
        </w:rPr>
      </w:pPr>
      <w:bookmarkStart w:id="19" w:name="_Toc61344594"/>
      <w:r w:rsidRPr="00C34E2E">
        <w:rPr>
          <w:rFonts w:ascii="Times New Roman" w:hAnsi="Times New Roman" w:cs="Times New Roman"/>
          <w:color w:val="auto"/>
        </w:rPr>
        <w:t>6.8  Библиотечное обслуживание людей с ограниченными возможност</w:t>
      </w:r>
      <w:r w:rsidRPr="00C34E2E">
        <w:rPr>
          <w:rFonts w:ascii="Times New Roman" w:hAnsi="Times New Roman" w:cs="Times New Roman"/>
          <w:color w:val="auto"/>
        </w:rPr>
        <w:t>я</w:t>
      </w:r>
      <w:r w:rsidRPr="00C34E2E">
        <w:rPr>
          <w:rFonts w:ascii="Times New Roman" w:hAnsi="Times New Roman" w:cs="Times New Roman"/>
          <w:color w:val="auto"/>
        </w:rPr>
        <w:t>ми и др.</w:t>
      </w:r>
      <w:bookmarkEnd w:id="19"/>
      <w:r w:rsidRPr="00C34E2E">
        <w:rPr>
          <w:rFonts w:ascii="Times New Roman" w:hAnsi="Times New Roman" w:cs="Times New Roman"/>
        </w:rPr>
        <w:tab/>
      </w:r>
    </w:p>
    <w:p w:rsidR="00763039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</w:t>
      </w:r>
      <w:proofErr w:type="gramStart"/>
      <w:r w:rsidRPr="00A375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Деятельность библиотек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МКУК «ЦБС ИГО СК» г. Изобильный </w:t>
      </w:r>
      <w:r w:rsidRPr="00A375CC">
        <w:rPr>
          <w:rFonts w:ascii="Times New Roman" w:hAnsi="Times New Roman" w:cs="Times New Roman"/>
          <w:sz w:val="24"/>
          <w:szCs w:val="24"/>
          <w:shd w:val="clear" w:color="auto" w:fill="FFFFFF"/>
        </w:rPr>
        <w:t>в помощь соц</w:t>
      </w:r>
      <w:r w:rsidRPr="00A375CC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A375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альной интеграции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пенсионеров и </w:t>
      </w:r>
      <w:r w:rsidRPr="00A375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инвалидов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2020 году </w:t>
      </w:r>
      <w:r w:rsidRPr="00A375CC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чалась, </w:t>
      </w:r>
      <w:r w:rsidRPr="00A375CC">
        <w:rPr>
          <w:rFonts w:ascii="Times New Roman" w:hAnsi="Times New Roman" w:cs="Times New Roman"/>
          <w:sz w:val="24"/>
          <w:szCs w:val="24"/>
          <w:shd w:val="clear" w:color="auto" w:fill="FFFFFF"/>
        </w:rPr>
        <w:t>прежде всего, в оперативном предоставлении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630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общественно-значимой </w:t>
      </w:r>
      <w:r w:rsidRPr="00A375CC">
        <w:rPr>
          <w:rFonts w:ascii="Times New Roman" w:hAnsi="Times New Roman" w:cs="Times New Roman"/>
          <w:sz w:val="24"/>
          <w:szCs w:val="24"/>
          <w:shd w:val="clear" w:color="auto" w:fill="FFFFFF"/>
        </w:rPr>
        <w:t>инфор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мации, в подборе</w:t>
      </w:r>
      <w:r w:rsidRPr="00A375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д</w:t>
      </w:r>
      <w:r w:rsidRPr="00A375CC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A375CC">
        <w:rPr>
          <w:rFonts w:ascii="Times New Roman" w:hAnsi="Times New Roman" w:cs="Times New Roman"/>
          <w:sz w:val="24"/>
          <w:szCs w:val="24"/>
          <w:shd w:val="clear" w:color="auto" w:fill="FFFFFF"/>
        </w:rPr>
        <w:t>став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ке книг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дом</w:t>
      </w:r>
      <w:r w:rsidRPr="003D63B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3D63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отчётном го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ду </w:t>
      </w:r>
      <w:r w:rsidR="00763039">
        <w:rPr>
          <w:rFonts w:ascii="Times New Roman" w:hAnsi="Times New Roman" w:cs="Times New Roman"/>
          <w:sz w:val="24"/>
          <w:szCs w:val="24"/>
          <w:shd w:val="clear" w:color="auto" w:fill="FFFFFF"/>
        </w:rPr>
        <w:t>число пользователей данной категории населения с</w:t>
      </w:r>
      <w:r w:rsidR="00763039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7630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ставило – 4487 чел., число посещений – 1066;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количество </w:t>
      </w:r>
      <w:r w:rsidR="00147F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посещений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пользовате</w:t>
      </w:r>
      <w:r w:rsidR="00763039">
        <w:rPr>
          <w:rFonts w:ascii="Times New Roman" w:hAnsi="Times New Roman" w:cs="Times New Roman"/>
          <w:sz w:val="24"/>
          <w:szCs w:val="24"/>
          <w:shd w:val="clear" w:color="auto" w:fill="FFFFFF"/>
        </w:rPr>
        <w:t>лей на дому – 430.</w:t>
      </w:r>
    </w:p>
    <w:p w:rsidR="001D63CA" w:rsidRPr="00A375CC" w:rsidRDefault="00763039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</w:t>
      </w:r>
      <w:r w:rsidR="001D63CA"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Повышению информированности пользователей, проведению интересного досуга способств</w:t>
      </w:r>
      <w:r w:rsidR="00B562B0">
        <w:rPr>
          <w:rFonts w:ascii="Times New Roman" w:hAnsi="Times New Roman" w:cs="Times New Roman"/>
          <w:sz w:val="24"/>
          <w:szCs w:val="24"/>
          <w:shd w:val="clear" w:color="auto" w:fill="FFFFFF"/>
        </w:rPr>
        <w:t>овали</w:t>
      </w:r>
      <w:r w:rsidR="001D63CA"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клубные объединения: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245B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«Домашний очаг» (Городская библиотека №1), 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«Встреча» (Городская библиотека №2), </w:t>
      </w:r>
      <w:r w:rsidR="00245B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«Огонёк» (Городская библиотека №3), 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«Мол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дость души»</w:t>
      </w:r>
      <w:r w:rsidR="00245B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(библиотека №10 с. Московского)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, «Завалинка» (библиотека №11 с. Подлу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ж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ного», «Забота» </w:t>
      </w:r>
      <w:r w:rsidR="00245B4A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би</w:t>
      </w:r>
      <w:r w:rsidR="00245B4A">
        <w:rPr>
          <w:rFonts w:ascii="Times New Roman" w:hAnsi="Times New Roman" w:cs="Times New Roman"/>
          <w:sz w:val="24"/>
          <w:szCs w:val="24"/>
          <w:shd w:val="clear" w:color="auto" w:fill="FFFFFF"/>
        </w:rPr>
        <w:t>блиотека №12 ст. Рождественской)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5312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«Золотая осень» (библиотека №16 ст. Староизобильной), 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«Академия серебряного возраста» (библио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>тека №25 пос. Нов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>изобильного).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End"/>
    </w:p>
    <w:p w:rsidR="004245A0" w:rsidRDefault="001D63CA" w:rsidP="004245A0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</w:t>
      </w:r>
      <w:r w:rsidRPr="00C123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начале 2020 года мероприятия для данной категории населения были проведены в обычном, реальном режиме. 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Традиционно прошли рождественские встречи:</w:t>
      </w:r>
    </w:p>
    <w:p w:rsidR="004245A0" w:rsidRDefault="001D63CA" w:rsidP="00FE41F4">
      <w:pPr>
        <w:pStyle w:val="a8"/>
        <w:numPr>
          <w:ilvl w:val="0"/>
          <w:numId w:val="55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14 января сотрудники Городской библиотеки №1 для участников </w:t>
      </w:r>
      <w:r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клуба «Дома</w:t>
      </w:r>
      <w:r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ш</w:t>
      </w:r>
      <w:r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ний очаг»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провели </w:t>
      </w:r>
      <w:r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фольклорный вечерок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«Здравствуй старый Но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вый год»;</w:t>
      </w:r>
    </w:p>
    <w:p w:rsidR="004245A0" w:rsidRDefault="001D63CA" w:rsidP="00FE41F4">
      <w:pPr>
        <w:pStyle w:val="a8"/>
        <w:numPr>
          <w:ilvl w:val="0"/>
          <w:numId w:val="55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 января участники </w:t>
      </w:r>
      <w:r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клуба «Академия Серебряного возраста»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библиотеки №25 пос. Новоизобильный на </w:t>
      </w:r>
      <w:r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литературно-музыкальном часе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«В гостях у Снегуро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ч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ки» познакомились с историей и традициями праздника, обзором православной л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тературы у 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книжной 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выставки «Основы православной литературы», рождестве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ским традициям были посвящены 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театрализованные 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ценки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исполнении учащи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>ся</w:t>
      </w:r>
      <w:r w:rsid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, прозвучали стихи и песни;</w:t>
      </w:r>
    </w:p>
    <w:p w:rsidR="004245A0" w:rsidRDefault="004245A0" w:rsidP="00FE41F4">
      <w:pPr>
        <w:pStyle w:val="a8"/>
        <w:numPr>
          <w:ilvl w:val="0"/>
          <w:numId w:val="55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 w:rsidR="001D63CA"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ля членов Общества людей с ограниченными возможностями </w:t>
      </w:r>
      <w:r w:rsidR="001D63CA"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«Клуб друзей» </w:t>
      </w:r>
      <w:r w:rsidR="0094566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</w:t>
      </w:r>
      <w:r w:rsidR="0094566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</w:t>
      </w:r>
      <w:r w:rsidR="0094566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трудники </w:t>
      </w:r>
      <w:r w:rsidR="001D63CA"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библиотек</w:t>
      </w:r>
      <w:r w:rsidR="0094566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</w:t>
      </w:r>
      <w:r w:rsidR="001D63CA"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№14 пос. Рыздвяный</w:t>
      </w:r>
      <w:r w:rsidR="001D63CA"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провел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1D63CA"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D63CA"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Рождественские встречи</w:t>
      </w:r>
      <w:r w:rsidR="001D63CA"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«Под Рождественской звездой». Участников 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>по</w:t>
      </w:r>
      <w:r w:rsidR="001D63CA"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знакомили с историей праздника, старинными обычаями празднования рождественской недели и провел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1D63CA"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D63CA"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обзор у книжной выставки</w:t>
      </w:r>
      <w:r w:rsidR="001D63CA"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«Под Рождественской звездой», затем участники мероприятия вместе исполн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1D63CA"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ли колядки. Закончилось меропри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ятие рождественским чаепитием;</w:t>
      </w:r>
    </w:p>
    <w:p w:rsidR="001D63CA" w:rsidRPr="004245A0" w:rsidRDefault="001D63CA" w:rsidP="00FE41F4">
      <w:pPr>
        <w:pStyle w:val="a8"/>
        <w:numPr>
          <w:ilvl w:val="0"/>
          <w:numId w:val="55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 января в </w:t>
      </w:r>
      <w:r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клубе «Очаг»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библиотеки №4 ст. Новотроицкой 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проведены</w:t>
      </w:r>
      <w:r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креще</w:t>
      </w:r>
      <w:r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</w:t>
      </w:r>
      <w:r w:rsidRPr="004245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ские посиделки </w:t>
      </w:r>
      <w:r w:rsidRPr="004245A0">
        <w:rPr>
          <w:rFonts w:ascii="Times New Roman" w:hAnsi="Times New Roman" w:cs="Times New Roman"/>
          <w:sz w:val="24"/>
          <w:szCs w:val="24"/>
          <w:shd w:val="clear" w:color="auto" w:fill="FFFFFF"/>
        </w:rPr>
        <w:t>«Зимней праздничной порой».</w:t>
      </w:r>
    </w:p>
    <w:p w:rsidR="001D63CA" w:rsidRPr="00945665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  <w:shd w:val="clear" w:color="auto" w:fill="FFFFFF"/>
        </w:rPr>
      </w:pPr>
    </w:p>
    <w:p w:rsidR="001D63CA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Сотрудники 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библиотека №14 пос. Рыздвяный</w:t>
      </w:r>
      <w:r w:rsidR="00B562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 января провели </w:t>
      </w:r>
      <w:r w:rsidRPr="008174E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благотворител</w:t>
      </w:r>
      <w:r w:rsidRPr="008174E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ь</w:t>
      </w:r>
      <w:r w:rsidRPr="008174E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ную акцию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«Вам дарим доброту и радость» для читателей с ограниченными возможн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стями. Библиотекари Мытарева В.В. и Федяева О.И. посетили своих чита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телей, об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служ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ваемых на дому (Гресь П., Федяеву А., Сомченко В.И., Корякину А.И., Раеву Н.И., Шув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ева Н.В.), ознакомили их с новыми книгами, поздравили с Рождественскими праздниками,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преподнесли сладкие подарки. 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Данная акция была направлена на моральную поддержку инвалидов, организацию душевного общения, создание праздничного настроения. Читат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 были рады встрече, о чем свидетельствовал радушный прием и хорошее настроение. Информация об акции была размещена на Сайте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МКУК «ЦБС ИГО СК» г. Изобильный 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96" w:history="1">
        <w:r w:rsidRPr="00AE73BC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http://изобцбс.рф/news/news/page/9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D63CA" w:rsidRPr="00945665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14 января 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библиотекой №24 ст. Филимоновской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была организована 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акция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«Све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лый праздник Рождества Христова» - посещение инвалидов на дому с информационно-поздравительной программой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D63CA" w:rsidRPr="00531298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 января </w:t>
      </w:r>
      <w:r w:rsidRPr="00CC5C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Центральной библиотекой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проведён 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цикл мероприятий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«Светлые праздники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Руси». Для 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инвалидов </w:t>
      </w:r>
      <w:r w:rsidR="00945665"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ментальным нарушением здоровья,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роживающих Изобиль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ненского ПНИ, а также для людей с ОВЗ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>. Б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иблиотекари подготовили и провели 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православные чтения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"Свет Вифлиемской звезды" по произведениям И. Шмелева, Н.В. Гоголя и А.С. Пушкина, предложив участникам прочитать отрывки  из произведений по ролям. А постоянная читательница библиотеки рассказала всем, как готовились и пров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дили Рождественс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кие праздники в 60 годы в СССР. Данное мероприятие способ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ствова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ло 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вовлечению данной категории граждан в со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циокультурную деятель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ность библиотеки, формированию у них моти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вации к чтению.</w:t>
      </w:r>
      <w:hyperlink r:id="rId197" w:history="1">
        <w:r w:rsidRPr="00AE73BC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http://izobcbs.ru/filialy/centralnaja-biblioteka/?p=3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cr/>
      </w:r>
    </w:p>
    <w:p w:rsidR="001D63CA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26 февраля в ДК ст. Новотроицкой сотрудники </w:t>
      </w:r>
      <w:r w:rsidRPr="00CC5C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библиотек №4 и №21 ст. Нов</w:t>
      </w:r>
      <w:r w:rsidRPr="00CC5C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</w:t>
      </w:r>
      <w:r w:rsidRPr="00CC5C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троицкой 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для пенсионеров и инвалидов подготовили фольклорную программу «Наша Масленица широка и 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есела, будет к каждому добра!». 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Библиотекари познакомили с б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том, традициями, культурой русского народа. Участники мероприятия пели масленичные частушки, отгадывали загадки, вспоминали старинные игры «Во что играли наши праб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бушки». Народный ансамбль каза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чьей песни «Новотроицкие казачки» подготовили ко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1824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цертную программу. В заключение праздника всех угостили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вкусными традиционны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>ми блинами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98" w:history="1">
        <w:r w:rsidRPr="00AE73BC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http://изобцбс.рф/news/news/page/4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1D63CA" w:rsidRPr="00EA72B2" w:rsidRDefault="001D63CA" w:rsidP="001D63CA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1D63CA" w:rsidRPr="00BB6BE8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Сотрудники библиотек старались учесть все интересы и предпочтения людей старшего поколения: </w:t>
      </w:r>
    </w:p>
    <w:p w:rsidR="001D63CA" w:rsidRPr="00BB6BE8" w:rsidRDefault="001D63CA" w:rsidP="001D63CA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proofErr w:type="gramStart"/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 марта в </w:t>
      </w:r>
      <w:r w:rsidRPr="0094566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библиотеке №21 ст. Новотроицкой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пенсионеров и инвалидов проведён 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час духовного познания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«Книга  добра и любви» (15 чел), который был посв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щён истории создания первой печатной книги «Апостол», первопечатнику Ивану Фёдор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ву и значени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духовной литературы в жизни человека.</w:t>
      </w:r>
      <w:r w:rsidRPr="00BB6BE8">
        <w:rPr>
          <w:rFonts w:ascii="Times New Roman" w:hAnsi="Times New Roman" w:cs="Times New Roman"/>
          <w:sz w:val="24"/>
          <w:szCs w:val="24"/>
        </w:rPr>
        <w:t xml:space="preserve"> 16 января в </w:t>
      </w:r>
      <w:r w:rsidRPr="00B5667D">
        <w:rPr>
          <w:rFonts w:ascii="Times New Roman" w:hAnsi="Times New Roman" w:cs="Times New Roman"/>
          <w:b/>
          <w:sz w:val="24"/>
          <w:szCs w:val="24"/>
        </w:rPr>
        <w:t>библиотеке №22 пос. Солнечнодольск</w:t>
      </w:r>
      <w:r w:rsidRPr="00BB6BE8">
        <w:rPr>
          <w:rFonts w:ascii="Times New Roman" w:hAnsi="Times New Roman" w:cs="Times New Roman"/>
          <w:sz w:val="24"/>
          <w:szCs w:val="24"/>
        </w:rPr>
        <w:t xml:space="preserve"> для старшего поколения </w:t>
      </w:r>
      <w:r>
        <w:rPr>
          <w:rFonts w:ascii="Times New Roman" w:hAnsi="Times New Roman" w:cs="Times New Roman"/>
          <w:sz w:val="24"/>
          <w:szCs w:val="24"/>
        </w:rPr>
        <w:t xml:space="preserve">проедена </w:t>
      </w:r>
      <w:r w:rsidRPr="00BB6BE8">
        <w:rPr>
          <w:rFonts w:ascii="Times New Roman" w:hAnsi="Times New Roman" w:cs="Times New Roman"/>
          <w:b/>
          <w:sz w:val="24"/>
          <w:szCs w:val="24"/>
        </w:rPr>
        <w:t>православная</w:t>
      </w:r>
      <w:r w:rsidRPr="00BB6BE8">
        <w:rPr>
          <w:rFonts w:ascii="Times New Roman" w:hAnsi="Times New Roman" w:cs="Times New Roman"/>
          <w:sz w:val="24"/>
          <w:szCs w:val="24"/>
        </w:rPr>
        <w:t xml:space="preserve"> </w:t>
      </w:r>
      <w:r w:rsidRPr="00BB6BE8">
        <w:rPr>
          <w:rFonts w:ascii="Times New Roman" w:hAnsi="Times New Roman" w:cs="Times New Roman"/>
          <w:b/>
          <w:sz w:val="24"/>
          <w:szCs w:val="24"/>
        </w:rPr>
        <w:t>беседа</w:t>
      </w:r>
      <w:r w:rsidRPr="00BB6BE8">
        <w:rPr>
          <w:rFonts w:ascii="Times New Roman" w:hAnsi="Times New Roman" w:cs="Times New Roman"/>
          <w:sz w:val="24"/>
          <w:szCs w:val="24"/>
        </w:rPr>
        <w:t xml:space="preserve"> «Православны</w:t>
      </w:r>
      <w:r w:rsidR="00945665">
        <w:rPr>
          <w:rFonts w:ascii="Times New Roman" w:hAnsi="Times New Roman" w:cs="Times New Roman"/>
          <w:sz w:val="24"/>
          <w:szCs w:val="24"/>
        </w:rPr>
        <w:t>е праздники Руси», библиотекари</w:t>
      </w:r>
      <w:r w:rsidRPr="00BB6BE8">
        <w:rPr>
          <w:rFonts w:ascii="Times New Roman" w:hAnsi="Times New Roman" w:cs="Times New Roman"/>
          <w:sz w:val="24"/>
          <w:szCs w:val="24"/>
        </w:rPr>
        <w:t xml:space="preserve"> рассказали читателям о</w:t>
      </w:r>
      <w:proofErr w:type="gramEnd"/>
      <w:r w:rsidRPr="00BB6BE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B6BE8">
        <w:rPr>
          <w:rFonts w:ascii="Times New Roman" w:hAnsi="Times New Roman" w:cs="Times New Roman"/>
          <w:sz w:val="24"/>
          <w:szCs w:val="24"/>
        </w:rPr>
        <w:t>праздниках</w:t>
      </w:r>
      <w:proofErr w:type="gramEnd"/>
      <w:r w:rsidRPr="00BB6BE8">
        <w:rPr>
          <w:rFonts w:ascii="Times New Roman" w:hAnsi="Times New Roman" w:cs="Times New Roman"/>
          <w:sz w:val="24"/>
          <w:szCs w:val="24"/>
        </w:rPr>
        <w:t>, их значимости в жи</w:t>
      </w:r>
      <w:r w:rsidRPr="00BB6BE8">
        <w:rPr>
          <w:rFonts w:ascii="Times New Roman" w:hAnsi="Times New Roman" w:cs="Times New Roman"/>
          <w:sz w:val="24"/>
          <w:szCs w:val="24"/>
        </w:rPr>
        <w:t>з</w:t>
      </w:r>
      <w:r w:rsidRPr="00BB6BE8">
        <w:rPr>
          <w:rFonts w:ascii="Times New Roman" w:hAnsi="Times New Roman" w:cs="Times New Roman"/>
          <w:sz w:val="24"/>
          <w:szCs w:val="24"/>
        </w:rPr>
        <w:t xml:space="preserve">ни православных христиан, сопровождалась беседа </w:t>
      </w:r>
      <w:r>
        <w:rPr>
          <w:rFonts w:ascii="Times New Roman" w:hAnsi="Times New Roman" w:cs="Times New Roman"/>
          <w:sz w:val="24"/>
          <w:szCs w:val="24"/>
        </w:rPr>
        <w:t xml:space="preserve">показом слайдов и </w:t>
      </w:r>
      <w:r w:rsidRPr="00B5667D">
        <w:rPr>
          <w:rFonts w:ascii="Times New Roman" w:hAnsi="Times New Roman" w:cs="Times New Roman"/>
          <w:b/>
          <w:sz w:val="24"/>
          <w:szCs w:val="24"/>
        </w:rPr>
        <w:t>просмотром книжно-иллюстративной выставки</w:t>
      </w:r>
      <w:r w:rsidRPr="00BB6BE8">
        <w:rPr>
          <w:rFonts w:ascii="Times New Roman" w:hAnsi="Times New Roman" w:cs="Times New Roman"/>
          <w:sz w:val="24"/>
          <w:szCs w:val="24"/>
        </w:rPr>
        <w:t xml:space="preserve"> «Праздники православного календаря».</w:t>
      </w:r>
      <w:r w:rsidRPr="00BB6BE8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1D63CA" w:rsidRPr="00FD57E9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  <w:u w:val="single"/>
          <w:shd w:val="clear" w:color="auto" w:fill="FFFFFF"/>
        </w:rPr>
      </w:pP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</w:p>
    <w:p w:rsidR="001D63CA" w:rsidRPr="00BB6BE8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Pr="007A6DFF">
        <w:rPr>
          <w:rFonts w:ascii="Times New Roman" w:hAnsi="Times New Roman" w:cs="Times New Roman"/>
          <w:color w:val="000000"/>
          <w:sz w:val="24"/>
          <w:szCs w:val="24"/>
          <w:u w:val="single"/>
        </w:rPr>
        <w:t>Библиотеками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для данной категории</w:t>
      </w:r>
      <w:r w:rsidR="00945665">
        <w:rPr>
          <w:rFonts w:ascii="Times New Roman" w:hAnsi="Times New Roman" w:cs="Times New Roman"/>
          <w:color w:val="000000"/>
          <w:sz w:val="24"/>
          <w:szCs w:val="24"/>
        </w:rPr>
        <w:t xml:space="preserve"> населения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были проведены мероприятия, приуроченные к году Памяти и славы. </w:t>
      </w:r>
      <w:r w:rsidRPr="00BB6BE8">
        <w:rPr>
          <w:rFonts w:ascii="Times New Roman" w:hAnsi="Times New Roman" w:cs="Times New Roman"/>
          <w:b/>
          <w:color w:val="000000"/>
          <w:sz w:val="24"/>
          <w:szCs w:val="24"/>
        </w:rPr>
        <w:t>Библиотека №8 с. Найдёновского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 xml:space="preserve"> для пенсион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>ров и инва</w:t>
      </w:r>
      <w:r w:rsidR="00945665">
        <w:rPr>
          <w:rFonts w:ascii="Times New Roman" w:hAnsi="Times New Roman" w:cs="Times New Roman"/>
          <w:color w:val="000000"/>
          <w:sz w:val="24"/>
          <w:szCs w:val="24"/>
        </w:rPr>
        <w:t xml:space="preserve">лидов 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 xml:space="preserve">организовала </w:t>
      </w:r>
      <w:r w:rsidRPr="00BB6BE8">
        <w:rPr>
          <w:rFonts w:ascii="Times New Roman" w:hAnsi="Times New Roman" w:cs="Times New Roman"/>
          <w:b/>
          <w:color w:val="000000"/>
          <w:sz w:val="24"/>
          <w:szCs w:val="24"/>
        </w:rPr>
        <w:t>громкие чтения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 xml:space="preserve"> «Книга и судьба» по повести Б. Василье</w:t>
      </w:r>
      <w:r w:rsidR="00945665">
        <w:rPr>
          <w:rFonts w:ascii="Times New Roman" w:hAnsi="Times New Roman" w:cs="Times New Roman"/>
          <w:color w:val="000000"/>
          <w:sz w:val="24"/>
          <w:szCs w:val="24"/>
        </w:rPr>
        <w:t>ва «А зори здесь тихие»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 xml:space="preserve">, участники были ознвкомлены с </w:t>
      </w:r>
      <w:proofErr w:type="gramStart"/>
      <w:r w:rsidRPr="00BB6BE8">
        <w:rPr>
          <w:rFonts w:ascii="Times New Roman" w:hAnsi="Times New Roman" w:cs="Times New Roman"/>
          <w:color w:val="000000"/>
          <w:sz w:val="24"/>
          <w:szCs w:val="24"/>
        </w:rPr>
        <w:t>выставкой-реквием</w:t>
      </w:r>
      <w:proofErr w:type="gramEnd"/>
      <w:r w:rsidRPr="00BB6BE8">
        <w:rPr>
          <w:rFonts w:ascii="Times New Roman" w:hAnsi="Times New Roman" w:cs="Times New Roman"/>
          <w:color w:val="000000"/>
          <w:sz w:val="24"/>
          <w:szCs w:val="24"/>
        </w:rPr>
        <w:t xml:space="preserve"> «В сер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дцах и книгах – память о войне». 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Центральная библиотека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27 января в День снятия блокады Ленинграда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9456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рамках акции «Блокадный хлеб», 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для проживающих в Изобильненском ПН</w:t>
      </w:r>
      <w:r w:rsidR="00407722">
        <w:rPr>
          <w:rFonts w:ascii="Times New Roman" w:hAnsi="Times New Roman" w:cs="Times New Roman"/>
          <w:sz w:val="24"/>
          <w:szCs w:val="24"/>
          <w:shd w:val="clear" w:color="auto" w:fill="FFFFFF"/>
        </w:rPr>
        <w:t>И с ментальным нарушением здоро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вья и слабовидящих читателей провела </w:t>
      </w:r>
      <w:r w:rsidRPr="00985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час муж</w:t>
      </w:r>
      <w:r w:rsidRPr="00985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е</w:t>
      </w:r>
      <w:r w:rsidRPr="00985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ства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«125 бло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кадных грамм с огнём и кровью пополам». Библиотекари рассказали о тяж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ё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лых испытаниях, выпавших на долю ле-нинградцев, о дневнике Тани Савичевой и Ладоге – «Дороге жизни», участникам мероприятия была представлена выставка-обзор «Непок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рённый Ленинград».  Для того, чтобы каждый увидел суточную норму хлебного пайка блокадников, каждый получил те самые 125 грамм.. Цель мероприятия - по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мочь соци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ал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зироваться людям с особенностями здоровья, включить их в общение. </w:t>
      </w:r>
      <w:hyperlink r:id="rId199" w:history="1">
        <w:r w:rsidRPr="00BB6BE8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http://izobcbs.ru/filialy/centralnaja-biblioteka/?p=2</w:t>
        </w:r>
      </w:hyperlink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1D63CA" w:rsidRPr="00B5667D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757BA4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Организации творческого досуга пенсионеров и инвалидов способствовал 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фоль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лорный «Праздник русской народной куклы»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проведённый 6 марта, в 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клубе «Зав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линка» библиотеки №11 с. Подлужного. 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Участники поделились воспоминаниями о св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ём детстве, которое пришлось на военные годы, рассказали, какие у них были куклы, сд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ланные своими руками.</w:t>
      </w:r>
    </w:p>
    <w:p w:rsidR="001D63CA" w:rsidRPr="00BB6BE8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6BE8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proofErr w:type="gramStart"/>
      <w:r w:rsidRPr="005D7BB3">
        <w:rPr>
          <w:rFonts w:ascii="Times New Roman" w:hAnsi="Times New Roman" w:cs="Times New Roman"/>
          <w:color w:val="000000"/>
          <w:sz w:val="24"/>
          <w:szCs w:val="24"/>
        </w:rPr>
        <w:t>К Международному женскому дню</w:t>
      </w:r>
      <w:r w:rsidRPr="00BB6BE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>для женщин преклонного возраста</w:t>
      </w:r>
      <w:r w:rsidRPr="00BB6BE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>библи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>теках были организованы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вечер</w:t>
      </w:r>
      <w:r w:rsidRPr="00BB6BE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отдыха 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 xml:space="preserve">«Праздник, пахнущий мимозой»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B5667D">
        <w:rPr>
          <w:rFonts w:ascii="Times New Roman" w:hAnsi="Times New Roman" w:cs="Times New Roman"/>
          <w:b/>
          <w:color w:val="000000"/>
          <w:sz w:val="24"/>
          <w:szCs w:val="24"/>
        </w:rPr>
        <w:t>клубе «М</w:t>
      </w:r>
      <w:r w:rsidRPr="00B5667D">
        <w:rPr>
          <w:rFonts w:ascii="Times New Roman" w:hAnsi="Times New Roman" w:cs="Times New Roman"/>
          <w:b/>
          <w:color w:val="000000"/>
          <w:sz w:val="24"/>
          <w:szCs w:val="24"/>
        </w:rPr>
        <w:t>о</w:t>
      </w:r>
      <w:r w:rsidRPr="00B5667D">
        <w:rPr>
          <w:rFonts w:ascii="Times New Roman" w:hAnsi="Times New Roman" w:cs="Times New Roman"/>
          <w:b/>
          <w:color w:val="000000"/>
          <w:sz w:val="24"/>
          <w:szCs w:val="24"/>
        </w:rPr>
        <w:t>лодость души»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библиотеки №10 с. Московского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 марта в </w:t>
      </w:r>
      <w:r w:rsidRPr="00B5667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клубе «Забота» библиотеки №12 ст. Рождественской 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проведен </w:t>
      </w:r>
      <w:r w:rsidRPr="00B5667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вечер-встреча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«Праздник, пахнущий мимозой».</w:t>
      </w:r>
      <w:proofErr w:type="gramEnd"/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Участники ознакомились с историей праздника, с литературой, посвящённой женщинам, прозвучали стихи-посвящения. Задушевную, домашнюю атмосферу создали сотрудники 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Городской библиотеки №2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читателей-инвалидов и членов </w:t>
      </w:r>
      <w:r w:rsidRPr="00757BA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клуба «Встреча»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, орган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зовав 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фольклорный праздник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«Ждёт нас у окошка самовар».</w:t>
      </w:r>
    </w:p>
    <w:p w:rsidR="001D63CA" w:rsidRPr="00B5667D" w:rsidRDefault="001D63CA" w:rsidP="001D63CA">
      <w:pPr>
        <w:tabs>
          <w:tab w:val="num" w:pos="851"/>
        </w:tabs>
        <w:spacing w:after="0"/>
        <w:rPr>
          <w:rFonts w:ascii="Times New Roman" w:hAnsi="Times New Roman" w:cs="Times New Roman"/>
          <w:sz w:val="16"/>
          <w:szCs w:val="16"/>
        </w:rPr>
      </w:pPr>
    </w:p>
    <w:p w:rsidR="001D63CA" w:rsidRPr="00531298" w:rsidRDefault="001D63CA" w:rsidP="0053129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BE8">
        <w:rPr>
          <w:rFonts w:ascii="Times New Roman" w:hAnsi="Times New Roman" w:cs="Times New Roman"/>
          <w:sz w:val="24"/>
          <w:szCs w:val="24"/>
        </w:rPr>
        <w:tab/>
      </w:r>
      <w:r w:rsidRPr="007A6DFF">
        <w:rPr>
          <w:rFonts w:ascii="Times New Roman" w:hAnsi="Times New Roman" w:cs="Times New Roman"/>
          <w:sz w:val="24"/>
          <w:szCs w:val="24"/>
          <w:u w:val="single"/>
        </w:rPr>
        <w:t>Библиотеки продолжают работу по совершенствованию доступа старшего покол</w:t>
      </w:r>
      <w:r w:rsidRPr="007A6DFF">
        <w:rPr>
          <w:rFonts w:ascii="Times New Roman" w:hAnsi="Times New Roman" w:cs="Times New Roman"/>
          <w:sz w:val="24"/>
          <w:szCs w:val="24"/>
          <w:u w:val="single"/>
        </w:rPr>
        <w:t>е</w:t>
      </w:r>
      <w:r w:rsidRPr="007A6DFF">
        <w:rPr>
          <w:rFonts w:ascii="Times New Roman" w:hAnsi="Times New Roman" w:cs="Times New Roman"/>
          <w:sz w:val="24"/>
          <w:szCs w:val="24"/>
          <w:u w:val="single"/>
        </w:rPr>
        <w:t>ния к информационным ресурсам</w:t>
      </w:r>
      <w:r w:rsidRPr="00BB6BE8">
        <w:rPr>
          <w:rFonts w:ascii="Times New Roman" w:hAnsi="Times New Roman" w:cs="Times New Roman"/>
          <w:sz w:val="24"/>
          <w:szCs w:val="24"/>
        </w:rPr>
        <w:t xml:space="preserve">. С этой целью с января 2020 года в </w:t>
      </w:r>
      <w:r w:rsidRPr="00BB6BE8">
        <w:rPr>
          <w:rFonts w:ascii="Times New Roman" w:hAnsi="Times New Roman" w:cs="Times New Roman"/>
          <w:b/>
          <w:sz w:val="24"/>
          <w:szCs w:val="24"/>
        </w:rPr>
        <w:t>библиотеке №12 ст. Рождественской</w:t>
      </w:r>
      <w:r w:rsidRPr="00BB6BE8">
        <w:rPr>
          <w:rFonts w:ascii="Times New Roman" w:hAnsi="Times New Roman" w:cs="Times New Roman"/>
          <w:sz w:val="24"/>
          <w:szCs w:val="24"/>
        </w:rPr>
        <w:t xml:space="preserve"> действ</w:t>
      </w:r>
      <w:r>
        <w:rPr>
          <w:rFonts w:ascii="Times New Roman" w:hAnsi="Times New Roman" w:cs="Times New Roman"/>
          <w:sz w:val="24"/>
          <w:szCs w:val="24"/>
        </w:rPr>
        <w:t xml:space="preserve">овал </w:t>
      </w:r>
      <w:r w:rsidRPr="00BB6BE8">
        <w:rPr>
          <w:rFonts w:ascii="Times New Roman" w:hAnsi="Times New Roman" w:cs="Times New Roman"/>
          <w:b/>
          <w:sz w:val="24"/>
          <w:szCs w:val="24"/>
        </w:rPr>
        <w:t>кружок «Окно в компьютерный мир»</w:t>
      </w:r>
      <w:r w:rsidRPr="00BB6BE8">
        <w:rPr>
          <w:rFonts w:ascii="Times New Roman" w:hAnsi="Times New Roman" w:cs="Times New Roman"/>
          <w:sz w:val="24"/>
          <w:szCs w:val="24"/>
        </w:rPr>
        <w:t xml:space="preserve"> для пожилых, ж</w:t>
      </w:r>
      <w:r w:rsidRPr="00BB6BE8">
        <w:rPr>
          <w:rFonts w:ascii="Times New Roman" w:hAnsi="Times New Roman" w:cs="Times New Roman"/>
          <w:sz w:val="24"/>
          <w:szCs w:val="24"/>
        </w:rPr>
        <w:t>е</w:t>
      </w:r>
      <w:r w:rsidRPr="00BB6BE8">
        <w:rPr>
          <w:rFonts w:ascii="Times New Roman" w:hAnsi="Times New Roman" w:cs="Times New Roman"/>
          <w:sz w:val="24"/>
          <w:szCs w:val="24"/>
        </w:rPr>
        <w:t xml:space="preserve">лающих научиться пользоваться </w:t>
      </w:r>
      <w:r>
        <w:rPr>
          <w:rFonts w:ascii="Times New Roman" w:hAnsi="Times New Roman" w:cs="Times New Roman"/>
          <w:sz w:val="24"/>
          <w:szCs w:val="24"/>
        </w:rPr>
        <w:t xml:space="preserve">компьютером. </w:t>
      </w:r>
      <w:r w:rsidR="00757BA4">
        <w:rPr>
          <w:rFonts w:ascii="Times New Roman" w:hAnsi="Times New Roman" w:cs="Times New Roman"/>
          <w:sz w:val="24"/>
          <w:szCs w:val="24"/>
        </w:rPr>
        <w:t xml:space="preserve">В течение года были проведены </w:t>
      </w:r>
      <w:r w:rsidR="00531298">
        <w:rPr>
          <w:rFonts w:ascii="Times New Roman" w:hAnsi="Times New Roman" w:cs="Times New Roman"/>
          <w:sz w:val="24"/>
          <w:szCs w:val="24"/>
        </w:rPr>
        <w:t>уроки компьютерной грамотности:</w:t>
      </w:r>
      <w:r w:rsidRPr="00BB6BE8">
        <w:rPr>
          <w:rFonts w:ascii="Times New Roman" w:hAnsi="Times New Roman" w:cs="Times New Roman"/>
          <w:sz w:val="24"/>
          <w:szCs w:val="24"/>
        </w:rPr>
        <w:t xml:space="preserve"> «Ос</w:t>
      </w:r>
      <w:r w:rsidR="00757BA4">
        <w:rPr>
          <w:rFonts w:ascii="Times New Roman" w:hAnsi="Times New Roman" w:cs="Times New Roman"/>
          <w:sz w:val="24"/>
          <w:szCs w:val="24"/>
        </w:rPr>
        <w:t>новы компьютерной грамотности»</w:t>
      </w:r>
      <w:r w:rsidR="00531298">
        <w:rPr>
          <w:rFonts w:ascii="Times New Roman" w:hAnsi="Times New Roman" w:cs="Times New Roman"/>
          <w:sz w:val="24"/>
          <w:szCs w:val="24"/>
        </w:rPr>
        <w:t>;</w:t>
      </w:r>
      <w:r w:rsidR="00757BA4">
        <w:rPr>
          <w:rFonts w:ascii="Times New Roman" w:hAnsi="Times New Roman" w:cs="Times New Roman"/>
          <w:sz w:val="24"/>
          <w:szCs w:val="24"/>
        </w:rPr>
        <w:t xml:space="preserve"> </w:t>
      </w:r>
      <w:r w:rsidR="00757BA4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«Работа 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мами «</w:t>
      </w:r>
      <w:r w:rsidRPr="002B3D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Microsoft</w:t>
      </w:r>
      <w:r w:rsidR="00531298">
        <w:rPr>
          <w:rFonts w:ascii="Times New Roman" w:hAnsi="Times New Roman" w:cs="Times New Roman"/>
          <w:sz w:val="24"/>
          <w:szCs w:val="24"/>
        </w:rPr>
        <w:t xml:space="preserve">»,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«Работа в интернете. Понятие браузер»</w:t>
      </w:r>
      <w:r w:rsidR="005312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57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«Работа с электронной почтой и дополнительными сервисами»</w:t>
      </w:r>
      <w:r w:rsidR="005312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«Меры</w:t>
      </w:r>
      <w:r w:rsidR="005312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предосторожности в Интернете». </w:t>
      </w:r>
      <w:r w:rsidRPr="001013FB">
        <w:rPr>
          <w:rFonts w:ascii="Times New Roman" w:hAnsi="Times New Roman" w:cs="Times New Roman"/>
          <w:sz w:val="24"/>
          <w:szCs w:val="24"/>
        </w:rPr>
        <w:t>В период огр</w:t>
      </w:r>
      <w:r w:rsidRPr="001013FB">
        <w:rPr>
          <w:rFonts w:ascii="Times New Roman" w:hAnsi="Times New Roman" w:cs="Times New Roman"/>
          <w:sz w:val="24"/>
          <w:szCs w:val="24"/>
        </w:rPr>
        <w:t>а</w:t>
      </w:r>
      <w:r w:rsidRPr="001013FB">
        <w:rPr>
          <w:rFonts w:ascii="Times New Roman" w:hAnsi="Times New Roman" w:cs="Times New Roman"/>
          <w:sz w:val="24"/>
          <w:szCs w:val="24"/>
        </w:rPr>
        <w:t xml:space="preserve">ничений, занятия клуба были проведены дистанционно через Скайп, </w:t>
      </w:r>
      <w:proofErr w:type="gramStart"/>
      <w:r w:rsidRPr="001013FB">
        <w:rPr>
          <w:rFonts w:ascii="Times New Roman" w:hAnsi="Times New Roman" w:cs="Times New Roman"/>
          <w:sz w:val="24"/>
          <w:szCs w:val="24"/>
        </w:rPr>
        <w:t>Ват-цап</w:t>
      </w:r>
      <w:proofErr w:type="gramEnd"/>
    </w:p>
    <w:p w:rsidR="00531298" w:rsidRPr="00531298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</w:t>
      </w:r>
    </w:p>
    <w:p w:rsidR="001D63CA" w:rsidRPr="00BB6BE8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5312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Формированию правовых знаний пенсионеров и инвалидов способствовали  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форм-минутки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правилам пользования СПС КонсультантПлюс «Новое время – новые 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подходы», проведённые сотрудниками </w:t>
      </w:r>
      <w:proofErr w:type="gramStart"/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Центральной</w:t>
      </w:r>
      <w:proofErr w:type="gramEnd"/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билиотеки в феврале и марте т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>ку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щего год.</w:t>
      </w:r>
    </w:p>
    <w:p w:rsidR="001D63CA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6BE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В библиотеке №20 ст. Баклановской </w:t>
      </w:r>
      <w:r w:rsidRPr="00300613">
        <w:rPr>
          <w:rFonts w:ascii="Times New Roman" w:hAnsi="Times New Roman" w:cs="Times New Roman"/>
          <w:sz w:val="24"/>
          <w:szCs w:val="24"/>
          <w:shd w:val="clear" w:color="auto" w:fill="FFFFFF"/>
        </w:rPr>
        <w:t>оформлен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BB6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информационный стенд</w:t>
      </w:r>
      <w:r w:rsidRPr="00BB6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«Льготы: инвалиды, ветераны, пенсионеры».</w:t>
      </w:r>
    </w:p>
    <w:p w:rsidR="001D63CA" w:rsidRPr="00BB6BE8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57BA4">
        <w:rPr>
          <w:rFonts w:ascii="Times New Roman" w:hAnsi="Times New Roman" w:cs="Times New Roman"/>
          <w:sz w:val="24"/>
          <w:szCs w:val="24"/>
        </w:rPr>
        <w:t>18 февраля</w:t>
      </w:r>
      <w:r w:rsidRPr="00BB6BE8">
        <w:rPr>
          <w:rFonts w:ascii="Times New Roman" w:hAnsi="Times New Roman" w:cs="Times New Roman"/>
          <w:sz w:val="24"/>
          <w:szCs w:val="24"/>
        </w:rPr>
        <w:t xml:space="preserve"> </w:t>
      </w:r>
      <w:r w:rsidRPr="00BB6BE8">
        <w:rPr>
          <w:rFonts w:ascii="Times New Roman" w:hAnsi="Times New Roman" w:cs="Times New Roman"/>
          <w:b/>
          <w:sz w:val="24"/>
          <w:szCs w:val="24"/>
        </w:rPr>
        <w:t>бибилиотек</w:t>
      </w:r>
      <w:r w:rsidR="00757BA4">
        <w:rPr>
          <w:rFonts w:ascii="Times New Roman" w:hAnsi="Times New Roman" w:cs="Times New Roman"/>
          <w:b/>
          <w:sz w:val="24"/>
          <w:szCs w:val="24"/>
        </w:rPr>
        <w:t>ой</w:t>
      </w:r>
      <w:r w:rsidRPr="00BB6BE8">
        <w:rPr>
          <w:rFonts w:ascii="Times New Roman" w:hAnsi="Times New Roman" w:cs="Times New Roman"/>
          <w:b/>
          <w:sz w:val="24"/>
          <w:szCs w:val="24"/>
        </w:rPr>
        <w:t xml:space="preserve"> №4 ст. Новотроицкой</w:t>
      </w:r>
      <w:r w:rsidRPr="00BB6BE8">
        <w:rPr>
          <w:rFonts w:ascii="Times New Roman" w:hAnsi="Times New Roman" w:cs="Times New Roman"/>
          <w:sz w:val="24"/>
          <w:szCs w:val="24"/>
        </w:rPr>
        <w:t xml:space="preserve"> прове</w:t>
      </w:r>
      <w:r>
        <w:rPr>
          <w:rFonts w:ascii="Times New Roman" w:hAnsi="Times New Roman" w:cs="Times New Roman"/>
          <w:sz w:val="24"/>
          <w:szCs w:val="24"/>
        </w:rPr>
        <w:t>дён</w:t>
      </w:r>
      <w:r w:rsidRPr="00BB6BE8">
        <w:rPr>
          <w:rFonts w:ascii="Times New Roman" w:hAnsi="Times New Roman" w:cs="Times New Roman"/>
          <w:sz w:val="24"/>
          <w:szCs w:val="24"/>
        </w:rPr>
        <w:t xml:space="preserve"> </w:t>
      </w:r>
      <w:r w:rsidR="00757BA4">
        <w:rPr>
          <w:rFonts w:ascii="Times New Roman" w:hAnsi="Times New Roman" w:cs="Times New Roman"/>
          <w:b/>
          <w:sz w:val="24"/>
          <w:szCs w:val="24"/>
        </w:rPr>
        <w:t>час</w:t>
      </w:r>
      <w:r w:rsidRPr="00BB6BE8">
        <w:rPr>
          <w:rFonts w:ascii="Times New Roman" w:hAnsi="Times New Roman" w:cs="Times New Roman"/>
          <w:b/>
          <w:sz w:val="24"/>
          <w:szCs w:val="24"/>
        </w:rPr>
        <w:t xml:space="preserve"> информации</w:t>
      </w:r>
      <w:r w:rsidR="00757BA4">
        <w:rPr>
          <w:rFonts w:ascii="Times New Roman" w:hAnsi="Times New Roman" w:cs="Times New Roman"/>
          <w:sz w:val="24"/>
          <w:szCs w:val="24"/>
        </w:rPr>
        <w:t xml:space="preserve">  «Новости пенсионного фонда».  Библиотекари рассказали о пенсионном фонде, его  структуре,  функциях, </w:t>
      </w:r>
      <w:r w:rsidRPr="00BB6BE8">
        <w:rPr>
          <w:rFonts w:ascii="Times New Roman" w:hAnsi="Times New Roman" w:cs="Times New Roman"/>
          <w:sz w:val="24"/>
          <w:szCs w:val="24"/>
        </w:rPr>
        <w:t xml:space="preserve"> информиров</w:t>
      </w:r>
      <w:r w:rsidR="00757BA4">
        <w:rPr>
          <w:rFonts w:ascii="Times New Roman" w:hAnsi="Times New Roman" w:cs="Times New Roman"/>
          <w:sz w:val="24"/>
          <w:szCs w:val="24"/>
        </w:rPr>
        <w:t>ала   о  последних</w:t>
      </w:r>
      <w:r>
        <w:rPr>
          <w:rFonts w:ascii="Times New Roman" w:hAnsi="Times New Roman" w:cs="Times New Roman"/>
          <w:sz w:val="24"/>
          <w:szCs w:val="24"/>
        </w:rPr>
        <w:t xml:space="preserve"> изменениях</w:t>
      </w:r>
      <w:r w:rsidRPr="00BB6BE8">
        <w:rPr>
          <w:rFonts w:ascii="Times New Roman" w:hAnsi="Times New Roman" w:cs="Times New Roman"/>
          <w:sz w:val="24"/>
          <w:szCs w:val="24"/>
        </w:rPr>
        <w:t xml:space="preserve"> в Пенсионном  закон</w:t>
      </w:r>
      <w:r w:rsidRPr="00BB6BE8">
        <w:rPr>
          <w:rFonts w:ascii="Times New Roman" w:hAnsi="Times New Roman" w:cs="Times New Roman"/>
          <w:sz w:val="24"/>
          <w:szCs w:val="24"/>
        </w:rPr>
        <w:t>о</w:t>
      </w:r>
      <w:r w:rsidRPr="00BB6BE8">
        <w:rPr>
          <w:rFonts w:ascii="Times New Roman" w:hAnsi="Times New Roman" w:cs="Times New Roman"/>
          <w:sz w:val="24"/>
          <w:szCs w:val="24"/>
        </w:rPr>
        <w:t xml:space="preserve">дательстве </w:t>
      </w:r>
      <w:r>
        <w:rPr>
          <w:rFonts w:ascii="Times New Roman" w:hAnsi="Times New Roman" w:cs="Times New Roman"/>
          <w:sz w:val="24"/>
          <w:szCs w:val="24"/>
        </w:rPr>
        <w:t>по материалам периодических</w:t>
      </w:r>
      <w:r w:rsidRPr="00BB6BE8">
        <w:rPr>
          <w:rFonts w:ascii="Times New Roman" w:hAnsi="Times New Roman" w:cs="Times New Roman"/>
          <w:sz w:val="24"/>
          <w:szCs w:val="24"/>
        </w:rPr>
        <w:t xml:space="preserve"> изданий («Наше  время»,  «Родина»,  «АиФ»). </w:t>
      </w:r>
    </w:p>
    <w:p w:rsidR="001D63CA" w:rsidRPr="00757BA4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1D63CA" w:rsidRPr="007A6DFF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BB6BE8">
        <w:rPr>
          <w:rFonts w:ascii="Times New Roman" w:hAnsi="Times New Roman" w:cs="Times New Roman"/>
          <w:sz w:val="24"/>
          <w:szCs w:val="24"/>
        </w:rPr>
        <w:t>Учитывая интересы людей старшего поколения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B6BE8">
        <w:rPr>
          <w:rFonts w:ascii="Times New Roman" w:hAnsi="Times New Roman" w:cs="Times New Roman"/>
          <w:sz w:val="24"/>
          <w:szCs w:val="24"/>
        </w:rPr>
        <w:t xml:space="preserve">2 марта </w:t>
      </w:r>
      <w:r w:rsidR="00757BA4">
        <w:rPr>
          <w:rFonts w:ascii="Times New Roman" w:hAnsi="Times New Roman" w:cs="Times New Roman"/>
          <w:sz w:val="24"/>
          <w:szCs w:val="24"/>
        </w:rPr>
        <w:t>сотрудники</w:t>
      </w:r>
      <w:r w:rsidRPr="00BB6BE8">
        <w:rPr>
          <w:rFonts w:ascii="Times New Roman" w:hAnsi="Times New Roman" w:cs="Times New Roman"/>
          <w:sz w:val="24"/>
          <w:szCs w:val="24"/>
        </w:rPr>
        <w:t xml:space="preserve"> </w:t>
      </w:r>
      <w:r w:rsidRPr="00BB6BE8">
        <w:rPr>
          <w:rFonts w:ascii="Times New Roman" w:hAnsi="Times New Roman" w:cs="Times New Roman"/>
          <w:b/>
          <w:sz w:val="24"/>
          <w:szCs w:val="24"/>
        </w:rPr>
        <w:t>библиотеки № 22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пос. Солнечнодольск</w:t>
      </w:r>
      <w:r w:rsidRPr="00BB6BE8">
        <w:rPr>
          <w:rFonts w:ascii="Times New Roman" w:hAnsi="Times New Roman" w:cs="Times New Roman"/>
          <w:sz w:val="24"/>
          <w:szCs w:val="24"/>
        </w:rPr>
        <w:t xml:space="preserve"> провели </w:t>
      </w:r>
      <w:r w:rsidRPr="00BB6BE8">
        <w:rPr>
          <w:rFonts w:ascii="Times New Roman" w:hAnsi="Times New Roman" w:cs="Times New Roman"/>
          <w:b/>
          <w:sz w:val="24"/>
          <w:szCs w:val="24"/>
        </w:rPr>
        <w:t xml:space="preserve">обзор-лекцию </w:t>
      </w:r>
      <w:r w:rsidRPr="00BB6BE8">
        <w:rPr>
          <w:rFonts w:ascii="Times New Roman" w:hAnsi="Times New Roman" w:cs="Times New Roman"/>
          <w:sz w:val="24"/>
          <w:szCs w:val="24"/>
        </w:rPr>
        <w:t>для пенсионеров и инвалидов «Разг</w:t>
      </w:r>
      <w:r w:rsidRPr="00BB6BE8">
        <w:rPr>
          <w:rFonts w:ascii="Times New Roman" w:hAnsi="Times New Roman" w:cs="Times New Roman"/>
          <w:sz w:val="24"/>
          <w:szCs w:val="24"/>
        </w:rPr>
        <w:t>о</w:t>
      </w:r>
      <w:r w:rsidRPr="00BB6BE8">
        <w:rPr>
          <w:rFonts w:ascii="Times New Roman" w:hAnsi="Times New Roman" w:cs="Times New Roman"/>
          <w:sz w:val="24"/>
          <w:szCs w:val="24"/>
        </w:rPr>
        <w:t xml:space="preserve">вор о правильном питании». </w:t>
      </w:r>
      <w:proofErr w:type="gramStart"/>
      <w:r w:rsidRPr="00BB6BE8">
        <w:rPr>
          <w:rFonts w:ascii="Times New Roman" w:hAnsi="Times New Roman" w:cs="Times New Roman"/>
          <w:sz w:val="24"/>
          <w:szCs w:val="24"/>
        </w:rPr>
        <w:t>Опираясь на книги по здоровому питанию и советы диетол</w:t>
      </w:r>
      <w:r w:rsidRPr="00BB6BE8">
        <w:rPr>
          <w:rFonts w:ascii="Times New Roman" w:hAnsi="Times New Roman" w:cs="Times New Roman"/>
          <w:sz w:val="24"/>
          <w:szCs w:val="24"/>
        </w:rPr>
        <w:t>о</w:t>
      </w:r>
      <w:r w:rsidRPr="00BB6BE8">
        <w:rPr>
          <w:rFonts w:ascii="Times New Roman" w:hAnsi="Times New Roman" w:cs="Times New Roman"/>
          <w:sz w:val="24"/>
          <w:szCs w:val="24"/>
        </w:rPr>
        <w:t>гов биб</w:t>
      </w:r>
      <w:r w:rsidR="00757BA4">
        <w:rPr>
          <w:rFonts w:ascii="Times New Roman" w:hAnsi="Times New Roman" w:cs="Times New Roman"/>
          <w:sz w:val="24"/>
          <w:szCs w:val="24"/>
        </w:rPr>
        <w:t>лиотекари</w:t>
      </w:r>
      <w:r w:rsidRPr="00BB6BE8">
        <w:rPr>
          <w:rFonts w:ascii="Times New Roman" w:hAnsi="Times New Roman" w:cs="Times New Roman"/>
          <w:sz w:val="24"/>
          <w:szCs w:val="24"/>
        </w:rPr>
        <w:t xml:space="preserve"> дали несколько советов, которые помогут питаться правильно, подде</w:t>
      </w:r>
      <w:r w:rsidRPr="00BB6BE8">
        <w:rPr>
          <w:rFonts w:ascii="Times New Roman" w:hAnsi="Times New Roman" w:cs="Times New Roman"/>
          <w:sz w:val="24"/>
          <w:szCs w:val="24"/>
        </w:rPr>
        <w:t>р</w:t>
      </w:r>
      <w:r w:rsidRPr="00BB6BE8">
        <w:rPr>
          <w:rFonts w:ascii="Times New Roman" w:hAnsi="Times New Roman" w:cs="Times New Roman"/>
          <w:sz w:val="24"/>
          <w:szCs w:val="24"/>
        </w:rPr>
        <w:t>жать з</w:t>
      </w:r>
      <w:r>
        <w:rPr>
          <w:rFonts w:ascii="Times New Roman" w:hAnsi="Times New Roman" w:cs="Times New Roman"/>
          <w:sz w:val="24"/>
          <w:szCs w:val="24"/>
        </w:rPr>
        <w:t xml:space="preserve">доровье и хорошее самочувствие, </w:t>
      </w:r>
      <w:r w:rsidRPr="00BB6BE8">
        <w:rPr>
          <w:rFonts w:ascii="Times New Roman" w:hAnsi="Times New Roman" w:cs="Times New Roman"/>
          <w:sz w:val="24"/>
          <w:szCs w:val="24"/>
        </w:rPr>
        <w:t xml:space="preserve">были организованы: </w:t>
      </w:r>
      <w:r w:rsidRPr="0098531C">
        <w:rPr>
          <w:rFonts w:ascii="Times New Roman" w:hAnsi="Times New Roman" w:cs="Times New Roman"/>
          <w:b/>
          <w:sz w:val="24"/>
          <w:szCs w:val="24"/>
        </w:rPr>
        <w:t xml:space="preserve">выставка-настроение </w:t>
      </w:r>
      <w:r w:rsidRPr="00BB6BE8">
        <w:rPr>
          <w:rFonts w:ascii="Times New Roman" w:hAnsi="Times New Roman" w:cs="Times New Roman"/>
          <w:sz w:val="24"/>
          <w:szCs w:val="24"/>
        </w:rPr>
        <w:t>«Цв</w:t>
      </w:r>
      <w:r w:rsidRPr="00BB6BE8">
        <w:rPr>
          <w:rFonts w:ascii="Times New Roman" w:hAnsi="Times New Roman" w:cs="Times New Roman"/>
          <w:sz w:val="24"/>
          <w:szCs w:val="24"/>
        </w:rPr>
        <w:t>е</w:t>
      </w:r>
      <w:r w:rsidRPr="00BB6BE8">
        <w:rPr>
          <w:rFonts w:ascii="Times New Roman" w:hAnsi="Times New Roman" w:cs="Times New Roman"/>
          <w:sz w:val="24"/>
          <w:szCs w:val="24"/>
        </w:rPr>
        <w:t>ты вокруг нас» (по садовому цветовод</w:t>
      </w:r>
      <w:r>
        <w:rPr>
          <w:rFonts w:ascii="Times New Roman" w:hAnsi="Times New Roman" w:cs="Times New Roman"/>
          <w:sz w:val="24"/>
          <w:szCs w:val="24"/>
        </w:rPr>
        <w:t>ству) и</w:t>
      </w:r>
      <w:r w:rsidRPr="00BB6BE8">
        <w:rPr>
          <w:rFonts w:ascii="Times New Roman" w:hAnsi="Times New Roman" w:cs="Times New Roman"/>
          <w:sz w:val="24"/>
          <w:szCs w:val="24"/>
        </w:rPr>
        <w:t xml:space="preserve"> </w:t>
      </w:r>
      <w:r w:rsidRPr="0098531C">
        <w:rPr>
          <w:rFonts w:ascii="Times New Roman" w:hAnsi="Times New Roman" w:cs="Times New Roman"/>
          <w:b/>
          <w:sz w:val="24"/>
          <w:szCs w:val="24"/>
        </w:rPr>
        <w:t>час полезного совета</w:t>
      </w:r>
      <w:r w:rsidRPr="00BB6BE8">
        <w:rPr>
          <w:rFonts w:ascii="Times New Roman" w:hAnsi="Times New Roman" w:cs="Times New Roman"/>
          <w:sz w:val="24"/>
          <w:szCs w:val="24"/>
        </w:rPr>
        <w:t xml:space="preserve"> «В го</w:t>
      </w:r>
      <w:r>
        <w:rPr>
          <w:rFonts w:ascii="Times New Roman" w:hAnsi="Times New Roman" w:cs="Times New Roman"/>
          <w:sz w:val="24"/>
          <w:szCs w:val="24"/>
        </w:rPr>
        <w:t xml:space="preserve">роде моем — моя судьба». 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 xml:space="preserve">28 января </w:t>
      </w:r>
      <w:r w:rsidRPr="00BB6BE8">
        <w:rPr>
          <w:rFonts w:ascii="Times New Roman" w:hAnsi="Times New Roman" w:cs="Times New Roman"/>
          <w:b/>
          <w:color w:val="000000"/>
          <w:sz w:val="24"/>
          <w:szCs w:val="24"/>
        </w:rPr>
        <w:t>библиотека №5 с. Тищенского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 xml:space="preserve"> провела </w:t>
      </w:r>
      <w:r w:rsidRPr="00BB6BE8">
        <w:rPr>
          <w:rFonts w:ascii="Times New Roman" w:hAnsi="Times New Roman" w:cs="Times New Roman"/>
          <w:b/>
          <w:color w:val="000000"/>
          <w:sz w:val="24"/>
          <w:szCs w:val="24"/>
        </w:rPr>
        <w:t>обзор-рекомендацию</w:t>
      </w:r>
      <w:r w:rsidRPr="00BB6BE8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  <w:r w:rsidRPr="00BB6BE8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«В помощь цветоводу-любителю».</w:t>
      </w:r>
      <w:proofErr w:type="gramEnd"/>
      <w:r w:rsidRPr="00BB6BE8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  <w:r w:rsidRPr="00BB6BE8">
        <w:rPr>
          <w:rFonts w:ascii="Times New Roman" w:hAnsi="Times New Roman" w:cs="Times New Roman"/>
          <w:color w:val="000000"/>
          <w:sz w:val="24"/>
          <w:szCs w:val="24"/>
        </w:rPr>
        <w:t>Библиотекари познакомили пенсионеров и цветоводов любителей с книгами рассказывающими об устройстве цветника на участке, о том, как вырастить прекрасные цветы на приусадебном участке, как правильно ухаживать за ними.  А также познакомила с книгами по благоустройству сада. Пенсионеры поделились своими секретами цветоводства.</w:t>
      </w:r>
      <w:r w:rsidRPr="00BB6BE8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1D63CA" w:rsidRPr="007A6DFF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b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</w:t>
      </w:r>
    </w:p>
    <w:p w:rsidR="001D63CA" w:rsidRPr="00E82062" w:rsidRDefault="001D63CA" w:rsidP="001D63CA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E82062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День пожилого человека</w:t>
      </w: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в 2020 году библиотеки провели в онлайн-режиме</w:t>
      </w:r>
    </w:p>
    <w:p w:rsidR="001D63CA" w:rsidRPr="001824AD" w:rsidRDefault="001D63CA" w:rsidP="001D63CA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D63CA" w:rsidRPr="00E82062" w:rsidRDefault="001D63CA" w:rsidP="001D63CA">
      <w:pPr>
        <w:tabs>
          <w:tab w:val="num" w:pos="851"/>
        </w:tabs>
        <w:spacing w:after="0"/>
        <w:jc w:val="both"/>
        <w:rPr>
          <w:rStyle w:val="a5"/>
          <w:rFonts w:ascii="Times New Roman" w:hAnsi="Times New Roman" w:cs="Times New Roman"/>
          <w:color w:val="8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5532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Библиотека №6 с</w:t>
      </w:r>
      <w:proofErr w:type="gramStart"/>
      <w:r w:rsidRPr="00E5532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.П</w:t>
      </w:r>
      <w:proofErr w:type="gramEnd"/>
      <w:r w:rsidRPr="00E5532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тичьего</w:t>
      </w:r>
      <w:r w:rsidRPr="00E8206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представила  </w:t>
      </w:r>
      <w:r w:rsidRPr="00EA72B2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выставку-витраж</w:t>
      </w:r>
      <w:r w:rsidRPr="00E8206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ко</w:t>
      </w:r>
      <w:r w:rsidRPr="00E8206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</w:t>
      </w:r>
      <w:r w:rsidR="00757BA4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Дню пожилого человека</w:t>
      </w:r>
      <w:r w:rsidRPr="00E82062">
        <w:rPr>
          <w:rStyle w:val="a5"/>
          <w:rFonts w:ascii="Times New Roman" w:hAnsi="Times New Roman" w:cs="Times New Roman"/>
          <w:color w:val="800000"/>
          <w:sz w:val="24"/>
          <w:szCs w:val="24"/>
          <w:shd w:val="clear" w:color="auto" w:fill="FFFFFF"/>
        </w:rPr>
        <w:t xml:space="preserve"> </w:t>
      </w:r>
      <w:hyperlink r:id="rId200" w:history="1">
        <w:r w:rsidRPr="00E82062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http://изобцбс.рф/news/news/</w:t>
        </w:r>
      </w:hyperlink>
      <w:r w:rsidRPr="00E82062">
        <w:rPr>
          <w:rStyle w:val="a5"/>
          <w:rFonts w:ascii="Times New Roman" w:hAnsi="Times New Roman" w:cs="Times New Roman"/>
          <w:color w:val="800000"/>
          <w:sz w:val="24"/>
          <w:szCs w:val="24"/>
          <w:shd w:val="clear" w:color="auto" w:fill="FFFFFF"/>
        </w:rPr>
        <w:t xml:space="preserve"> </w:t>
      </w:r>
    </w:p>
    <w:p w:rsidR="001D63CA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82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этой дате </w:t>
      </w:r>
      <w:r w:rsidRPr="00EA72B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библиотек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</w:t>
      </w:r>
      <w:r w:rsidRPr="00EA72B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№14 п. Рыздвяного</w:t>
      </w:r>
      <w:r w:rsidRPr="00E82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оформ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ила</w:t>
      </w:r>
      <w:r w:rsidRPr="00E82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553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тематическую полку</w:t>
      </w:r>
      <w:r w:rsidRPr="00E82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«Золотой возраст», где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была </w:t>
      </w:r>
      <w:r w:rsidRPr="00E82062">
        <w:rPr>
          <w:rFonts w:ascii="Times New Roman" w:hAnsi="Times New Roman" w:cs="Times New Roman"/>
          <w:sz w:val="24"/>
          <w:szCs w:val="24"/>
          <w:shd w:val="clear" w:color="auto" w:fill="FFFFFF"/>
        </w:rPr>
        <w:t>представлена литература, посвященная пожилым людям.</w:t>
      </w:r>
    </w:p>
    <w:p w:rsidR="001D63CA" w:rsidRPr="006F6CE2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  <w:shd w:val="clear" w:color="auto" w:fill="FFFFFF"/>
        </w:rPr>
      </w:pPr>
    </w:p>
    <w:p w:rsidR="001D63CA" w:rsidRPr="00A21D08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            </w:t>
      </w:r>
      <w:r w:rsidRPr="00A21D08">
        <w:rPr>
          <w:rFonts w:ascii="Times New Roman CYR" w:hAnsi="Times New Roman CYR" w:cs="Times New Roman CYR"/>
          <w:color w:val="000000"/>
          <w:sz w:val="24"/>
          <w:szCs w:val="24"/>
        </w:rPr>
        <w:t xml:space="preserve">Сотрудники </w:t>
      </w:r>
      <w:r w:rsidRPr="00A21D08">
        <w:rPr>
          <w:rFonts w:ascii="Times New Roman CYR" w:hAnsi="Times New Roman CYR" w:cs="Times New Roman CYR"/>
          <w:b/>
          <w:color w:val="000000"/>
          <w:sz w:val="24"/>
          <w:szCs w:val="24"/>
        </w:rPr>
        <w:t>библиотеки №23 ст. Каменнобродской</w:t>
      </w:r>
      <w:r w:rsidRPr="00A21D08">
        <w:rPr>
          <w:rFonts w:ascii="Times New Roman CYR" w:hAnsi="Times New Roman CYR" w:cs="Times New Roman CYR"/>
          <w:color w:val="000000"/>
          <w:sz w:val="24"/>
          <w:szCs w:val="24"/>
        </w:rPr>
        <w:t xml:space="preserve"> совместно с работни</w:t>
      </w:r>
      <w:r w:rsidR="00A21D08">
        <w:rPr>
          <w:rFonts w:ascii="Times New Roman CYR" w:hAnsi="Times New Roman CYR" w:cs="Times New Roman CYR"/>
          <w:color w:val="000000"/>
          <w:sz w:val="24"/>
          <w:szCs w:val="24"/>
        </w:rPr>
        <w:t>ками СДК и</w:t>
      </w:r>
      <w:r w:rsidRPr="00A21D08">
        <w:rPr>
          <w:rFonts w:ascii="Times New Roman CYR" w:hAnsi="Times New Roman CYR" w:cs="Times New Roman CYR"/>
          <w:color w:val="000000"/>
          <w:sz w:val="24"/>
          <w:szCs w:val="24"/>
        </w:rPr>
        <w:t xml:space="preserve"> почтового отдел</w:t>
      </w:r>
      <w:r w:rsidR="00A21D08">
        <w:rPr>
          <w:rFonts w:ascii="Times New Roman CYR" w:hAnsi="Times New Roman CYR" w:cs="Times New Roman CYR"/>
          <w:color w:val="000000"/>
          <w:sz w:val="24"/>
          <w:szCs w:val="24"/>
        </w:rPr>
        <w:t>ения ст</w:t>
      </w:r>
      <w:proofErr w:type="gramStart"/>
      <w:r w:rsidR="00A21D08">
        <w:rPr>
          <w:rFonts w:ascii="Times New Roman CYR" w:hAnsi="Times New Roman CYR" w:cs="Times New Roman CYR"/>
          <w:color w:val="000000"/>
          <w:sz w:val="24"/>
          <w:szCs w:val="24"/>
        </w:rPr>
        <w:t>.К</w:t>
      </w:r>
      <w:proofErr w:type="gramEnd"/>
      <w:r w:rsidR="00A21D08">
        <w:rPr>
          <w:rFonts w:ascii="Times New Roman CYR" w:hAnsi="Times New Roman CYR" w:cs="Times New Roman CYR"/>
          <w:color w:val="000000"/>
          <w:sz w:val="24"/>
          <w:szCs w:val="24"/>
        </w:rPr>
        <w:t xml:space="preserve">аменнобродской провели </w:t>
      </w:r>
      <w:r w:rsidRPr="00A21D08">
        <w:rPr>
          <w:rFonts w:ascii="Times New Roman CYR" w:hAnsi="Times New Roman CYR" w:cs="Times New Roman CYR"/>
          <w:color w:val="000000"/>
          <w:sz w:val="24"/>
          <w:szCs w:val="24"/>
        </w:rPr>
        <w:t>акци</w:t>
      </w:r>
      <w:r w:rsidR="00A21D08">
        <w:rPr>
          <w:rFonts w:ascii="Times New Roman CYR" w:hAnsi="Times New Roman CYR" w:cs="Times New Roman CYR"/>
          <w:color w:val="000000"/>
          <w:sz w:val="24"/>
          <w:szCs w:val="24"/>
        </w:rPr>
        <w:t>ю</w:t>
      </w:r>
      <w:r w:rsidRPr="00A21D08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A21D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A21D08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Почта добра</w:t>
      </w:r>
      <w:r w:rsidRPr="00A21D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Pr="00A21D0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21D08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A21D08">
        <w:rPr>
          <w:rFonts w:ascii="Times New Roman" w:hAnsi="Times New Roman" w:cs="Times New Roman"/>
          <w:color w:val="00000A"/>
          <w:sz w:val="24"/>
          <w:szCs w:val="24"/>
        </w:rPr>
        <w:t xml:space="preserve">Людям пожилого возраста </w:t>
      </w:r>
      <w:r w:rsidR="00A21D08">
        <w:rPr>
          <w:rFonts w:ascii="Times New Roman CYR" w:hAnsi="Times New Roman CYR" w:cs="Times New Roman CYR"/>
          <w:color w:val="00000A"/>
          <w:sz w:val="24"/>
          <w:szCs w:val="24"/>
        </w:rPr>
        <w:t>б</w:t>
      </w:r>
      <w:r w:rsidRPr="00A21D08">
        <w:rPr>
          <w:rFonts w:ascii="Times New Roman CYR" w:hAnsi="Times New Roman CYR" w:cs="Times New Roman CYR"/>
          <w:color w:val="00000A"/>
          <w:sz w:val="24"/>
          <w:szCs w:val="24"/>
        </w:rPr>
        <w:t xml:space="preserve">ыли разосланы поздравительные открытки с праздником, а также библиотекари приняли участие в </w:t>
      </w:r>
      <w:r w:rsidRPr="00A21D08">
        <w:rPr>
          <w:rFonts w:ascii="Times New Roman CYR" w:hAnsi="Times New Roman CYR" w:cs="Times New Roman CYR"/>
          <w:b/>
          <w:color w:val="00000A"/>
          <w:sz w:val="24"/>
          <w:szCs w:val="24"/>
        </w:rPr>
        <w:t>создании видеоролика</w:t>
      </w:r>
      <w:r w:rsidRPr="00A21D08">
        <w:rPr>
          <w:rFonts w:ascii="Times New Roman CYR" w:hAnsi="Times New Roman CYR" w:cs="Times New Roman CYR"/>
          <w:color w:val="00000A"/>
          <w:sz w:val="24"/>
          <w:szCs w:val="24"/>
        </w:rPr>
        <w:t xml:space="preserve"> </w:t>
      </w:r>
      <w:r w:rsidRPr="00A21D08">
        <w:rPr>
          <w:rFonts w:ascii="Times New Roman" w:hAnsi="Times New Roman" w:cs="Times New Roman"/>
          <w:bCs/>
          <w:color w:val="00000A"/>
          <w:sz w:val="24"/>
          <w:szCs w:val="24"/>
        </w:rPr>
        <w:t>«</w:t>
      </w:r>
      <w:r w:rsidRPr="00A21D08">
        <w:rPr>
          <w:rFonts w:ascii="Times New Roman CYR" w:hAnsi="Times New Roman CYR" w:cs="Times New Roman CYR"/>
          <w:bCs/>
          <w:color w:val="00000A"/>
          <w:sz w:val="24"/>
          <w:szCs w:val="24"/>
        </w:rPr>
        <w:t>Как молоды мы были...</w:t>
      </w:r>
      <w:r w:rsidRPr="00A21D08">
        <w:rPr>
          <w:rFonts w:ascii="Times New Roman" w:hAnsi="Times New Roman" w:cs="Times New Roman"/>
          <w:bCs/>
          <w:color w:val="00000A"/>
          <w:sz w:val="24"/>
          <w:szCs w:val="24"/>
        </w:rPr>
        <w:t>».</w:t>
      </w:r>
    </w:p>
    <w:p w:rsidR="001D63CA" w:rsidRPr="00A21D08" w:rsidRDefault="001D63CA" w:rsidP="001D63CA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</w:pPr>
      <w:r w:rsidRPr="00A21D08">
        <w:rPr>
          <w:rFonts w:ascii="Times New Roman" w:eastAsia="SimSun" w:hAnsi="Times New Roman" w:cs="Mangal"/>
          <w:b/>
          <w:color w:val="000000"/>
          <w:kern w:val="3"/>
          <w:sz w:val="24"/>
          <w:szCs w:val="24"/>
          <w:lang w:eastAsia="zh-CN" w:bidi="hi-IN"/>
        </w:rPr>
        <w:t xml:space="preserve">             Библиотека №5 с</w:t>
      </w:r>
      <w:proofErr w:type="gramStart"/>
      <w:r w:rsidRPr="00A21D08">
        <w:rPr>
          <w:rFonts w:ascii="Times New Roman" w:eastAsia="SimSun" w:hAnsi="Times New Roman" w:cs="Mangal"/>
          <w:b/>
          <w:color w:val="000000"/>
          <w:kern w:val="3"/>
          <w:sz w:val="24"/>
          <w:szCs w:val="24"/>
          <w:lang w:eastAsia="zh-CN" w:bidi="hi-IN"/>
        </w:rPr>
        <w:t>.Т</w:t>
      </w:r>
      <w:proofErr w:type="gramEnd"/>
      <w:r w:rsidRPr="00A21D08">
        <w:rPr>
          <w:rFonts w:ascii="Times New Roman" w:eastAsia="SimSun" w:hAnsi="Times New Roman" w:cs="Mangal"/>
          <w:b/>
          <w:color w:val="000000"/>
          <w:kern w:val="3"/>
          <w:sz w:val="24"/>
          <w:szCs w:val="24"/>
          <w:lang w:eastAsia="zh-CN" w:bidi="hi-IN"/>
        </w:rPr>
        <w:t xml:space="preserve">ищенского </w:t>
      </w:r>
      <w:r w:rsidRPr="00A21D08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оформила</w:t>
      </w:r>
      <w:r w:rsidRPr="00370BBB">
        <w:rPr>
          <w:rFonts w:ascii="Times New Roman" w:eastAsia="SimSun" w:hAnsi="Times New Roman" w:cs="Mangal"/>
          <w:color w:val="000000"/>
          <w:kern w:val="3"/>
          <w:sz w:val="26"/>
          <w:szCs w:val="26"/>
          <w:lang w:eastAsia="zh-CN" w:bidi="hi-IN"/>
        </w:rPr>
        <w:t xml:space="preserve"> </w:t>
      </w:r>
      <w:r w:rsidRPr="00A21D08">
        <w:rPr>
          <w:rFonts w:ascii="Times New Roman" w:eastAsia="SimSun" w:hAnsi="Times New Roman" w:cs="Mangal"/>
          <w:b/>
          <w:color w:val="000000"/>
          <w:kern w:val="3"/>
          <w:sz w:val="24"/>
          <w:szCs w:val="24"/>
          <w:lang w:eastAsia="zh-CN" w:bidi="hi-IN"/>
        </w:rPr>
        <w:t>книжно-иллюстрированную выставку</w:t>
      </w:r>
      <w:r w:rsidRPr="00A21D08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 </w:t>
      </w:r>
      <w:r w:rsidRPr="00A21D08">
        <w:rPr>
          <w:rFonts w:ascii="Times New Roman" w:eastAsia="SimSun" w:hAnsi="Times New Roman" w:cs="Mangal"/>
          <w:bCs/>
          <w:color w:val="000000"/>
          <w:kern w:val="3"/>
          <w:sz w:val="24"/>
          <w:szCs w:val="24"/>
          <w:lang w:eastAsia="zh-CN" w:bidi="hi-IN"/>
        </w:rPr>
        <w:t>«В гармонии с возрастом»</w:t>
      </w:r>
      <w:r w:rsidRPr="00A21D08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. </w:t>
      </w:r>
    </w:p>
    <w:p w:rsidR="001D63CA" w:rsidRPr="00550DF6" w:rsidRDefault="001D63CA" w:rsidP="001D63CA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FD57E9">
        <w:rPr>
          <w:rFonts w:ascii="Times New Roman" w:hAnsi="Times New Roman" w:cs="Times New Roman"/>
          <w:b/>
          <w:sz w:val="24"/>
          <w:szCs w:val="24"/>
        </w:rPr>
        <w:t xml:space="preserve">В день Добра и уважения </w:t>
      </w:r>
      <w:r w:rsidRPr="00550DF6">
        <w:rPr>
          <w:rFonts w:ascii="Times New Roman" w:hAnsi="Times New Roman" w:cs="Times New Roman"/>
          <w:sz w:val="24"/>
          <w:szCs w:val="24"/>
        </w:rPr>
        <w:t xml:space="preserve">сотрудники </w:t>
      </w:r>
      <w:r w:rsidRPr="00FD57E9">
        <w:rPr>
          <w:rFonts w:ascii="Times New Roman" w:hAnsi="Times New Roman" w:cs="Times New Roman"/>
          <w:b/>
          <w:sz w:val="24"/>
          <w:szCs w:val="24"/>
        </w:rPr>
        <w:t>Центральной библиотеки</w:t>
      </w:r>
      <w:r w:rsidRPr="00550DF6">
        <w:rPr>
          <w:rFonts w:ascii="Times New Roman" w:hAnsi="Times New Roman" w:cs="Times New Roman"/>
          <w:sz w:val="24"/>
          <w:szCs w:val="24"/>
        </w:rPr>
        <w:t xml:space="preserve"> и  воспита</w:t>
      </w:r>
      <w:r w:rsidRPr="00550DF6">
        <w:rPr>
          <w:rFonts w:ascii="Times New Roman" w:hAnsi="Times New Roman" w:cs="Times New Roman"/>
          <w:sz w:val="24"/>
          <w:szCs w:val="24"/>
        </w:rPr>
        <w:t>н</w:t>
      </w:r>
      <w:r w:rsidRPr="00550DF6">
        <w:rPr>
          <w:rFonts w:ascii="Times New Roman" w:hAnsi="Times New Roman" w:cs="Times New Roman"/>
          <w:sz w:val="24"/>
          <w:szCs w:val="24"/>
        </w:rPr>
        <w:t xml:space="preserve">ники детского сада "Звездочка" подготовили </w:t>
      </w:r>
      <w:r w:rsidRPr="00A21D08">
        <w:rPr>
          <w:rFonts w:ascii="Times New Roman" w:hAnsi="Times New Roman" w:cs="Times New Roman"/>
          <w:b/>
          <w:sz w:val="24"/>
          <w:szCs w:val="24"/>
        </w:rPr>
        <w:t>онлайн-поздравление дедушек и бабушек</w:t>
      </w:r>
      <w:r w:rsidRPr="00550DF6">
        <w:rPr>
          <w:rFonts w:ascii="Times New Roman" w:hAnsi="Times New Roman" w:cs="Times New Roman"/>
          <w:sz w:val="24"/>
          <w:szCs w:val="24"/>
        </w:rPr>
        <w:t xml:space="preserve"> с Днём пожилого человека «Пусть осень жизни будет золотой».</w:t>
      </w:r>
      <w:r w:rsidRPr="00550DF6">
        <w:t xml:space="preserve"> </w:t>
      </w:r>
    </w:p>
    <w:p w:rsidR="00A21D08" w:rsidRDefault="00CC4CCA" w:rsidP="001D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201" w:history="1">
        <w:r w:rsidR="001D63CA" w:rsidRPr="00550DF6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https://www.instagram.com/p/CFw2TT9AQru/</w:t>
        </w:r>
      </w:hyperlink>
      <w:r w:rsidR="001D63CA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1D63CA" w:rsidRPr="00550DF6">
        <w:rPr>
          <w:rFonts w:ascii="Times New Roman" w:hAnsi="Times New Roman" w:cs="Times New Roman"/>
          <w:sz w:val="24"/>
          <w:szCs w:val="24"/>
        </w:rPr>
        <w:t>провел</w:t>
      </w:r>
      <w:r w:rsidR="001D63CA">
        <w:rPr>
          <w:rFonts w:ascii="Times New Roman" w:hAnsi="Times New Roman" w:cs="Times New Roman"/>
          <w:sz w:val="24"/>
          <w:szCs w:val="24"/>
        </w:rPr>
        <w:t>и</w:t>
      </w:r>
      <w:r w:rsidR="001D63CA" w:rsidRPr="00550DF6">
        <w:rPr>
          <w:rFonts w:ascii="Times New Roman" w:hAnsi="Times New Roman" w:cs="Times New Roman"/>
          <w:sz w:val="24"/>
          <w:szCs w:val="24"/>
        </w:rPr>
        <w:t xml:space="preserve"> </w:t>
      </w:r>
      <w:r w:rsidR="001D63CA" w:rsidRPr="00A21D08">
        <w:rPr>
          <w:rFonts w:ascii="Times New Roman" w:hAnsi="Times New Roman" w:cs="Times New Roman"/>
          <w:b/>
          <w:sz w:val="24"/>
          <w:szCs w:val="24"/>
        </w:rPr>
        <w:t>онлайн-чтение</w:t>
      </w:r>
      <w:r w:rsidR="001D63CA" w:rsidRPr="00550DF6">
        <w:rPr>
          <w:rFonts w:ascii="Times New Roman" w:hAnsi="Times New Roman" w:cs="Times New Roman"/>
          <w:sz w:val="24"/>
          <w:szCs w:val="24"/>
        </w:rPr>
        <w:t xml:space="preserve"> стихотвор</w:t>
      </w:r>
      <w:r w:rsidR="001D63CA" w:rsidRPr="00550DF6">
        <w:rPr>
          <w:rFonts w:ascii="Times New Roman" w:hAnsi="Times New Roman" w:cs="Times New Roman"/>
          <w:sz w:val="24"/>
          <w:szCs w:val="24"/>
        </w:rPr>
        <w:t>е</w:t>
      </w:r>
      <w:r w:rsidR="001D63CA" w:rsidRPr="00550DF6">
        <w:rPr>
          <w:rFonts w:ascii="Times New Roman" w:hAnsi="Times New Roman" w:cs="Times New Roman"/>
          <w:sz w:val="24"/>
          <w:szCs w:val="24"/>
        </w:rPr>
        <w:t xml:space="preserve">ния Николая Доризо "Бабушка" </w:t>
      </w:r>
      <w:hyperlink r:id="rId202" w:history="1">
        <w:r w:rsidR="001D63CA" w:rsidRPr="00550DF6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https://www.instagram.com/p/CFzbdGXAyFa/</w:t>
        </w:r>
      </w:hyperlink>
      <w:r w:rsidR="001D63CA">
        <w:rPr>
          <w:rFonts w:ascii="Times New Roman" w:hAnsi="Times New Roman" w:cs="Times New Roman"/>
          <w:sz w:val="24"/>
          <w:szCs w:val="24"/>
        </w:rPr>
        <w:t xml:space="preserve"> и предложили пользовател</w:t>
      </w:r>
      <w:r w:rsidR="00A21D08">
        <w:rPr>
          <w:rFonts w:ascii="Times New Roman" w:hAnsi="Times New Roman" w:cs="Times New Roman"/>
          <w:sz w:val="24"/>
          <w:szCs w:val="24"/>
        </w:rPr>
        <w:t>ей</w:t>
      </w:r>
      <w:r w:rsidR="001D63CA">
        <w:rPr>
          <w:rFonts w:ascii="Times New Roman" w:hAnsi="Times New Roman" w:cs="Times New Roman"/>
          <w:sz w:val="24"/>
          <w:szCs w:val="24"/>
        </w:rPr>
        <w:t xml:space="preserve"> к прослушиванию а</w:t>
      </w:r>
      <w:r w:rsidR="001D63CA" w:rsidRPr="00550DF6">
        <w:rPr>
          <w:rFonts w:ascii="Times New Roman" w:hAnsi="Times New Roman" w:cs="Times New Roman"/>
          <w:sz w:val="24"/>
          <w:szCs w:val="24"/>
        </w:rPr>
        <w:t>уди</w:t>
      </w:r>
      <w:r w:rsidR="001D63CA">
        <w:rPr>
          <w:rFonts w:ascii="Times New Roman" w:hAnsi="Times New Roman" w:cs="Times New Roman"/>
          <w:sz w:val="24"/>
          <w:szCs w:val="24"/>
        </w:rPr>
        <w:t>окниги</w:t>
      </w:r>
      <w:r w:rsidR="00A21D08">
        <w:rPr>
          <w:rFonts w:ascii="Times New Roman" w:hAnsi="Times New Roman" w:cs="Times New Roman"/>
          <w:sz w:val="24"/>
          <w:szCs w:val="24"/>
        </w:rPr>
        <w:t xml:space="preserve"> Л.Н. </w:t>
      </w:r>
      <w:r w:rsidR="001D63CA" w:rsidRPr="00550DF6">
        <w:rPr>
          <w:rFonts w:ascii="Times New Roman" w:hAnsi="Times New Roman" w:cs="Times New Roman"/>
          <w:sz w:val="24"/>
          <w:szCs w:val="24"/>
        </w:rPr>
        <w:t>Андреев</w:t>
      </w:r>
      <w:r w:rsidR="00A21D08">
        <w:rPr>
          <w:rFonts w:ascii="Times New Roman" w:hAnsi="Times New Roman" w:cs="Times New Roman"/>
          <w:sz w:val="24"/>
          <w:szCs w:val="24"/>
        </w:rPr>
        <w:t>а</w:t>
      </w:r>
      <w:r w:rsidR="001D63CA" w:rsidRPr="00550DF6">
        <w:rPr>
          <w:rFonts w:ascii="Times New Roman" w:hAnsi="Times New Roman" w:cs="Times New Roman"/>
          <w:sz w:val="24"/>
          <w:szCs w:val="24"/>
        </w:rPr>
        <w:t xml:space="preserve"> "</w:t>
      </w:r>
      <w:proofErr w:type="gramStart"/>
      <w:r w:rsidR="001D63CA" w:rsidRPr="00550DF6">
        <w:rPr>
          <w:rFonts w:ascii="Times New Roman" w:hAnsi="Times New Roman" w:cs="Times New Roman"/>
          <w:sz w:val="24"/>
          <w:szCs w:val="24"/>
        </w:rPr>
        <w:t>Кусака</w:t>
      </w:r>
      <w:proofErr w:type="gramEnd"/>
      <w:r w:rsidR="001D63CA" w:rsidRPr="00550DF6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1D63CA" w:rsidRPr="00FD57E9" w:rsidRDefault="00CC4CCA" w:rsidP="001D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203" w:history="1">
        <w:r w:rsidR="001D63CA" w:rsidRPr="00550DF6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https://www.instagram.com/p/CAGlwBdgDmh/</w:t>
        </w:r>
      </w:hyperlink>
    </w:p>
    <w:p w:rsidR="001D63CA" w:rsidRPr="00FD57E9" w:rsidRDefault="001D63CA" w:rsidP="001D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63CA" w:rsidRDefault="001D63CA" w:rsidP="001D63CA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  <w:shd w:val="clear" w:color="auto" w:fill="FFFFFF"/>
        </w:rPr>
      </w:pPr>
      <w:r w:rsidRPr="00E55325">
        <w:rPr>
          <w:rFonts w:ascii="Times New Roman" w:hAnsi="Times New Roman" w:cs="Times New Roman"/>
          <w:b/>
          <w:sz w:val="26"/>
          <w:szCs w:val="26"/>
          <w:u w:val="single"/>
          <w:shd w:val="clear" w:color="auto" w:fill="FFFFFF"/>
        </w:rPr>
        <w:t xml:space="preserve">Мероприятия ко </w:t>
      </w:r>
      <w:r>
        <w:rPr>
          <w:rFonts w:ascii="Times New Roman" w:hAnsi="Times New Roman" w:cs="Times New Roman"/>
          <w:b/>
          <w:sz w:val="26"/>
          <w:szCs w:val="26"/>
          <w:u w:val="single"/>
          <w:shd w:val="clear" w:color="auto" w:fill="FFFFFF"/>
        </w:rPr>
        <w:t>Д</w:t>
      </w:r>
      <w:r w:rsidRPr="00E55325">
        <w:rPr>
          <w:rFonts w:ascii="Times New Roman" w:hAnsi="Times New Roman" w:cs="Times New Roman"/>
          <w:b/>
          <w:sz w:val="26"/>
          <w:szCs w:val="26"/>
          <w:u w:val="single"/>
          <w:shd w:val="clear" w:color="auto" w:fill="FFFFFF"/>
        </w:rPr>
        <w:t>ню инвалида</w:t>
      </w:r>
    </w:p>
    <w:p w:rsidR="001D63CA" w:rsidRPr="00E55325" w:rsidRDefault="001D63CA" w:rsidP="001D63CA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  <w:u w:val="single"/>
          <w:shd w:val="clear" w:color="auto" w:fill="FFFFFF"/>
        </w:rPr>
      </w:pPr>
    </w:p>
    <w:p w:rsidR="001D63CA" w:rsidRPr="00F271E8" w:rsidRDefault="001D63CA" w:rsidP="001D63CA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color w:val="00000A"/>
          <w:sz w:val="10"/>
          <w:szCs w:val="10"/>
        </w:rPr>
      </w:pPr>
    </w:p>
    <w:p w:rsidR="001D63CA" w:rsidRDefault="001D63CA" w:rsidP="001D63CA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A"/>
          <w:sz w:val="24"/>
          <w:szCs w:val="24"/>
        </w:rPr>
        <w:t xml:space="preserve">               С</w:t>
      </w:r>
      <w:r w:rsidRPr="00B461F4">
        <w:rPr>
          <w:rFonts w:ascii="Times New Roman CYR" w:hAnsi="Times New Roman CYR" w:cs="Times New Roman CYR"/>
          <w:color w:val="00000A"/>
          <w:sz w:val="24"/>
          <w:szCs w:val="24"/>
        </w:rPr>
        <w:t xml:space="preserve">отрудники  </w:t>
      </w:r>
      <w:r w:rsidRPr="00B461F4">
        <w:rPr>
          <w:rFonts w:ascii="Times New Roman CYR" w:hAnsi="Times New Roman CYR" w:cs="Times New Roman CYR"/>
          <w:b/>
          <w:color w:val="00000A"/>
          <w:sz w:val="24"/>
          <w:szCs w:val="24"/>
        </w:rPr>
        <w:t>библиотеки №23 ст. Каменнобродской</w:t>
      </w:r>
      <w:r w:rsidRPr="00B461F4">
        <w:rPr>
          <w:rFonts w:ascii="Times New Roman CYR" w:hAnsi="Times New Roman CYR" w:cs="Times New Roman CYR"/>
          <w:color w:val="00000A"/>
          <w:sz w:val="24"/>
          <w:szCs w:val="24"/>
        </w:rPr>
        <w:t xml:space="preserve"> совместно работниками отделения соц. защиты провели </w:t>
      </w:r>
      <w:r w:rsidRPr="00B461F4">
        <w:rPr>
          <w:rFonts w:ascii="Times New Roman CYR" w:hAnsi="Times New Roman CYR" w:cs="Times New Roman CYR"/>
          <w:b/>
          <w:color w:val="000000"/>
          <w:sz w:val="24"/>
          <w:szCs w:val="24"/>
        </w:rPr>
        <w:t>благотворительную акцию</w:t>
      </w:r>
      <w:r w:rsidRPr="00B461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461F4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B461F4">
        <w:rPr>
          <w:rFonts w:ascii="Times New Roman CYR" w:hAnsi="Times New Roman CYR" w:cs="Times New Roman CYR"/>
          <w:bCs/>
          <w:color w:val="000000"/>
          <w:sz w:val="24"/>
          <w:szCs w:val="24"/>
        </w:rPr>
        <w:t>Подари инвалиду книгу</w:t>
      </w:r>
      <w:r w:rsidRPr="00B461F4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Pr="00B461F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B461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61F4">
        <w:rPr>
          <w:rFonts w:ascii="Times New Roman CYR" w:hAnsi="Times New Roman CYR" w:cs="Times New Roman CYR"/>
          <w:color w:val="000000"/>
          <w:sz w:val="24"/>
          <w:szCs w:val="24"/>
        </w:rPr>
        <w:t>Неравнодушные читатели</w:t>
      </w:r>
      <w:r w:rsidRPr="00B461F4">
        <w:rPr>
          <w:rFonts w:ascii="Times New Roman CYR" w:hAnsi="Times New Roman CYR" w:cs="Times New Roman CYR"/>
          <w:sz w:val="24"/>
          <w:szCs w:val="24"/>
        </w:rPr>
        <w:t xml:space="preserve">  библиотеки </w:t>
      </w:r>
      <w:r w:rsidRPr="00B461F4">
        <w:rPr>
          <w:rFonts w:ascii="Times New Roman CYR" w:hAnsi="Times New Roman CYR" w:cs="Times New Roman CYR"/>
          <w:color w:val="000000"/>
          <w:sz w:val="24"/>
          <w:szCs w:val="24"/>
        </w:rPr>
        <w:t>пожертвовали</w:t>
      </w:r>
      <w:r w:rsidRPr="00B461F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461F4">
        <w:rPr>
          <w:rFonts w:ascii="Times New Roman CYR" w:hAnsi="Times New Roman CYR" w:cs="Times New Roman CYR"/>
          <w:color w:val="000000"/>
          <w:sz w:val="24"/>
          <w:szCs w:val="24"/>
        </w:rPr>
        <w:t>книги из своих личных библиотек.</w:t>
      </w:r>
      <w:r w:rsidRPr="00B461F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461F4"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Вся литература была передана в дар</w:t>
      </w:r>
      <w:r w:rsidRPr="00B461F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461F4">
        <w:rPr>
          <w:rFonts w:ascii="Times New Roman CYR" w:hAnsi="Times New Roman CYR" w:cs="Times New Roman CYR"/>
          <w:color w:val="000000"/>
          <w:sz w:val="24"/>
          <w:szCs w:val="24"/>
        </w:rPr>
        <w:t>пользователям библиотеки с ограниченными возмо</w:t>
      </w:r>
      <w:r w:rsidRPr="00B461F4">
        <w:rPr>
          <w:rFonts w:ascii="Times New Roman CYR" w:hAnsi="Times New Roman CYR" w:cs="Times New Roman CYR"/>
          <w:color w:val="000000"/>
          <w:sz w:val="24"/>
          <w:szCs w:val="24"/>
        </w:rPr>
        <w:t>ж</w:t>
      </w:r>
      <w:r w:rsidRPr="00B461F4">
        <w:rPr>
          <w:rFonts w:ascii="Times New Roman CYR" w:hAnsi="Times New Roman CYR" w:cs="Times New Roman CYR"/>
          <w:color w:val="000000"/>
          <w:sz w:val="24"/>
          <w:szCs w:val="24"/>
        </w:rPr>
        <w:t xml:space="preserve">ностями здоровья: инвалидам,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ветеранам труда, пожилым людям.</w:t>
      </w:r>
    </w:p>
    <w:p w:rsidR="001D63CA" w:rsidRPr="00A21D08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  <w:shd w:val="clear" w:color="auto" w:fill="FFFFFF"/>
        </w:rPr>
      </w:pPr>
    </w:p>
    <w:p w:rsidR="001D63CA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</w:t>
      </w:r>
      <w:r w:rsidRPr="00B461F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Библиотека №5 с. Тищенского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организовала </w:t>
      </w:r>
      <w:r w:rsidRPr="004511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книжную в</w:t>
      </w:r>
      <w:r w:rsidRPr="00B461F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ыставк</w:t>
      </w:r>
      <w:r w:rsidRPr="004511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«Добру 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кроются сердца»,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были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представлен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 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художественные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произведения писателей, которые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имея физичес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кие</w:t>
      </w:r>
      <w:r w:rsidRPr="00764B89">
        <w:t xml:space="preserve"> </w:t>
      </w:r>
      <w:r w:rsidRPr="00764B89">
        <w:rPr>
          <w:rFonts w:ascii="Times New Roman" w:hAnsi="Times New Roman" w:cs="Times New Roman"/>
          <w:sz w:val="24"/>
          <w:szCs w:val="24"/>
          <w:shd w:val="clear" w:color="auto" w:fill="FFFFFF"/>
        </w:rPr>
        <w:t>ограничения здоровья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764B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создали прекрасные произве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дения, а также 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книги,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статьи из 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>журнал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ов 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газет,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главная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тема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>жизн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люде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й с ограниченными возможностями.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D63CA" w:rsidRPr="00A21D08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  <w:shd w:val="clear" w:color="auto" w:fill="FFFFFF"/>
        </w:rPr>
      </w:pPr>
    </w:p>
    <w:p w:rsidR="008D5283" w:rsidRPr="00531298" w:rsidRDefault="001D63CA" w:rsidP="00531298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</w:t>
      </w:r>
      <w:r w:rsidRPr="00B461F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Городская библиотека №3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провела </w:t>
      </w:r>
      <w:r w:rsidRPr="00B461F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акцию </w:t>
      </w:r>
      <w:r w:rsidRPr="00C7574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«День добрых сердец»</w:t>
      </w:r>
      <w:r w:rsidRPr="00C75748">
        <w:t xml:space="preserve"> </w:t>
      </w:r>
      <w:r w:rsidRPr="00C75748">
        <w:rPr>
          <w:rFonts w:ascii="Times New Roman" w:hAnsi="Times New Roman" w:cs="Times New Roman"/>
          <w:sz w:val="24"/>
          <w:szCs w:val="24"/>
          <w:shd w:val="clear" w:color="auto" w:fill="FFFFFF"/>
        </w:rPr>
        <w:t>читателям библиотеки раздавали листовки, рассказывающие о Дне инвалида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C757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C757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помощи и поддержк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 людей с инвалидностью,</w:t>
      </w:r>
      <w:r w:rsidRPr="00C757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вручали сердечки - символ праздника, для уч-ся проведен </w:t>
      </w:r>
      <w:r w:rsidRPr="00B4466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урок доброты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461F4">
        <w:rPr>
          <w:rFonts w:ascii="Times New Roman" w:hAnsi="Times New Roman" w:cs="Times New Roman"/>
          <w:sz w:val="24"/>
          <w:szCs w:val="24"/>
          <w:shd w:val="clear" w:color="auto" w:fill="FFFFFF"/>
        </w:rPr>
        <w:t>«Учимся творить добро»</w:t>
      </w:r>
      <w:r w:rsidR="0053129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D63CA" w:rsidRPr="00D70A26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1D63CA" w:rsidRPr="00FD57E9" w:rsidRDefault="00A21D08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</w:t>
      </w:r>
      <w:r w:rsidR="001D63CA" w:rsidRPr="00FD57E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Библиотека №5 с. Тищенского</w:t>
      </w:r>
      <w:r w:rsidR="001D63CA" w:rsidRPr="00FD57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организовала в</w:t>
      </w:r>
      <w:r w:rsidR="001D63CA" w:rsidRPr="00FD57E9">
        <w:rPr>
          <w:rFonts w:ascii="Times New Roman" w:hAnsi="Times New Roman" w:cs="Times New Roman"/>
          <w:sz w:val="24"/>
          <w:szCs w:val="24"/>
          <w:shd w:val="clear" w:color="auto" w:fill="FFFFFF"/>
        </w:rPr>
        <w:t>ыстав</w:t>
      </w:r>
      <w:r w:rsidR="00245B4A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1D63CA" w:rsidRPr="00FD57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«Добру откроются сер</w:t>
      </w:r>
      <w:r w:rsidR="001D63CA" w:rsidRPr="00FD57E9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ца», на которой</w:t>
      </w:r>
      <w:r w:rsidR="001D63CA" w:rsidRPr="00FD57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были</w:t>
      </w:r>
      <w:r w:rsidR="001D63CA" w:rsidRPr="00FD57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представлены книги, журнальные и газетные статьи, в которых тема жизни людей с ограниченными возможностями стоит особенно остро, а также худож</w:t>
      </w:r>
      <w:r w:rsidR="001D63CA" w:rsidRPr="00FD57E9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1D63CA" w:rsidRPr="00FD57E9">
        <w:rPr>
          <w:rFonts w:ascii="Times New Roman" w:hAnsi="Times New Roman" w:cs="Times New Roman"/>
          <w:sz w:val="24"/>
          <w:szCs w:val="24"/>
          <w:shd w:val="clear" w:color="auto" w:fill="FFFFFF"/>
        </w:rPr>
        <w:t>ственные произве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дения.</w:t>
      </w:r>
    </w:p>
    <w:p w:rsidR="001D63CA" w:rsidRPr="00FD57E9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  <w:shd w:val="clear" w:color="auto" w:fill="FFFFFF"/>
        </w:rPr>
      </w:pPr>
    </w:p>
    <w:p w:rsidR="001D63CA" w:rsidRPr="00FD57E9" w:rsidRDefault="00A21D08" w:rsidP="001D63CA">
      <w:pPr>
        <w:tabs>
          <w:tab w:val="num" w:pos="1860"/>
        </w:tabs>
        <w:spacing w:after="0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1D63CA" w:rsidRPr="00FD57E9">
        <w:rPr>
          <w:rFonts w:ascii="Times New Roman" w:hAnsi="Times New Roman" w:cs="Times New Roman"/>
          <w:b/>
          <w:sz w:val="24"/>
          <w:szCs w:val="24"/>
        </w:rPr>
        <w:t>Библиотека №14 пос. Рыздвяного</w:t>
      </w:r>
      <w:r w:rsidR="001D63CA" w:rsidRPr="00FD57E9">
        <w:rPr>
          <w:rFonts w:ascii="Times New Roman" w:hAnsi="Times New Roman" w:cs="Times New Roman"/>
          <w:sz w:val="24"/>
          <w:szCs w:val="24"/>
        </w:rPr>
        <w:t xml:space="preserve"> организовала в библиотеке </w:t>
      </w:r>
      <w:r w:rsidR="001D63CA" w:rsidRPr="00FD57E9">
        <w:rPr>
          <w:rFonts w:ascii="Times New Roman" w:hAnsi="Times New Roman" w:cs="Times New Roman"/>
          <w:b/>
          <w:sz w:val="24"/>
          <w:szCs w:val="24"/>
        </w:rPr>
        <w:t>выставку творч</w:t>
      </w:r>
      <w:r w:rsidR="001D63CA" w:rsidRPr="00FD57E9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>ских</w:t>
      </w:r>
      <w:r w:rsidR="001D63CA" w:rsidRPr="00FD57E9">
        <w:rPr>
          <w:rFonts w:ascii="Times New Roman" w:hAnsi="Times New Roman" w:cs="Times New Roman"/>
          <w:b/>
          <w:sz w:val="24"/>
          <w:szCs w:val="24"/>
        </w:rPr>
        <w:t xml:space="preserve"> работ</w:t>
      </w:r>
      <w:r w:rsidR="001D63CA" w:rsidRPr="00FD57E9">
        <w:rPr>
          <w:rFonts w:ascii="Times New Roman" w:hAnsi="Times New Roman" w:cs="Times New Roman"/>
          <w:sz w:val="24"/>
          <w:szCs w:val="24"/>
        </w:rPr>
        <w:t xml:space="preserve"> «Я вам дарю тепло своей души» членов общества людей с ограниченными возможностями "Клуб Друзей"  </w:t>
      </w:r>
      <w:r w:rsidR="001D63CA" w:rsidRPr="00FD57E9">
        <w:rPr>
          <w:rFonts w:ascii="Times New Roman" w:hAnsi="Times New Roman" w:cs="Times New Roman"/>
          <w:sz w:val="24"/>
          <w:szCs w:val="24"/>
        </w:rPr>
        <w:fldChar w:fldCharType="begin"/>
      </w:r>
      <w:r w:rsidR="001D63CA" w:rsidRPr="00FD57E9">
        <w:rPr>
          <w:rFonts w:ascii="Times New Roman" w:hAnsi="Times New Roman" w:cs="Times New Roman"/>
          <w:sz w:val="24"/>
          <w:szCs w:val="24"/>
        </w:rPr>
        <w:instrText xml:space="preserve"> HYPERLINK "https://ok.ru/group/54585016451170" </w:instrText>
      </w:r>
      <w:r w:rsidR="001D63CA" w:rsidRPr="00FD57E9">
        <w:rPr>
          <w:rFonts w:ascii="Times New Roman" w:hAnsi="Times New Roman" w:cs="Times New Roman"/>
          <w:sz w:val="24"/>
          <w:szCs w:val="24"/>
        </w:rPr>
        <w:fldChar w:fldCharType="separate"/>
      </w:r>
      <w:r w:rsidR="001D63CA" w:rsidRPr="00FD57E9">
        <w:rPr>
          <w:rStyle w:val="a4"/>
          <w:rFonts w:ascii="Times New Roman" w:hAnsi="Times New Roman" w:cs="Times New Roman"/>
          <w:sz w:val="24"/>
          <w:szCs w:val="24"/>
        </w:rPr>
        <w:t>https://ok.ru/group/54585016451170</w:t>
      </w:r>
    </w:p>
    <w:p w:rsidR="001D63CA" w:rsidRPr="00FD57E9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  <w:shd w:val="clear" w:color="auto" w:fill="FFFFFF"/>
        </w:rPr>
      </w:pPr>
      <w:r w:rsidRPr="00FD57E9">
        <w:rPr>
          <w:rFonts w:ascii="Times New Roman" w:hAnsi="Times New Roman" w:cs="Times New Roman"/>
          <w:sz w:val="24"/>
          <w:szCs w:val="24"/>
        </w:rPr>
        <w:fldChar w:fldCharType="end"/>
      </w:r>
    </w:p>
    <w:p w:rsidR="001D63CA" w:rsidRDefault="00A21D08" w:rsidP="001D63CA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           </w:t>
      </w:r>
      <w:r w:rsidR="001D63CA" w:rsidRPr="00FD57E9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3 декабря в </w:t>
      </w:r>
      <w:r w:rsidR="001D63CA" w:rsidRPr="00FD57E9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библиотеке №16 ст. Староизобильной </w:t>
      </w:r>
      <w:r w:rsidR="001D63CA" w:rsidRPr="00FD57E9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прошел </w:t>
      </w:r>
      <w:r w:rsidR="001D63CA" w:rsidRPr="00FD57E9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час милосерд</w:t>
      </w:r>
      <w:r w:rsidR="001D63CA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ия</w:t>
      </w:r>
      <w:r w:rsidR="001D63CA" w:rsidRPr="00FD57E9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«Те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пло и свет добрых рук», для тех</w:t>
      </w:r>
      <w:r w:rsidR="001D63CA" w:rsidRPr="00FD57E9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, кого не сломила судьба</w:t>
      </w:r>
      <w:r w:rsidR="001D63C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и определенные обстоятельства.</w:t>
      </w:r>
    </w:p>
    <w:p w:rsidR="001D63CA" w:rsidRPr="00FD57E9" w:rsidRDefault="001D63CA" w:rsidP="001D63CA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         </w:t>
      </w:r>
      <w:r w:rsidRPr="004D0D85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Библиотека №9 с. Московского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для своих </w:t>
      </w:r>
      <w:r w:rsidRPr="004D0D8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постоянны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х </w:t>
      </w:r>
      <w:r w:rsidRPr="004D0D8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читател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ей</w:t>
      </w:r>
      <w:r w:rsidRPr="004D0D8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библиотеки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–</w:t>
      </w:r>
      <w:r w:rsidRPr="004D0D8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инвалид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ов</w:t>
      </w:r>
      <w:r w:rsidRPr="004D0D85">
        <w:t xml:space="preserve"> </w:t>
      </w:r>
      <w:r w:rsidRPr="004D0D8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сдела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ла</w:t>
      </w:r>
      <w:r w:rsidRPr="004D0D8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своеобразный подарок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-</w:t>
      </w:r>
      <w:r w:rsidRPr="004D0D8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ч</w:t>
      </w:r>
      <w:r w:rsidRPr="004D0D85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ас душевного общения</w:t>
      </w:r>
      <w:r w:rsidRPr="004D0D8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«На любовь свое сердце настрой»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(посещение на дому). Вместе с книгами</w:t>
      </w:r>
      <w:r w:rsidRPr="004D0D8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, инвалиды получ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или небольшие сладкие подарки, </w:t>
      </w:r>
      <w:r w:rsidRPr="004D0D8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теплые пожелания и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душевное общение.</w:t>
      </w:r>
    </w:p>
    <w:p w:rsidR="001D63CA" w:rsidRPr="00F91627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1D63CA" w:rsidRPr="00A21D08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Библиотеки МКУК «ЦБС ИГО СК»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 Дню инвалида представили в соц. сетях </w:t>
      </w:r>
      <w:r w:rsidRPr="00F91627">
        <w:rPr>
          <w:rFonts w:ascii="Times New Roman" w:hAnsi="Times New Roman" w:cs="Times New Roman"/>
          <w:b/>
          <w:sz w:val="24"/>
          <w:szCs w:val="24"/>
        </w:rPr>
        <w:t>информационные праздничные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1D08">
        <w:rPr>
          <w:rFonts w:ascii="Times New Roman" w:hAnsi="Times New Roman" w:cs="Times New Roman"/>
          <w:b/>
          <w:sz w:val="24"/>
          <w:szCs w:val="24"/>
        </w:rPr>
        <w:t xml:space="preserve">посты. </w:t>
      </w:r>
    </w:p>
    <w:p w:rsidR="001D63CA" w:rsidRPr="00B37A81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63CA" w:rsidRDefault="001D63CA" w:rsidP="001D63CA">
      <w:pPr>
        <w:tabs>
          <w:tab w:val="num" w:pos="851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F026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</w:t>
      </w:r>
      <w:r w:rsidRPr="00F026FA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</w:t>
      </w:r>
      <w:r w:rsidRPr="00DC5BA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Мероприятия Центральной библиотеки в рамках Акции «Белая трость»</w:t>
      </w:r>
    </w:p>
    <w:p w:rsidR="001D63CA" w:rsidRPr="00F026FA" w:rsidRDefault="001D63CA" w:rsidP="001D63CA">
      <w:pPr>
        <w:tabs>
          <w:tab w:val="num" w:pos="851"/>
        </w:tabs>
        <w:spacing w:after="0"/>
        <w:rPr>
          <w:rFonts w:ascii="Times New Roman" w:hAnsi="Times New Roman" w:cs="Times New Roman"/>
          <w:b/>
          <w:sz w:val="10"/>
          <w:szCs w:val="10"/>
          <w:u w:val="single"/>
          <w:shd w:val="clear" w:color="auto" w:fill="FFFFFF"/>
        </w:rPr>
      </w:pPr>
    </w:p>
    <w:p w:rsidR="001D63CA" w:rsidRPr="006F6CE2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В 2020 году Месячник проходил под  девизом «Через доступность и интеграцию к новому качеству жизни».  </w:t>
      </w:r>
    </w:p>
    <w:p w:rsidR="001D63CA" w:rsidRPr="006F6CE2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19.10.20 г. сотрудники Центральной библиотеки в целях привлечения внимания жителей города Изобильного к людям, имеющим инвалидность, на площадке городского сквера с использованием материалов СКБСС им. В. Маяковского о Паралимпийских играх орган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зовали для молодежи  </w:t>
      </w:r>
      <w:r w:rsidRPr="006F6C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информационно-спортивную программу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«Быстрее, выше, сил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нее!» Участники мероприятия не только услышали о достижениях спортсменов с инв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лидностью, но и сами приняли участие в спортивном состязании, завязав глаза, чтобы, п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чувствовать, как трудно жить, а тем более побеждать, если человек, например, лишён зр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ния. Информация была представлена в Instagram </w:t>
      </w:r>
      <w:hyperlink r:id="rId204" w:history="1">
        <w:r w:rsidRPr="006F6CE2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https://www.instagram.com/izobcbs/</w:t>
        </w:r>
        <w:r w:rsidRPr="006F6CE2">
          <w:rPr>
            <w:rFonts w:ascii="Times New Roman" w:hAnsi="Times New Roman" w:cs="Times New Roman"/>
            <w:color w:val="0000FF"/>
            <w:sz w:val="24"/>
            <w:szCs w:val="24"/>
            <w:shd w:val="clear" w:color="auto" w:fill="FFFFFF"/>
          </w:rPr>
          <w:t xml:space="preserve"> </w:t>
        </w:r>
      </w:hyperlink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с хештегом izobcbs #Белаятрость#Паралимпийскоедвижение#</w:t>
      </w:r>
    </w:p>
    <w:p w:rsidR="001D63CA" w:rsidRPr="006F6CE2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12.11.20 г. в год 75-летия Победы, для читателей библиотеки и люди с ОВЗ проведён </w:t>
      </w:r>
      <w:r w:rsidRPr="006F6C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час мужества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«Незрячие на фронте и в тылу». Библиотекари рассказали о проблемах незр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чих людей, об оказании им помощи и поддержки. Особое внимание было уделено расск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зу о создании в годы войны первого в истории Российской армии, в блокадном Ленингр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де, отряде незрячих «слухачей», об их подвиге, самопожертвовании и готовности служить Родине. </w:t>
      </w:r>
    </w:p>
    <w:p w:rsidR="001D63CA" w:rsidRPr="006F6CE2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Читатели </w:t>
      </w:r>
      <w:r w:rsidRPr="006F6C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Центральной библиотеки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могли ознакомиться с творческими работами людей с ОВЗ, представленными на </w:t>
      </w:r>
      <w:r w:rsidRPr="006F6C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выставке художественного творчества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«Для творчества нет преград»:</w:t>
      </w:r>
      <w:r w:rsidRPr="006F6CE2">
        <w:rPr>
          <w:rFonts w:ascii="Times New Roman" w:hAnsi="Times New Roman" w:cs="Times New Roman"/>
          <w:sz w:val="24"/>
          <w:szCs w:val="24"/>
        </w:rPr>
        <w:t xml:space="preserve"> 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картины вышитые крестиком, иконы вышитые бисером, вязаные крючком кружевные салфетки и др., приняло участие 10 людей с ОВЗ. Задача данной выставки </w:t>
      </w:r>
      <w:proofErr w:type="gramStart"/>
      <w:r w:rsidR="006016AE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proofErr w:type="gramEnd"/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оддержка творческой активности людей с инвалидностью.</w:t>
      </w:r>
    </w:p>
    <w:p w:rsidR="006016AE" w:rsidRPr="00D74491" w:rsidRDefault="001D63CA" w:rsidP="00D74491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рамках акции «Белая трость», в социальных сетях Центральной библиотекой проведён </w:t>
      </w:r>
      <w:r w:rsidR="006016A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онлайн флешмоб</w:t>
      </w:r>
      <w:r w:rsidRPr="006F6C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детских рисунков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«Собака – поводырь лучший друг и помощник». П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ред проведением флешмоба  с юными художниками была проведена беседа о значимости акции «Белая трость» о необходимости поддержки и внимания к людям со слабым зрен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ем </w:t>
      </w:r>
      <w:hyperlink r:id="rId205" w:history="1">
        <w:r w:rsidRPr="006F6CE2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https://www.instagram.com/p/CHFfEb3gNEM/</w:t>
        </w:r>
      </w:hyperlink>
      <w:r w:rsidR="006016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При проведении Месячника использов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лись рекомендации и материалы,  предоставленные СКБСС им. В. Маяковского</w:t>
      </w:r>
    </w:p>
    <w:p w:rsidR="006016AE" w:rsidRDefault="00B562B0" w:rsidP="00B562B0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</w:t>
      </w:r>
      <w:r w:rsidR="007630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Всего для инвалидов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библиотеках МКУК «ЦБС ИГО СК» г.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Изобильный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63039">
        <w:rPr>
          <w:rFonts w:ascii="Times New Roman" w:hAnsi="Times New Roman" w:cs="Times New Roman"/>
          <w:sz w:val="24"/>
          <w:szCs w:val="24"/>
          <w:shd w:val="clear" w:color="auto" w:fill="FFFFFF"/>
        </w:rPr>
        <w:t>было проведёно 291 мероприятие.</w:t>
      </w:r>
    </w:p>
    <w:p w:rsidR="00B562B0" w:rsidRPr="005441B7" w:rsidRDefault="00B562B0" w:rsidP="00B562B0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55782" w:rsidRPr="00C34E2E" w:rsidRDefault="001D63CA" w:rsidP="00B562B0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  <w:u w:val="single"/>
          <w:shd w:val="clear" w:color="auto" w:fill="FFFFFF"/>
        </w:rPr>
      </w:pPr>
      <w:bookmarkStart w:id="20" w:name="_Toc61344595"/>
      <w:r w:rsidRPr="00C34E2E">
        <w:rPr>
          <w:rFonts w:ascii="Times New Roman" w:hAnsi="Times New Roman" w:cs="Times New Roman"/>
          <w:color w:val="auto"/>
          <w:u w:val="single"/>
          <w:shd w:val="clear" w:color="auto" w:fill="FFFFFF"/>
        </w:rPr>
        <w:t>6.9. Продвижение библиотек и библиотечных услуг и др.</w:t>
      </w:r>
      <w:bookmarkEnd w:id="20"/>
    </w:p>
    <w:p w:rsidR="000F77AF" w:rsidRPr="000F77AF" w:rsidRDefault="00531298" w:rsidP="000F77AF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0160" behindDoc="1" locked="0" layoutInCell="1" allowOverlap="1" wp14:anchorId="301E28B1" wp14:editId="100BDF4D">
            <wp:simplePos x="0" y="0"/>
            <wp:positionH relativeFrom="column">
              <wp:posOffset>-3810</wp:posOffset>
            </wp:positionH>
            <wp:positionV relativeFrom="paragraph">
              <wp:posOffset>756285</wp:posOffset>
            </wp:positionV>
            <wp:extent cx="2486025" cy="1960245"/>
            <wp:effectExtent l="0" t="0" r="9525" b="1905"/>
            <wp:wrapThrough wrapText="bothSides">
              <wp:wrapPolygon edited="0">
                <wp:start x="0" y="0"/>
                <wp:lineTo x="0" y="21411"/>
                <wp:lineTo x="21517" y="21411"/>
                <wp:lineTo x="21517" y="0"/>
                <wp:lineTo x="0" y="0"/>
              </wp:wrapPolygon>
            </wp:wrapThrough>
            <wp:docPr id="4" name="Рисунок 4" descr="C:\Users\ИМО3\Desktop\Сай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МО3\Desktop\Сайт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37" t="3895" r="11740" b="23376"/>
                    <a:stretch/>
                  </pic:blipFill>
                  <pic:spPr bwMode="auto">
                    <a:xfrm>
                      <a:off x="0" y="0"/>
                      <a:ext cx="2486025" cy="196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B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BB3BA3" w:rsidRPr="00254C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Библиотеки </w:t>
      </w:r>
      <w:r w:rsidR="00BB3B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МКУК «ЦБС ИГО СК» г. Изобильный </w:t>
      </w:r>
      <w:r w:rsidR="00BB3BA3" w:rsidRPr="00254C11">
        <w:rPr>
          <w:rFonts w:ascii="Times New Roman" w:hAnsi="Times New Roman" w:cs="Times New Roman"/>
          <w:sz w:val="24"/>
          <w:szCs w:val="24"/>
          <w:shd w:val="clear" w:color="auto" w:fill="FFFFFF"/>
        </w:rPr>
        <w:t>стара</w:t>
      </w:r>
      <w:r w:rsidR="00BB3BA3">
        <w:rPr>
          <w:rFonts w:ascii="Times New Roman" w:hAnsi="Times New Roman" w:cs="Times New Roman"/>
          <w:sz w:val="24"/>
          <w:szCs w:val="24"/>
          <w:shd w:val="clear" w:color="auto" w:fill="FFFFFF"/>
        </w:rPr>
        <w:t>лись</w:t>
      </w:r>
      <w:r w:rsidR="00BB3BA3" w:rsidRPr="00254C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исп</w:t>
      </w:r>
      <w:r w:rsidR="00BB3BA3">
        <w:rPr>
          <w:rFonts w:ascii="Times New Roman" w:hAnsi="Times New Roman" w:cs="Times New Roman"/>
          <w:sz w:val="24"/>
          <w:szCs w:val="24"/>
          <w:shd w:val="clear" w:color="auto" w:fill="FFFFFF"/>
        </w:rPr>
        <w:t>ользовать весь спектр продвижения библиотек и библиотечных услуг.</w:t>
      </w:r>
      <w:r w:rsidR="00BB3BA3" w:rsidRPr="00F617B4">
        <w:t xml:space="preserve"> </w:t>
      </w:r>
      <w:r w:rsidR="00BB3B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Популярной формой </w:t>
      </w:r>
      <w:r w:rsidR="00BB3BA3" w:rsidRPr="00F617B4">
        <w:rPr>
          <w:rFonts w:ascii="Times New Roman" w:hAnsi="Times New Roman" w:cs="Times New Roman"/>
          <w:sz w:val="24"/>
          <w:szCs w:val="24"/>
          <w:shd w:val="clear" w:color="auto" w:fill="FFFFFF"/>
        </w:rPr>
        <w:t>по-прежнему остаётс</w:t>
      </w:r>
      <w:r w:rsid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я печатная продукция – памятки</w:t>
      </w:r>
      <w:r w:rsidR="00BB3B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BB3BA3" w:rsidRPr="00F617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информационные листки, </w:t>
      </w:r>
      <w:r w:rsidR="00BB3BA3">
        <w:rPr>
          <w:rFonts w:ascii="Times New Roman" w:hAnsi="Times New Roman" w:cs="Times New Roman"/>
          <w:sz w:val="24"/>
          <w:szCs w:val="24"/>
          <w:shd w:val="clear" w:color="auto" w:fill="FFFFFF"/>
        </w:rPr>
        <w:t>информационные пл</w:t>
      </w:r>
      <w:r w:rsidR="00BB3BA3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BB3BA3">
        <w:rPr>
          <w:rFonts w:ascii="Times New Roman" w:hAnsi="Times New Roman" w:cs="Times New Roman"/>
          <w:sz w:val="24"/>
          <w:szCs w:val="24"/>
          <w:shd w:val="clear" w:color="auto" w:fill="FFFFFF"/>
        </w:rPr>
        <w:t>каты, флаеры</w:t>
      </w:r>
      <w:r w:rsidR="00BB3BA3" w:rsidRPr="00F617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0F77AF">
        <w:rPr>
          <w:rFonts w:ascii="Times New Roman" w:hAnsi="Times New Roman" w:cs="Times New Roman"/>
          <w:sz w:val="24"/>
          <w:szCs w:val="24"/>
        </w:rPr>
        <w:t>Библиотеки старались исполь</w:t>
      </w:r>
      <w:r w:rsidR="000F77AF" w:rsidRPr="000E0F98">
        <w:rPr>
          <w:rFonts w:ascii="Times New Roman" w:hAnsi="Times New Roman" w:cs="Times New Roman"/>
          <w:sz w:val="24"/>
          <w:szCs w:val="24"/>
        </w:rPr>
        <w:t>зовать весь спектр общения с пользователями</w:t>
      </w:r>
      <w:r w:rsidR="000F77AF">
        <w:rPr>
          <w:rFonts w:ascii="Times New Roman" w:hAnsi="Times New Roman" w:cs="Times New Roman"/>
          <w:sz w:val="24"/>
          <w:szCs w:val="24"/>
        </w:rPr>
        <w:t xml:space="preserve">. </w:t>
      </w:r>
      <w:r w:rsidR="000F77AF" w:rsidRPr="00745C39">
        <w:rPr>
          <w:rFonts w:ascii="Times New Roman" w:hAnsi="Times New Roman" w:cs="Times New Roman"/>
          <w:sz w:val="24"/>
          <w:szCs w:val="24"/>
        </w:rPr>
        <w:t>Деятел</w:t>
      </w:r>
      <w:r w:rsidR="000F77AF" w:rsidRPr="00745C39">
        <w:rPr>
          <w:rFonts w:ascii="Times New Roman" w:hAnsi="Times New Roman" w:cs="Times New Roman"/>
          <w:sz w:val="24"/>
          <w:szCs w:val="24"/>
        </w:rPr>
        <w:t>ь</w:t>
      </w:r>
      <w:r w:rsidR="000F77AF" w:rsidRPr="00745C39">
        <w:rPr>
          <w:rFonts w:ascii="Times New Roman" w:hAnsi="Times New Roman" w:cs="Times New Roman"/>
          <w:sz w:val="24"/>
          <w:szCs w:val="24"/>
        </w:rPr>
        <w:t xml:space="preserve">ность библиотек </w:t>
      </w:r>
      <w:r w:rsidR="000F77AF">
        <w:rPr>
          <w:rFonts w:ascii="Times New Roman" w:hAnsi="Times New Roman" w:cs="Times New Roman"/>
          <w:sz w:val="24"/>
          <w:szCs w:val="24"/>
        </w:rPr>
        <w:t xml:space="preserve">МКУК «ЦБС ИГО СК» г. Изобильный </w:t>
      </w:r>
      <w:r w:rsidR="000F77AF" w:rsidRPr="00745C39">
        <w:rPr>
          <w:rFonts w:ascii="Times New Roman" w:hAnsi="Times New Roman" w:cs="Times New Roman"/>
          <w:sz w:val="24"/>
          <w:szCs w:val="24"/>
        </w:rPr>
        <w:t>освеща</w:t>
      </w:r>
      <w:r w:rsidR="000F77AF">
        <w:rPr>
          <w:rFonts w:ascii="Times New Roman" w:hAnsi="Times New Roman" w:cs="Times New Roman"/>
          <w:sz w:val="24"/>
          <w:szCs w:val="24"/>
        </w:rPr>
        <w:t>лась</w:t>
      </w:r>
      <w:r w:rsidR="000F77AF" w:rsidRPr="00745C39">
        <w:rPr>
          <w:rFonts w:ascii="Times New Roman" w:hAnsi="Times New Roman" w:cs="Times New Roman"/>
          <w:sz w:val="24"/>
          <w:szCs w:val="24"/>
        </w:rPr>
        <w:t xml:space="preserve"> на</w:t>
      </w:r>
      <w:r w:rsidR="000F77AF">
        <w:rPr>
          <w:rFonts w:ascii="Times New Roman" w:hAnsi="Times New Roman" w:cs="Times New Roman"/>
          <w:sz w:val="24"/>
          <w:szCs w:val="24"/>
        </w:rPr>
        <w:t xml:space="preserve"> трёх С</w:t>
      </w:r>
      <w:r w:rsidR="000F77AF" w:rsidRPr="00745C39">
        <w:rPr>
          <w:rFonts w:ascii="Times New Roman" w:hAnsi="Times New Roman" w:cs="Times New Roman"/>
          <w:sz w:val="24"/>
          <w:szCs w:val="24"/>
        </w:rPr>
        <w:t>а</w:t>
      </w:r>
      <w:r w:rsidR="000F77AF" w:rsidRPr="00745C39">
        <w:rPr>
          <w:rFonts w:ascii="Times New Roman" w:hAnsi="Times New Roman" w:cs="Times New Roman"/>
          <w:sz w:val="24"/>
          <w:szCs w:val="24"/>
        </w:rPr>
        <w:t>й</w:t>
      </w:r>
      <w:r w:rsidR="000F77AF" w:rsidRPr="00745C39">
        <w:rPr>
          <w:rFonts w:ascii="Times New Roman" w:hAnsi="Times New Roman" w:cs="Times New Roman"/>
          <w:sz w:val="24"/>
          <w:szCs w:val="24"/>
        </w:rPr>
        <w:t>т</w:t>
      </w:r>
      <w:r w:rsidR="000F77AF">
        <w:rPr>
          <w:rFonts w:ascii="Times New Roman" w:hAnsi="Times New Roman" w:cs="Times New Roman"/>
          <w:sz w:val="24"/>
          <w:szCs w:val="24"/>
        </w:rPr>
        <w:t>ах</w:t>
      </w:r>
      <w:r w:rsidR="000F77AF" w:rsidRPr="00745C39">
        <w:rPr>
          <w:rFonts w:ascii="Times New Roman" w:hAnsi="Times New Roman" w:cs="Times New Roman"/>
          <w:sz w:val="24"/>
          <w:szCs w:val="24"/>
        </w:rPr>
        <w:t xml:space="preserve"> </w:t>
      </w:r>
      <w:r w:rsidR="000F77AF">
        <w:rPr>
          <w:rFonts w:ascii="Times New Roman" w:hAnsi="Times New Roman" w:cs="Times New Roman"/>
          <w:sz w:val="24"/>
          <w:szCs w:val="24"/>
        </w:rPr>
        <w:t xml:space="preserve">МКУК «ЦБС ИГО СК» г. Изобильный, на Сайте РДБ </w:t>
      </w:r>
      <w:r w:rsidR="000F77AF" w:rsidRPr="000F77AF">
        <w:rPr>
          <w:rFonts w:ascii="Times New Roman" w:hAnsi="Times New Roman" w:cs="Times New Roman"/>
          <w:sz w:val="24"/>
          <w:szCs w:val="24"/>
        </w:rPr>
        <w:t>и в социальных сетях</w:t>
      </w:r>
      <w:r w:rsidR="000F77AF">
        <w:rPr>
          <w:rFonts w:ascii="Times New Roman" w:hAnsi="Times New Roman" w:cs="Times New Roman"/>
          <w:sz w:val="24"/>
          <w:szCs w:val="24"/>
        </w:rPr>
        <w:t xml:space="preserve">. </w:t>
      </w:r>
      <w:r w:rsidR="000F77AF" w:rsidRPr="000E0F98">
        <w:rPr>
          <w:rFonts w:ascii="Times New Roman" w:hAnsi="Times New Roman" w:cs="Times New Roman"/>
          <w:sz w:val="24"/>
          <w:szCs w:val="24"/>
        </w:rPr>
        <w:t>За отчётный период библиоте</w:t>
      </w:r>
      <w:r w:rsidR="000F77AF" w:rsidRPr="000E0F98">
        <w:rPr>
          <w:rFonts w:ascii="Times New Roman" w:hAnsi="Times New Roman" w:cs="Times New Roman"/>
          <w:sz w:val="24"/>
          <w:szCs w:val="24"/>
        </w:rPr>
        <w:t>ч</w:t>
      </w:r>
      <w:r w:rsidR="000F77AF" w:rsidRPr="000E0F98">
        <w:rPr>
          <w:rFonts w:ascii="Times New Roman" w:hAnsi="Times New Roman" w:cs="Times New Roman"/>
          <w:sz w:val="24"/>
          <w:szCs w:val="24"/>
        </w:rPr>
        <w:t>ные группы в «Одноклассниках», «ВКонтакте» и Instagram регулярно пополнялись анонсами, н</w:t>
      </w:r>
      <w:r w:rsidR="000F77AF" w:rsidRPr="000E0F98">
        <w:rPr>
          <w:rFonts w:ascii="Times New Roman" w:hAnsi="Times New Roman" w:cs="Times New Roman"/>
          <w:sz w:val="24"/>
          <w:szCs w:val="24"/>
        </w:rPr>
        <w:t>о</w:t>
      </w:r>
      <w:r w:rsidR="000F77AF" w:rsidRPr="000E0F98">
        <w:rPr>
          <w:rFonts w:ascii="Times New Roman" w:hAnsi="Times New Roman" w:cs="Times New Roman"/>
          <w:sz w:val="24"/>
          <w:szCs w:val="24"/>
        </w:rPr>
        <w:t>востными статья</w:t>
      </w:r>
      <w:r w:rsidR="000F77AF">
        <w:rPr>
          <w:rFonts w:ascii="Times New Roman" w:hAnsi="Times New Roman" w:cs="Times New Roman"/>
          <w:sz w:val="24"/>
          <w:szCs w:val="24"/>
        </w:rPr>
        <w:t>ми</w:t>
      </w:r>
      <w:r w:rsidR="000F77AF" w:rsidRPr="000E0F98">
        <w:rPr>
          <w:rFonts w:ascii="Times New Roman" w:hAnsi="Times New Roman" w:cs="Times New Roman"/>
          <w:sz w:val="24"/>
          <w:szCs w:val="24"/>
        </w:rPr>
        <w:t xml:space="preserve">, </w:t>
      </w:r>
      <w:r w:rsidR="000F77AF">
        <w:rPr>
          <w:rFonts w:ascii="Times New Roman" w:hAnsi="Times New Roman" w:cs="Times New Roman"/>
          <w:sz w:val="24"/>
          <w:szCs w:val="24"/>
        </w:rPr>
        <w:t xml:space="preserve">библиотекари для общения с коллегами и читателями </w:t>
      </w:r>
      <w:r w:rsidR="000F77AF" w:rsidRPr="000E0F98">
        <w:rPr>
          <w:rFonts w:ascii="Times New Roman" w:hAnsi="Times New Roman" w:cs="Times New Roman"/>
          <w:sz w:val="24"/>
          <w:szCs w:val="24"/>
        </w:rPr>
        <w:t>активно применя</w:t>
      </w:r>
      <w:r w:rsidR="000F77AF">
        <w:rPr>
          <w:rFonts w:ascii="Times New Roman" w:hAnsi="Times New Roman" w:cs="Times New Roman"/>
          <w:sz w:val="24"/>
          <w:szCs w:val="24"/>
        </w:rPr>
        <w:t xml:space="preserve">ли </w:t>
      </w:r>
      <w:r w:rsidR="000F77AF" w:rsidRPr="000E0F98">
        <w:rPr>
          <w:rFonts w:ascii="Times New Roman" w:hAnsi="Times New Roman" w:cs="Times New Roman"/>
          <w:sz w:val="24"/>
          <w:szCs w:val="24"/>
        </w:rPr>
        <w:t>ме</w:t>
      </w:r>
      <w:r w:rsidR="000F77AF" w:rsidRPr="000E0F98">
        <w:rPr>
          <w:rFonts w:ascii="Times New Roman" w:hAnsi="Times New Roman" w:cs="Times New Roman"/>
          <w:sz w:val="24"/>
          <w:szCs w:val="24"/>
        </w:rPr>
        <w:t>с</w:t>
      </w:r>
      <w:r w:rsidR="000F77AF" w:rsidRPr="000E0F98">
        <w:rPr>
          <w:rFonts w:ascii="Times New Roman" w:hAnsi="Times New Roman" w:cs="Times New Roman"/>
          <w:sz w:val="24"/>
          <w:szCs w:val="24"/>
        </w:rPr>
        <w:t xml:space="preserve">сенджер </w:t>
      </w:r>
      <w:r w:rsidR="00F456AD">
        <w:rPr>
          <w:rFonts w:ascii="Times New Roman" w:hAnsi="Times New Roman" w:cs="Times New Roman"/>
          <w:sz w:val="24"/>
          <w:szCs w:val="24"/>
        </w:rPr>
        <w:t>WhatsApp.</w:t>
      </w:r>
    </w:p>
    <w:p w:rsidR="000F77AF" w:rsidRPr="00531298" w:rsidRDefault="006F6CE2" w:rsidP="006F6CE2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2"/>
          <w:szCs w:val="12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</w:p>
    <w:p w:rsidR="00254C11" w:rsidRPr="006F6CE2" w:rsidRDefault="00763BD8" w:rsidP="006F6CE2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r w:rsid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456AD" w:rsidRPr="006F6CE2">
        <w:rPr>
          <w:rFonts w:ascii="Times New Roman" w:hAnsi="Times New Roman" w:cs="Times New Roman"/>
          <w:sz w:val="24"/>
          <w:szCs w:val="24"/>
        </w:rPr>
        <w:t xml:space="preserve">В 2020 году </w:t>
      </w:r>
      <w:r w:rsidR="00F456AD">
        <w:rPr>
          <w:rFonts w:ascii="Times New Roman" w:hAnsi="Times New Roman" w:cs="Times New Roman"/>
          <w:sz w:val="24"/>
          <w:szCs w:val="24"/>
        </w:rPr>
        <w:t>в своих аккаунтах и страничках в соц</w:t>
      </w:r>
      <w:proofErr w:type="gramStart"/>
      <w:r w:rsidR="00F456A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F456AD">
        <w:rPr>
          <w:rFonts w:ascii="Times New Roman" w:hAnsi="Times New Roman" w:cs="Times New Roman"/>
          <w:sz w:val="24"/>
          <w:szCs w:val="24"/>
        </w:rPr>
        <w:t xml:space="preserve">етях </w:t>
      </w:r>
      <w:r w:rsidR="00F456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«Одноклассники», </w:t>
      </w:r>
      <w:r w:rsidR="00F456AD" w:rsidRPr="001E37C9">
        <w:rPr>
          <w:rFonts w:ascii="Times New Roman" w:hAnsi="Times New Roman" w:cs="Times New Roman"/>
          <w:sz w:val="24"/>
          <w:szCs w:val="24"/>
          <w:shd w:val="clear" w:color="auto" w:fill="FFFFFF"/>
        </w:rPr>
        <w:t>«ВКо</w:t>
      </w:r>
      <w:r w:rsidR="00F456AD" w:rsidRPr="001E37C9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="00F456AD" w:rsidRPr="001E37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такте» </w:t>
      </w:r>
      <w:r w:rsidR="00F456AD">
        <w:rPr>
          <w:rFonts w:ascii="Times New Roman" w:hAnsi="Times New Roman" w:cs="Times New Roman"/>
          <w:sz w:val="24"/>
          <w:szCs w:val="24"/>
          <w:shd w:val="clear" w:color="auto" w:fill="FFFFFF"/>
        </w:rPr>
        <w:t>и Instagram библиотекари размещали</w:t>
      </w:r>
      <w:r w:rsidR="00254C11" w:rsidRPr="00254C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37C9">
        <w:rPr>
          <w:rFonts w:ascii="Times New Roman" w:hAnsi="Times New Roman" w:cs="Times New Roman"/>
          <w:sz w:val="24"/>
          <w:szCs w:val="24"/>
          <w:shd w:val="clear" w:color="auto" w:fill="FFFFFF"/>
        </w:rPr>
        <w:t>анонс</w:t>
      </w:r>
      <w:r w:rsidR="00F456AD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="001E37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54C11" w:rsidRPr="00254C11">
        <w:rPr>
          <w:rFonts w:ascii="Times New Roman" w:hAnsi="Times New Roman" w:cs="Times New Roman"/>
          <w:sz w:val="24"/>
          <w:szCs w:val="24"/>
          <w:shd w:val="clear" w:color="auto" w:fill="FFFFFF"/>
        </w:rPr>
        <w:t>но</w:t>
      </w:r>
      <w:r w:rsidR="00254C11">
        <w:rPr>
          <w:rFonts w:ascii="Times New Roman" w:hAnsi="Times New Roman" w:cs="Times New Roman"/>
          <w:sz w:val="24"/>
          <w:szCs w:val="24"/>
          <w:shd w:val="clear" w:color="auto" w:fill="FFFFFF"/>
        </w:rPr>
        <w:t>востны</w:t>
      </w:r>
      <w:r w:rsidR="00F456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 </w:t>
      </w:r>
      <w:r w:rsidR="00254C11">
        <w:rPr>
          <w:rFonts w:ascii="Times New Roman" w:hAnsi="Times New Roman" w:cs="Times New Roman"/>
          <w:sz w:val="24"/>
          <w:szCs w:val="24"/>
          <w:shd w:val="clear" w:color="auto" w:fill="FFFFFF"/>
        </w:rPr>
        <w:t>стать</w:t>
      </w:r>
      <w:r w:rsidR="00F456AD">
        <w:rPr>
          <w:rFonts w:ascii="Times New Roman" w:hAnsi="Times New Roman" w:cs="Times New Roman"/>
          <w:sz w:val="24"/>
          <w:szCs w:val="24"/>
          <w:shd w:val="clear" w:color="auto" w:fill="FFFFFF"/>
        </w:rPr>
        <w:t>и, представляли ви</w:t>
      </w:r>
      <w:r w:rsidR="00F456AD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="00F456AD">
        <w:rPr>
          <w:rFonts w:ascii="Times New Roman" w:hAnsi="Times New Roman" w:cs="Times New Roman"/>
          <w:sz w:val="24"/>
          <w:szCs w:val="24"/>
          <w:shd w:val="clear" w:color="auto" w:fill="FFFFFF"/>
        </w:rPr>
        <w:t>туальными выставки, проводились акции, видео-обзоры.</w:t>
      </w:r>
      <w:r w:rsidR="00254C11" w:rsidRPr="00254C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F6CE2" w:rsidRPr="006F6CE2">
        <w:rPr>
          <w:rFonts w:ascii="Times New Roman" w:hAnsi="Times New Roman" w:cs="Times New Roman"/>
          <w:sz w:val="24"/>
          <w:szCs w:val="24"/>
        </w:rPr>
        <w:t xml:space="preserve">В 2020 году было </w:t>
      </w:r>
      <w:r w:rsidR="006F6CE2">
        <w:rPr>
          <w:rFonts w:ascii="Times New Roman" w:hAnsi="Times New Roman" w:cs="Times New Roman"/>
          <w:sz w:val="24"/>
          <w:szCs w:val="24"/>
        </w:rPr>
        <w:t>открыто 1</w:t>
      </w:r>
      <w:r w:rsidR="00B562B0">
        <w:rPr>
          <w:rFonts w:ascii="Times New Roman" w:hAnsi="Times New Roman" w:cs="Times New Roman"/>
          <w:sz w:val="24"/>
          <w:szCs w:val="24"/>
        </w:rPr>
        <w:t>8</w:t>
      </w:r>
      <w:r w:rsidR="00F456AD">
        <w:rPr>
          <w:rFonts w:ascii="Times New Roman" w:hAnsi="Times New Roman" w:cs="Times New Roman"/>
          <w:sz w:val="24"/>
          <w:szCs w:val="24"/>
        </w:rPr>
        <w:t xml:space="preserve"> </w:t>
      </w:r>
      <w:r w:rsidR="006F6CE2">
        <w:rPr>
          <w:rFonts w:ascii="Times New Roman" w:hAnsi="Times New Roman" w:cs="Times New Roman"/>
          <w:sz w:val="24"/>
          <w:szCs w:val="24"/>
        </w:rPr>
        <w:t>а</w:t>
      </w:r>
      <w:r w:rsidR="006F6CE2">
        <w:rPr>
          <w:rFonts w:ascii="Times New Roman" w:hAnsi="Times New Roman" w:cs="Times New Roman"/>
          <w:sz w:val="24"/>
          <w:szCs w:val="24"/>
        </w:rPr>
        <w:t>к</w:t>
      </w:r>
      <w:r w:rsidR="006F6CE2">
        <w:rPr>
          <w:rFonts w:ascii="Times New Roman" w:hAnsi="Times New Roman" w:cs="Times New Roman"/>
          <w:sz w:val="24"/>
          <w:szCs w:val="24"/>
        </w:rPr>
        <w:t>каунов в соц</w:t>
      </w:r>
      <w:proofErr w:type="gramStart"/>
      <w:r w:rsidR="006F6CE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6F6CE2">
        <w:rPr>
          <w:rFonts w:ascii="Times New Roman" w:hAnsi="Times New Roman" w:cs="Times New Roman"/>
          <w:sz w:val="24"/>
          <w:szCs w:val="24"/>
        </w:rPr>
        <w:t>етях.</w:t>
      </w:r>
    </w:p>
    <w:p w:rsidR="00531298" w:rsidRDefault="00531298" w:rsidP="006F6CE2">
      <w:pPr>
        <w:tabs>
          <w:tab w:val="num" w:pos="1860"/>
        </w:tabs>
        <w:spacing w:after="0"/>
        <w:jc w:val="center"/>
        <w:rPr>
          <w:rFonts w:ascii="Times New Roman" w:hAnsi="Times New Roman" w:cs="Times New Roman"/>
          <w:b/>
          <w:sz w:val="12"/>
          <w:szCs w:val="12"/>
          <w:u w:val="single"/>
          <w:shd w:val="clear" w:color="auto" w:fill="FFFFFF"/>
        </w:rPr>
      </w:pPr>
    </w:p>
    <w:p w:rsidR="00B562B0" w:rsidRPr="00531298" w:rsidRDefault="006F5873" w:rsidP="00531298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B7285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9680" behindDoc="1" locked="0" layoutInCell="1" allowOverlap="1" wp14:anchorId="029CE933" wp14:editId="58AAF103">
            <wp:simplePos x="0" y="0"/>
            <wp:positionH relativeFrom="column">
              <wp:posOffset>-3810</wp:posOffset>
            </wp:positionH>
            <wp:positionV relativeFrom="paragraph">
              <wp:posOffset>60960</wp:posOffset>
            </wp:positionV>
            <wp:extent cx="2428875" cy="1836420"/>
            <wp:effectExtent l="0" t="0" r="9525" b="0"/>
            <wp:wrapThrough wrapText="bothSides">
              <wp:wrapPolygon edited="0">
                <wp:start x="0" y="0"/>
                <wp:lineTo x="0" y="21286"/>
                <wp:lineTo x="21515" y="21286"/>
                <wp:lineTo x="21515" y="0"/>
                <wp:lineTo x="0" y="0"/>
              </wp:wrapPolygon>
            </wp:wrapThrough>
            <wp:docPr id="49" name="Рисунок 49" descr="http://xn--90aaqd5au7a.xn--p1ai/images/bibl65/Ibd6cddb31cb73cb8489a73160601c4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xn--90aaqd5au7a.xn--p1ai/images/bibl65/Ibd6cddb31cb73cb8489a73160601c4e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9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937"/>
                    <a:stretch/>
                  </pic:blipFill>
                  <pic:spPr bwMode="auto">
                    <a:xfrm>
                      <a:off x="0" y="0"/>
                      <a:ext cx="2428875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BA3">
        <w:rPr>
          <w:rFonts w:ascii="Times New Roman" w:hAnsi="Times New Roman" w:cs="Times New Roman"/>
          <w:sz w:val="24"/>
          <w:szCs w:val="24"/>
        </w:rPr>
        <w:t>Продвижению библиотек и с</w:t>
      </w:r>
      <w:r w:rsidR="00BB3BA3" w:rsidRPr="00BB3BA3">
        <w:rPr>
          <w:rFonts w:ascii="Times New Roman" w:hAnsi="Times New Roman" w:cs="Times New Roman"/>
          <w:sz w:val="24"/>
          <w:szCs w:val="24"/>
        </w:rPr>
        <w:t>оздани</w:t>
      </w:r>
      <w:r w:rsidR="00BB3BA3">
        <w:rPr>
          <w:rFonts w:ascii="Times New Roman" w:hAnsi="Times New Roman" w:cs="Times New Roman"/>
          <w:sz w:val="24"/>
          <w:szCs w:val="24"/>
        </w:rPr>
        <w:t>ю положител</w:t>
      </w:r>
      <w:r w:rsidR="00BB3BA3">
        <w:rPr>
          <w:rFonts w:ascii="Times New Roman" w:hAnsi="Times New Roman" w:cs="Times New Roman"/>
          <w:sz w:val="24"/>
          <w:szCs w:val="24"/>
        </w:rPr>
        <w:t>ь</w:t>
      </w:r>
      <w:r w:rsidR="00BB3BA3">
        <w:rPr>
          <w:rFonts w:ascii="Times New Roman" w:hAnsi="Times New Roman" w:cs="Times New Roman"/>
          <w:sz w:val="24"/>
          <w:szCs w:val="24"/>
        </w:rPr>
        <w:t>ного ими</w:t>
      </w:r>
      <w:r w:rsidR="00BB3BA3" w:rsidRPr="00BB3BA3">
        <w:rPr>
          <w:rFonts w:ascii="Times New Roman" w:hAnsi="Times New Roman" w:cs="Times New Roman"/>
          <w:sz w:val="24"/>
          <w:szCs w:val="24"/>
        </w:rPr>
        <w:t>джа</w:t>
      </w:r>
      <w:r w:rsidR="00BB3BA3">
        <w:rPr>
          <w:rFonts w:ascii="Times New Roman" w:hAnsi="Times New Roman" w:cs="Times New Roman"/>
          <w:sz w:val="24"/>
          <w:szCs w:val="24"/>
        </w:rPr>
        <w:t xml:space="preserve"> способствует</w:t>
      </w:r>
      <w:r w:rsidR="00BB3BA3" w:rsidRPr="00BB3BA3">
        <w:rPr>
          <w:rFonts w:ascii="Times New Roman" w:hAnsi="Times New Roman" w:cs="Times New Roman"/>
          <w:sz w:val="24"/>
          <w:szCs w:val="24"/>
        </w:rPr>
        <w:t xml:space="preserve"> </w:t>
      </w:r>
      <w:r w:rsidR="00BB3BA3">
        <w:rPr>
          <w:rFonts w:ascii="Times New Roman" w:hAnsi="Times New Roman" w:cs="Times New Roman"/>
          <w:sz w:val="24"/>
          <w:szCs w:val="24"/>
        </w:rPr>
        <w:t>плодотворное сотрудн</w:t>
      </w:r>
      <w:r w:rsidR="00BB3BA3">
        <w:rPr>
          <w:rFonts w:ascii="Times New Roman" w:hAnsi="Times New Roman" w:cs="Times New Roman"/>
          <w:sz w:val="24"/>
          <w:szCs w:val="24"/>
        </w:rPr>
        <w:t>и</w:t>
      </w:r>
      <w:r w:rsidR="00BB3BA3">
        <w:rPr>
          <w:rFonts w:ascii="Times New Roman" w:hAnsi="Times New Roman" w:cs="Times New Roman"/>
          <w:sz w:val="24"/>
          <w:szCs w:val="24"/>
        </w:rPr>
        <w:t>чество со СМИ.</w:t>
      </w:r>
      <w:r w:rsidR="00BB3BA3" w:rsidRPr="00BB3BA3">
        <w:t xml:space="preserve"> </w:t>
      </w:r>
      <w:r w:rsidR="00BB3BA3" w:rsidRPr="00BB3BA3">
        <w:rPr>
          <w:rFonts w:ascii="Times New Roman" w:hAnsi="Times New Roman" w:cs="Times New Roman"/>
          <w:sz w:val="24"/>
          <w:szCs w:val="24"/>
        </w:rPr>
        <w:t>О работе библиотек население узнаёт из газеты</w:t>
      </w:r>
      <w:r w:rsidR="00BB3BA3">
        <w:rPr>
          <w:rFonts w:ascii="Times New Roman" w:hAnsi="Times New Roman" w:cs="Times New Roman"/>
          <w:sz w:val="24"/>
          <w:szCs w:val="24"/>
        </w:rPr>
        <w:t xml:space="preserve"> «Наше вр</w:t>
      </w:r>
      <w:r w:rsidR="00BB3BA3">
        <w:rPr>
          <w:rFonts w:ascii="Times New Roman" w:hAnsi="Times New Roman" w:cs="Times New Roman"/>
          <w:sz w:val="24"/>
          <w:szCs w:val="24"/>
        </w:rPr>
        <w:t>е</w:t>
      </w:r>
      <w:r w:rsidR="00BB3BA3">
        <w:rPr>
          <w:rFonts w:ascii="Times New Roman" w:hAnsi="Times New Roman" w:cs="Times New Roman"/>
          <w:sz w:val="24"/>
          <w:szCs w:val="24"/>
        </w:rPr>
        <w:t>мя». В отч</w:t>
      </w:r>
      <w:r w:rsidR="00F456AD">
        <w:rPr>
          <w:rFonts w:ascii="Times New Roman" w:hAnsi="Times New Roman" w:cs="Times New Roman"/>
          <w:sz w:val="24"/>
          <w:szCs w:val="24"/>
        </w:rPr>
        <w:t>ётном году</w:t>
      </w:r>
      <w:r w:rsidR="00BB3BA3">
        <w:rPr>
          <w:rFonts w:ascii="Times New Roman" w:hAnsi="Times New Roman" w:cs="Times New Roman"/>
          <w:sz w:val="24"/>
          <w:szCs w:val="24"/>
        </w:rPr>
        <w:t xml:space="preserve"> б</w:t>
      </w:r>
      <w:r w:rsidR="00BB3BA3" w:rsidRPr="00BB3BA3">
        <w:rPr>
          <w:rFonts w:ascii="Times New Roman" w:hAnsi="Times New Roman" w:cs="Times New Roman"/>
          <w:sz w:val="24"/>
          <w:szCs w:val="24"/>
        </w:rPr>
        <w:t xml:space="preserve">ыло опубликовано </w:t>
      </w:r>
      <w:r w:rsidR="00033C5A">
        <w:rPr>
          <w:rFonts w:ascii="Times New Roman" w:hAnsi="Times New Roman" w:cs="Times New Roman"/>
          <w:sz w:val="24"/>
          <w:szCs w:val="24"/>
        </w:rPr>
        <w:t>3</w:t>
      </w:r>
      <w:r w:rsidR="009C6D02">
        <w:rPr>
          <w:rFonts w:ascii="Times New Roman" w:hAnsi="Times New Roman" w:cs="Times New Roman"/>
          <w:sz w:val="24"/>
          <w:szCs w:val="24"/>
        </w:rPr>
        <w:t>9</w:t>
      </w:r>
      <w:r w:rsidR="00BB3BA3" w:rsidRPr="00BB3BA3">
        <w:rPr>
          <w:rFonts w:ascii="Times New Roman" w:hAnsi="Times New Roman" w:cs="Times New Roman"/>
          <w:sz w:val="24"/>
          <w:szCs w:val="24"/>
        </w:rPr>
        <w:t xml:space="preserve"> информационных статей и репортажей библиотечной тематики</w:t>
      </w:r>
      <w:r w:rsidR="00531298">
        <w:rPr>
          <w:rFonts w:ascii="Times New Roman" w:hAnsi="Times New Roman" w:cs="Times New Roman"/>
          <w:sz w:val="24"/>
          <w:szCs w:val="24"/>
        </w:rPr>
        <w:t xml:space="preserve">. </w:t>
      </w:r>
      <w:r w:rsidR="009C6D02">
        <w:rPr>
          <w:rFonts w:ascii="Times New Roman" w:hAnsi="Times New Roman" w:cs="Times New Roman"/>
          <w:sz w:val="24"/>
          <w:szCs w:val="24"/>
        </w:rPr>
        <w:t>(См. Прил</w:t>
      </w:r>
      <w:r w:rsidR="009C6D02">
        <w:rPr>
          <w:rFonts w:ascii="Times New Roman" w:hAnsi="Times New Roman" w:cs="Times New Roman"/>
          <w:sz w:val="24"/>
          <w:szCs w:val="24"/>
        </w:rPr>
        <w:t>о</w:t>
      </w:r>
      <w:r w:rsidR="009C6D02">
        <w:rPr>
          <w:rFonts w:ascii="Times New Roman" w:hAnsi="Times New Roman" w:cs="Times New Roman"/>
          <w:sz w:val="24"/>
          <w:szCs w:val="24"/>
        </w:rPr>
        <w:t>жение №2 С.3</w:t>
      </w:r>
      <w:r w:rsidR="00531298">
        <w:rPr>
          <w:rFonts w:ascii="Times New Roman" w:hAnsi="Times New Roman" w:cs="Times New Roman"/>
          <w:sz w:val="24"/>
          <w:szCs w:val="24"/>
        </w:rPr>
        <w:t>0</w:t>
      </w:r>
      <w:r w:rsidR="009C6D02">
        <w:rPr>
          <w:rFonts w:ascii="Times New Roman" w:hAnsi="Times New Roman" w:cs="Times New Roman"/>
          <w:sz w:val="24"/>
          <w:szCs w:val="24"/>
        </w:rPr>
        <w:t>)</w:t>
      </w:r>
    </w:p>
    <w:p w:rsidR="004A5E4B" w:rsidRDefault="00B562B0" w:rsidP="006F6CE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4A5E4B">
        <w:rPr>
          <w:rFonts w:ascii="Times New Roman" w:hAnsi="Times New Roman" w:cs="Times New Roman"/>
          <w:sz w:val="24"/>
          <w:szCs w:val="24"/>
        </w:rPr>
        <w:t xml:space="preserve">В сентябре газета </w:t>
      </w:r>
      <w:r w:rsidR="006F6CE2">
        <w:rPr>
          <w:rFonts w:ascii="Times New Roman" w:hAnsi="Times New Roman" w:cs="Times New Roman"/>
          <w:sz w:val="24"/>
          <w:szCs w:val="24"/>
        </w:rPr>
        <w:t xml:space="preserve">Изобильненского городского округа </w:t>
      </w:r>
      <w:r w:rsidR="004A5E4B">
        <w:rPr>
          <w:rFonts w:ascii="Times New Roman" w:hAnsi="Times New Roman" w:cs="Times New Roman"/>
          <w:sz w:val="24"/>
          <w:szCs w:val="24"/>
        </w:rPr>
        <w:t xml:space="preserve">«Наше время» отметила 90-летний юбилей. </w:t>
      </w:r>
      <w:r w:rsidR="004A5E4B" w:rsidRPr="006F6CE2">
        <w:rPr>
          <w:rFonts w:ascii="Times New Roman" w:hAnsi="Times New Roman" w:cs="Times New Roman"/>
          <w:b/>
          <w:sz w:val="24"/>
          <w:szCs w:val="24"/>
        </w:rPr>
        <w:t>Наталья Юрьевна Рябцева, заведующая библи</w:t>
      </w:r>
      <w:r w:rsidR="004A5E4B" w:rsidRPr="006F6CE2">
        <w:rPr>
          <w:rFonts w:ascii="Times New Roman" w:hAnsi="Times New Roman" w:cs="Times New Roman"/>
          <w:b/>
          <w:sz w:val="24"/>
          <w:szCs w:val="24"/>
        </w:rPr>
        <w:t>о</w:t>
      </w:r>
      <w:r w:rsidR="004A5E4B" w:rsidRPr="006F6CE2">
        <w:rPr>
          <w:rFonts w:ascii="Times New Roman" w:hAnsi="Times New Roman" w:cs="Times New Roman"/>
          <w:b/>
          <w:sz w:val="24"/>
          <w:szCs w:val="24"/>
        </w:rPr>
        <w:lastRenderedPageBreak/>
        <w:t>текой №25 пос. Новоизобильного</w:t>
      </w:r>
      <w:r w:rsidR="004A5E4B" w:rsidRPr="004E627A">
        <w:rPr>
          <w:rFonts w:ascii="Times New Roman" w:hAnsi="Times New Roman" w:cs="Times New Roman"/>
          <w:sz w:val="24"/>
          <w:szCs w:val="24"/>
        </w:rPr>
        <w:t>, приняла участие в торжественном мероприятии, п</w:t>
      </w:r>
      <w:r w:rsidR="004A5E4B" w:rsidRPr="004E627A">
        <w:rPr>
          <w:rFonts w:ascii="Times New Roman" w:hAnsi="Times New Roman" w:cs="Times New Roman"/>
          <w:sz w:val="24"/>
          <w:szCs w:val="24"/>
        </w:rPr>
        <w:t>о</w:t>
      </w:r>
      <w:r w:rsidR="004A5E4B" w:rsidRPr="004E627A">
        <w:rPr>
          <w:rFonts w:ascii="Times New Roman" w:hAnsi="Times New Roman" w:cs="Times New Roman"/>
          <w:sz w:val="24"/>
          <w:szCs w:val="24"/>
        </w:rPr>
        <w:t>свящённом юбилею газеты</w:t>
      </w:r>
      <w:r w:rsidR="006F6CE2">
        <w:rPr>
          <w:rFonts w:ascii="Times New Roman" w:hAnsi="Times New Roman" w:cs="Times New Roman"/>
          <w:sz w:val="24"/>
          <w:szCs w:val="24"/>
        </w:rPr>
        <w:t>.</w:t>
      </w:r>
      <w:r w:rsidR="004A5E4B" w:rsidRPr="004E627A">
        <w:rPr>
          <w:rFonts w:ascii="Times New Roman" w:hAnsi="Times New Roman" w:cs="Times New Roman"/>
          <w:sz w:val="24"/>
          <w:szCs w:val="24"/>
        </w:rPr>
        <w:t xml:space="preserve">  Наталья Юрьевна активно позиционирует библиотеку на страницах газеты </w:t>
      </w:r>
      <w:r w:rsidR="006F6CE2">
        <w:rPr>
          <w:rFonts w:ascii="Times New Roman" w:hAnsi="Times New Roman" w:cs="Times New Roman"/>
          <w:sz w:val="24"/>
          <w:szCs w:val="24"/>
        </w:rPr>
        <w:t>окружной газеты</w:t>
      </w:r>
      <w:r w:rsidR="004A5E4B" w:rsidRPr="004E627A">
        <w:rPr>
          <w:rFonts w:ascii="Times New Roman" w:hAnsi="Times New Roman" w:cs="Times New Roman"/>
          <w:sz w:val="24"/>
          <w:szCs w:val="24"/>
        </w:rPr>
        <w:t>, рассказывает о мероприятиях, читателях библиоте</w:t>
      </w:r>
      <w:r w:rsidR="00BB3BA3">
        <w:rPr>
          <w:rFonts w:ascii="Times New Roman" w:hAnsi="Times New Roman" w:cs="Times New Roman"/>
          <w:sz w:val="24"/>
          <w:szCs w:val="24"/>
        </w:rPr>
        <w:t xml:space="preserve">ки, за 2020 год было опубликовано </w:t>
      </w:r>
      <w:r w:rsidR="007C79F6">
        <w:rPr>
          <w:rFonts w:ascii="Times New Roman" w:hAnsi="Times New Roman" w:cs="Times New Roman"/>
          <w:sz w:val="24"/>
          <w:szCs w:val="24"/>
        </w:rPr>
        <w:t>23</w:t>
      </w:r>
      <w:r w:rsidR="00BB3BA3">
        <w:rPr>
          <w:rFonts w:ascii="Times New Roman" w:hAnsi="Times New Roman" w:cs="Times New Roman"/>
          <w:sz w:val="24"/>
          <w:szCs w:val="24"/>
        </w:rPr>
        <w:t xml:space="preserve"> стат</w:t>
      </w:r>
      <w:r w:rsidR="007C79F6">
        <w:rPr>
          <w:rFonts w:ascii="Times New Roman" w:hAnsi="Times New Roman" w:cs="Times New Roman"/>
          <w:sz w:val="24"/>
          <w:szCs w:val="24"/>
        </w:rPr>
        <w:t xml:space="preserve">ьи. </w:t>
      </w:r>
      <w:r w:rsidR="004A5E4B" w:rsidRPr="00F456AD">
        <w:rPr>
          <w:rFonts w:ascii="Times New Roman" w:hAnsi="Times New Roman" w:cs="Times New Roman"/>
          <w:b/>
          <w:sz w:val="24"/>
          <w:szCs w:val="24"/>
        </w:rPr>
        <w:t xml:space="preserve">Плодотворное сотрудничество  Натальи Юрьевны с редакцией газеты  было отмечено  Благодарственным письмом </w:t>
      </w:r>
      <w:r w:rsidR="007C79F6" w:rsidRPr="00F456AD">
        <w:rPr>
          <w:rFonts w:ascii="Times New Roman" w:hAnsi="Times New Roman" w:cs="Times New Roman"/>
          <w:b/>
          <w:sz w:val="24"/>
          <w:szCs w:val="24"/>
        </w:rPr>
        <w:t>админ</w:t>
      </w:r>
      <w:r w:rsidR="007C79F6" w:rsidRPr="00F456AD">
        <w:rPr>
          <w:rFonts w:ascii="Times New Roman" w:hAnsi="Times New Roman" w:cs="Times New Roman"/>
          <w:b/>
          <w:sz w:val="24"/>
          <w:szCs w:val="24"/>
        </w:rPr>
        <w:t>и</w:t>
      </w:r>
      <w:r w:rsidR="007C79F6" w:rsidRPr="00F456AD">
        <w:rPr>
          <w:rFonts w:ascii="Times New Roman" w:hAnsi="Times New Roman" w:cs="Times New Roman"/>
          <w:b/>
          <w:sz w:val="24"/>
          <w:szCs w:val="24"/>
        </w:rPr>
        <w:t>страции Изобильненского городского округа.</w:t>
      </w:r>
      <w:r w:rsidR="007C79F6">
        <w:rPr>
          <w:rFonts w:ascii="Times New Roman" w:hAnsi="Times New Roman" w:cs="Times New Roman"/>
          <w:sz w:val="24"/>
          <w:szCs w:val="24"/>
        </w:rPr>
        <w:t xml:space="preserve"> </w:t>
      </w:r>
      <w:hyperlink r:id="rId210" w:history="1">
        <w:r w:rsidR="004A5E4B" w:rsidRPr="0036459B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http://изобцбс.рф/news/news/</w:t>
        </w:r>
      </w:hyperlink>
      <w:r w:rsidR="004A5E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5E4B" w:rsidRPr="006F6CE2" w:rsidRDefault="004A5E4B" w:rsidP="006F6CE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F456AD" w:rsidRDefault="006F5873" w:rsidP="006F6CE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25272">
        <w:rPr>
          <w:rFonts w:ascii="Times New Roman" w:hAnsi="Times New Roman" w:cs="Times New Roman"/>
          <w:sz w:val="24"/>
          <w:szCs w:val="24"/>
        </w:rPr>
        <w:t>Центральная библиотека, библиотеки №16 ст. Староизобильной, №25 пос.</w:t>
      </w:r>
      <w:r w:rsidR="00F456AD">
        <w:rPr>
          <w:rFonts w:ascii="Times New Roman" w:hAnsi="Times New Roman" w:cs="Times New Roman"/>
          <w:sz w:val="24"/>
          <w:szCs w:val="24"/>
        </w:rPr>
        <w:t xml:space="preserve"> Н</w:t>
      </w:r>
      <w:r w:rsidR="00F25272">
        <w:rPr>
          <w:rFonts w:ascii="Times New Roman" w:hAnsi="Times New Roman" w:cs="Times New Roman"/>
          <w:sz w:val="24"/>
          <w:szCs w:val="24"/>
        </w:rPr>
        <w:t>ов</w:t>
      </w:r>
      <w:r w:rsidR="00F25272">
        <w:rPr>
          <w:rFonts w:ascii="Times New Roman" w:hAnsi="Times New Roman" w:cs="Times New Roman"/>
          <w:sz w:val="24"/>
          <w:szCs w:val="24"/>
        </w:rPr>
        <w:t>о</w:t>
      </w:r>
      <w:r w:rsidR="00F456AD">
        <w:rPr>
          <w:rFonts w:ascii="Times New Roman" w:hAnsi="Times New Roman" w:cs="Times New Roman"/>
          <w:sz w:val="24"/>
          <w:szCs w:val="24"/>
        </w:rPr>
        <w:t>изобильного</w:t>
      </w:r>
      <w:r w:rsidR="00F25272">
        <w:rPr>
          <w:rFonts w:ascii="Times New Roman" w:hAnsi="Times New Roman" w:cs="Times New Roman"/>
          <w:sz w:val="24"/>
          <w:szCs w:val="24"/>
        </w:rPr>
        <w:t xml:space="preserve"> активно продвигали себя в соц. сетях. </w:t>
      </w:r>
      <w:r w:rsidR="004A5E4B" w:rsidRPr="000A6E5A">
        <w:rPr>
          <w:rFonts w:ascii="Times New Roman" w:hAnsi="Times New Roman" w:cs="Times New Roman"/>
          <w:sz w:val="24"/>
          <w:szCs w:val="24"/>
        </w:rPr>
        <w:t>Наталья Рябцева</w:t>
      </w:r>
      <w:r w:rsidR="00F25272">
        <w:rPr>
          <w:rFonts w:ascii="Times New Roman" w:hAnsi="Times New Roman" w:cs="Times New Roman"/>
          <w:sz w:val="24"/>
          <w:szCs w:val="24"/>
        </w:rPr>
        <w:t>, зав. библиотекой</w:t>
      </w:r>
      <w:r w:rsidR="004A5E4B" w:rsidRPr="000A6E5A">
        <w:rPr>
          <w:rFonts w:ascii="Times New Roman" w:hAnsi="Times New Roman" w:cs="Times New Roman"/>
          <w:sz w:val="24"/>
          <w:szCs w:val="24"/>
        </w:rPr>
        <w:t xml:space="preserve"> </w:t>
      </w:r>
      <w:r w:rsidR="004A5E4B">
        <w:rPr>
          <w:rFonts w:ascii="Times New Roman" w:hAnsi="Times New Roman" w:cs="Times New Roman"/>
          <w:sz w:val="24"/>
          <w:szCs w:val="24"/>
        </w:rPr>
        <w:t>провела</w:t>
      </w:r>
      <w:r w:rsidR="00F456AD">
        <w:rPr>
          <w:rFonts w:ascii="Times New Roman" w:hAnsi="Times New Roman" w:cs="Times New Roman"/>
          <w:sz w:val="24"/>
          <w:szCs w:val="24"/>
        </w:rPr>
        <w:t>:</w:t>
      </w:r>
      <w:r w:rsidR="004A5E4B">
        <w:rPr>
          <w:rFonts w:ascii="Times New Roman" w:hAnsi="Times New Roman" w:cs="Times New Roman"/>
          <w:sz w:val="24"/>
          <w:szCs w:val="24"/>
        </w:rPr>
        <w:t xml:space="preserve"> </w:t>
      </w:r>
      <w:r w:rsidR="004A5E4B" w:rsidRPr="00F456AD">
        <w:rPr>
          <w:rFonts w:ascii="Times New Roman" w:hAnsi="Times New Roman" w:cs="Times New Roman"/>
          <w:b/>
          <w:sz w:val="24"/>
          <w:szCs w:val="24"/>
        </w:rPr>
        <w:t>творческий телемост «</w:t>
      </w:r>
      <w:r w:rsidR="00F25272" w:rsidRPr="00F456AD">
        <w:rPr>
          <w:rFonts w:ascii="Times New Roman" w:hAnsi="Times New Roman" w:cs="Times New Roman"/>
          <w:b/>
          <w:sz w:val="24"/>
          <w:szCs w:val="24"/>
        </w:rPr>
        <w:t>Писатель Библиотекарь. Читатель</w:t>
      </w:r>
      <w:r w:rsidR="004A5E4B" w:rsidRPr="00F456AD">
        <w:rPr>
          <w:rFonts w:ascii="Times New Roman" w:hAnsi="Times New Roman" w:cs="Times New Roman"/>
          <w:b/>
          <w:sz w:val="24"/>
          <w:szCs w:val="24"/>
        </w:rPr>
        <w:t>»</w:t>
      </w:r>
      <w:r w:rsidR="004A5E4B">
        <w:rPr>
          <w:rFonts w:ascii="Times New Roman" w:hAnsi="Times New Roman" w:cs="Times New Roman"/>
          <w:sz w:val="24"/>
          <w:szCs w:val="24"/>
        </w:rPr>
        <w:t xml:space="preserve"> с Н</w:t>
      </w:r>
      <w:r w:rsidR="00F25272">
        <w:rPr>
          <w:rFonts w:ascii="Times New Roman" w:hAnsi="Times New Roman" w:cs="Times New Roman"/>
          <w:sz w:val="24"/>
          <w:szCs w:val="24"/>
        </w:rPr>
        <w:t xml:space="preserve">. </w:t>
      </w:r>
      <w:r w:rsidR="004A5E4B">
        <w:rPr>
          <w:rFonts w:ascii="Times New Roman" w:hAnsi="Times New Roman" w:cs="Times New Roman"/>
          <w:sz w:val="24"/>
          <w:szCs w:val="24"/>
        </w:rPr>
        <w:t>Ясминск</w:t>
      </w:r>
      <w:r w:rsidR="00F25272">
        <w:rPr>
          <w:rFonts w:ascii="Times New Roman" w:hAnsi="Times New Roman" w:cs="Times New Roman"/>
          <w:sz w:val="24"/>
          <w:szCs w:val="24"/>
        </w:rPr>
        <w:t>ой</w:t>
      </w:r>
      <w:r w:rsidR="004A5E4B">
        <w:rPr>
          <w:rFonts w:ascii="Times New Roman" w:hAnsi="Times New Roman" w:cs="Times New Roman"/>
          <w:sz w:val="24"/>
          <w:szCs w:val="24"/>
        </w:rPr>
        <w:t xml:space="preserve">, </w:t>
      </w:r>
      <w:r w:rsidR="004A5E4B" w:rsidRPr="000A6E5A">
        <w:rPr>
          <w:rFonts w:ascii="Times New Roman" w:hAnsi="Times New Roman" w:cs="Times New Roman"/>
          <w:sz w:val="24"/>
          <w:szCs w:val="24"/>
        </w:rPr>
        <w:t xml:space="preserve"> </w:t>
      </w:r>
      <w:r w:rsidR="004A5E4B" w:rsidRPr="00204972">
        <w:rPr>
          <w:rFonts w:ascii="Times New Roman" w:hAnsi="Times New Roman" w:cs="Times New Roman"/>
          <w:sz w:val="24"/>
          <w:szCs w:val="24"/>
        </w:rPr>
        <w:t>белорусск</w:t>
      </w:r>
      <w:r w:rsidR="00F25272">
        <w:rPr>
          <w:rFonts w:ascii="Times New Roman" w:hAnsi="Times New Roman" w:cs="Times New Roman"/>
          <w:sz w:val="24"/>
          <w:szCs w:val="24"/>
        </w:rPr>
        <w:t>ой</w:t>
      </w:r>
      <w:r w:rsidR="004A5E4B" w:rsidRPr="00204972">
        <w:rPr>
          <w:rFonts w:ascii="Times New Roman" w:hAnsi="Times New Roman" w:cs="Times New Roman"/>
          <w:sz w:val="24"/>
          <w:szCs w:val="24"/>
        </w:rPr>
        <w:t xml:space="preserve"> писательниц</w:t>
      </w:r>
      <w:r w:rsidR="00F25272">
        <w:rPr>
          <w:rFonts w:ascii="Times New Roman" w:hAnsi="Times New Roman" w:cs="Times New Roman"/>
          <w:sz w:val="24"/>
          <w:szCs w:val="24"/>
        </w:rPr>
        <w:t>ей</w:t>
      </w:r>
      <w:r w:rsidR="004A5E4B" w:rsidRPr="00204972">
        <w:rPr>
          <w:rFonts w:ascii="Times New Roman" w:hAnsi="Times New Roman" w:cs="Times New Roman"/>
          <w:sz w:val="24"/>
          <w:szCs w:val="24"/>
        </w:rPr>
        <w:t>, которая работает в жанрах фэнтези, детской литерату</w:t>
      </w:r>
      <w:r w:rsidR="0058725B">
        <w:rPr>
          <w:rFonts w:ascii="Times New Roman" w:hAnsi="Times New Roman" w:cs="Times New Roman"/>
          <w:sz w:val="24"/>
          <w:szCs w:val="24"/>
        </w:rPr>
        <w:t>ры</w:t>
      </w:r>
      <w:r w:rsidR="00F456AD">
        <w:rPr>
          <w:rFonts w:ascii="Times New Roman" w:hAnsi="Times New Roman" w:cs="Times New Roman"/>
          <w:sz w:val="24"/>
          <w:szCs w:val="24"/>
        </w:rPr>
        <w:t xml:space="preserve"> </w:t>
      </w:r>
      <w:hyperlink r:id="rId211" w:history="1">
        <w:r w:rsidR="004A5E4B" w:rsidRPr="000A6E5A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https://www.instagram.com/p/CFzcVf0HE_v/</w:t>
        </w:r>
      </w:hyperlink>
      <w:r w:rsidR="00F456AD">
        <w:rPr>
          <w:rFonts w:ascii="Times New Roman" w:hAnsi="Times New Roman" w:cs="Times New Roman"/>
          <w:sz w:val="24"/>
          <w:szCs w:val="24"/>
        </w:rPr>
        <w:t xml:space="preserve">, </w:t>
      </w:r>
      <w:r w:rsidR="00F456AD" w:rsidRPr="00B562B0">
        <w:rPr>
          <w:rFonts w:ascii="Times New Roman" w:hAnsi="Times New Roman" w:cs="Times New Roman"/>
          <w:b/>
          <w:sz w:val="24"/>
          <w:szCs w:val="24"/>
        </w:rPr>
        <w:t>профессиональный диалог</w:t>
      </w:r>
      <w:r w:rsidR="00F456AD">
        <w:rPr>
          <w:rFonts w:ascii="Times New Roman" w:hAnsi="Times New Roman" w:cs="Times New Roman"/>
          <w:sz w:val="24"/>
          <w:szCs w:val="24"/>
        </w:rPr>
        <w:t xml:space="preserve"> с Благодарне</w:t>
      </w:r>
      <w:r w:rsidR="00F456AD">
        <w:rPr>
          <w:rFonts w:ascii="Times New Roman" w:hAnsi="Times New Roman" w:cs="Times New Roman"/>
          <w:sz w:val="24"/>
          <w:szCs w:val="24"/>
        </w:rPr>
        <w:t>н</w:t>
      </w:r>
      <w:r w:rsidR="00F456AD">
        <w:rPr>
          <w:rFonts w:ascii="Times New Roman" w:hAnsi="Times New Roman" w:cs="Times New Roman"/>
          <w:sz w:val="24"/>
          <w:szCs w:val="24"/>
        </w:rPr>
        <w:t xml:space="preserve">ской городской библиотекой </w:t>
      </w:r>
    </w:p>
    <w:p w:rsidR="004A5E4B" w:rsidRDefault="00CC4CCA" w:rsidP="006F6CE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212" w:history="1">
        <w:r w:rsidR="004A5E4B" w:rsidRPr="00176AB0">
          <w:rPr>
            <w:rStyle w:val="a4"/>
            <w:rFonts w:ascii="Times New Roman" w:hAnsi="Times New Roman" w:cs="Times New Roman"/>
            <w:sz w:val="24"/>
            <w:szCs w:val="24"/>
          </w:rPr>
          <w:t>https://ok.ru/profile/588197157171/statuses?st._aid=NavMenu_Friend_StatusHistory</w:t>
        </w:r>
      </w:hyperlink>
      <w:r w:rsidR="00F25272">
        <w:rPr>
          <w:rStyle w:val="a4"/>
          <w:rFonts w:ascii="Times New Roman" w:hAnsi="Times New Roman" w:cs="Times New Roman"/>
          <w:sz w:val="24"/>
          <w:szCs w:val="24"/>
        </w:rPr>
        <w:t>,</w:t>
      </w:r>
      <w:r w:rsidR="004A5E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5E4B" w:rsidRDefault="00CC4CCA" w:rsidP="006F6CE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213" w:history="1">
        <w:r w:rsidR="00F25272" w:rsidRPr="00F25272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https://www.instagram.com/p/CEl79qRsq45/</w:t>
        </w:r>
      </w:hyperlink>
    </w:p>
    <w:p w:rsidR="00F25272" w:rsidRPr="00B562B0" w:rsidRDefault="00F25272" w:rsidP="006F6CE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A5E4B" w:rsidRPr="000A6E5A" w:rsidRDefault="00F25272" w:rsidP="006F6CE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A5E4B">
        <w:rPr>
          <w:rFonts w:ascii="Times New Roman" w:hAnsi="Times New Roman" w:cs="Times New Roman"/>
          <w:sz w:val="24"/>
          <w:szCs w:val="24"/>
        </w:rPr>
        <w:t xml:space="preserve">Ещё одна </w:t>
      </w:r>
      <w:r w:rsidR="004A5E4B" w:rsidRPr="0090311A">
        <w:rPr>
          <w:rFonts w:ascii="Times New Roman" w:hAnsi="Times New Roman" w:cs="Times New Roman"/>
          <w:sz w:val="24"/>
          <w:szCs w:val="24"/>
        </w:rPr>
        <w:t>инновации –</w:t>
      </w:r>
      <w:r w:rsidR="004A5E4B">
        <w:rPr>
          <w:rFonts w:ascii="Times New Roman" w:hAnsi="Times New Roman" w:cs="Times New Roman"/>
          <w:sz w:val="24"/>
          <w:szCs w:val="24"/>
        </w:rPr>
        <w:t xml:space="preserve"> </w:t>
      </w:r>
      <w:r w:rsidR="004A5E4B" w:rsidRPr="00F25272">
        <w:rPr>
          <w:rFonts w:ascii="Times New Roman" w:hAnsi="Times New Roman" w:cs="Times New Roman"/>
          <w:b/>
          <w:sz w:val="24"/>
          <w:szCs w:val="24"/>
        </w:rPr>
        <w:t>QR-код.</w:t>
      </w:r>
      <w:r w:rsidR="004A5E4B">
        <w:rPr>
          <w:rFonts w:ascii="Times New Roman" w:hAnsi="Times New Roman" w:cs="Times New Roman"/>
          <w:sz w:val="24"/>
          <w:szCs w:val="24"/>
        </w:rPr>
        <w:t xml:space="preserve"> </w:t>
      </w:r>
      <w:r w:rsidR="004A5E4B" w:rsidRPr="0090311A">
        <w:rPr>
          <w:rFonts w:ascii="Times New Roman" w:hAnsi="Times New Roman" w:cs="Times New Roman"/>
          <w:sz w:val="24"/>
          <w:szCs w:val="24"/>
        </w:rPr>
        <w:t xml:space="preserve"> </w:t>
      </w:r>
      <w:r w:rsidR="004A5E4B">
        <w:rPr>
          <w:rFonts w:ascii="Times New Roman" w:hAnsi="Times New Roman" w:cs="Times New Roman"/>
          <w:sz w:val="24"/>
          <w:szCs w:val="24"/>
        </w:rPr>
        <w:t>Центральная библиотека испо</w:t>
      </w:r>
      <w:r>
        <w:rPr>
          <w:rFonts w:ascii="Times New Roman" w:hAnsi="Times New Roman" w:cs="Times New Roman"/>
          <w:sz w:val="24"/>
          <w:szCs w:val="24"/>
        </w:rPr>
        <w:t>л</w:t>
      </w:r>
      <w:r w:rsidR="004A5E4B">
        <w:rPr>
          <w:rFonts w:ascii="Times New Roman" w:hAnsi="Times New Roman" w:cs="Times New Roman"/>
          <w:sz w:val="24"/>
          <w:szCs w:val="24"/>
        </w:rPr>
        <w:t xml:space="preserve">ьзовала </w:t>
      </w:r>
      <w:r w:rsidR="004A5E4B" w:rsidRPr="0077536C">
        <w:rPr>
          <w:rFonts w:ascii="Times New Roman" w:hAnsi="Times New Roman" w:cs="Times New Roman"/>
          <w:sz w:val="24"/>
          <w:szCs w:val="24"/>
        </w:rPr>
        <w:t xml:space="preserve">QR-код </w:t>
      </w:r>
      <w:r w:rsidR="004A5E4B">
        <w:rPr>
          <w:rFonts w:ascii="Times New Roman" w:hAnsi="Times New Roman" w:cs="Times New Roman"/>
          <w:sz w:val="24"/>
          <w:szCs w:val="24"/>
        </w:rPr>
        <w:t xml:space="preserve">«Библитоека в соцсетях» </w:t>
      </w:r>
      <w:r w:rsidR="004A5E4B" w:rsidRPr="0077536C">
        <w:rPr>
          <w:rFonts w:ascii="Times New Roman" w:hAnsi="Times New Roman" w:cs="Times New Roman"/>
          <w:sz w:val="24"/>
          <w:szCs w:val="24"/>
        </w:rPr>
        <w:t>для информирования читателей об услугах и работе библиоте</w:t>
      </w:r>
      <w:r>
        <w:rPr>
          <w:rFonts w:ascii="Times New Roman" w:hAnsi="Times New Roman" w:cs="Times New Roman"/>
          <w:sz w:val="24"/>
          <w:szCs w:val="24"/>
        </w:rPr>
        <w:t>к</w:t>
      </w:r>
      <w:r w:rsidR="004A5E4B">
        <w:rPr>
          <w:rFonts w:ascii="Times New Roman" w:hAnsi="Times New Roman" w:cs="Times New Roman"/>
          <w:sz w:val="24"/>
          <w:szCs w:val="24"/>
        </w:rPr>
        <w:t>и</w:t>
      </w:r>
      <w:r w:rsidR="004A5E4B" w:rsidRPr="0077536C">
        <w:rPr>
          <w:rFonts w:ascii="Times New Roman" w:hAnsi="Times New Roman" w:cs="Times New Roman"/>
          <w:sz w:val="24"/>
          <w:szCs w:val="24"/>
        </w:rPr>
        <w:t>.</w:t>
      </w:r>
      <w:r w:rsidR="004A5E4B" w:rsidRPr="0090311A">
        <w:t xml:space="preserve"> </w:t>
      </w:r>
      <w:r w:rsidR="004A5E4B">
        <w:rPr>
          <w:rFonts w:ascii="Times New Roman" w:hAnsi="Times New Roman" w:cs="Times New Roman"/>
          <w:sz w:val="24"/>
          <w:szCs w:val="24"/>
        </w:rPr>
        <w:t>Г</w:t>
      </w:r>
      <w:r w:rsidR="004A5E4B" w:rsidRPr="0090311A">
        <w:rPr>
          <w:rFonts w:ascii="Times New Roman" w:hAnsi="Times New Roman" w:cs="Times New Roman"/>
          <w:sz w:val="24"/>
          <w:szCs w:val="24"/>
        </w:rPr>
        <w:t>рафическ</w:t>
      </w:r>
      <w:r w:rsidR="00531298">
        <w:rPr>
          <w:rFonts w:ascii="Times New Roman" w:hAnsi="Times New Roman" w:cs="Times New Roman"/>
          <w:sz w:val="24"/>
          <w:szCs w:val="24"/>
        </w:rPr>
        <w:t xml:space="preserve">ая </w:t>
      </w:r>
      <w:r w:rsidR="004A5E4B" w:rsidRPr="0090311A">
        <w:rPr>
          <w:rFonts w:ascii="Times New Roman" w:hAnsi="Times New Roman" w:cs="Times New Roman"/>
          <w:sz w:val="24"/>
          <w:szCs w:val="24"/>
        </w:rPr>
        <w:t>картинк</w:t>
      </w:r>
      <w:r w:rsidR="00531298">
        <w:rPr>
          <w:rFonts w:ascii="Times New Roman" w:hAnsi="Times New Roman" w:cs="Times New Roman"/>
          <w:sz w:val="24"/>
          <w:szCs w:val="24"/>
        </w:rPr>
        <w:t>а</w:t>
      </w:r>
      <w:r w:rsidR="004A5E4B">
        <w:rPr>
          <w:rFonts w:ascii="Times New Roman" w:hAnsi="Times New Roman" w:cs="Times New Roman"/>
          <w:sz w:val="24"/>
          <w:szCs w:val="24"/>
        </w:rPr>
        <w:t xml:space="preserve"> – квадрат </w:t>
      </w:r>
      <w:r w:rsidR="004A5E4B" w:rsidRPr="0077536C">
        <w:rPr>
          <w:rFonts w:ascii="Times New Roman" w:hAnsi="Times New Roman" w:cs="Times New Roman"/>
          <w:sz w:val="24"/>
          <w:szCs w:val="24"/>
        </w:rPr>
        <w:t xml:space="preserve">(10х10) </w:t>
      </w:r>
      <w:r w:rsidR="004A5E4B">
        <w:rPr>
          <w:rFonts w:ascii="Times New Roman" w:hAnsi="Times New Roman" w:cs="Times New Roman"/>
          <w:sz w:val="24"/>
          <w:szCs w:val="24"/>
        </w:rPr>
        <w:t>был</w:t>
      </w:r>
      <w:r w:rsidR="000F77AF">
        <w:rPr>
          <w:rFonts w:ascii="Times New Roman" w:hAnsi="Times New Roman" w:cs="Times New Roman"/>
          <w:sz w:val="24"/>
          <w:szCs w:val="24"/>
        </w:rPr>
        <w:t>а</w:t>
      </w:r>
      <w:r w:rsidR="004A5E4B">
        <w:rPr>
          <w:rFonts w:ascii="Times New Roman" w:hAnsi="Times New Roman" w:cs="Times New Roman"/>
          <w:sz w:val="24"/>
          <w:szCs w:val="24"/>
        </w:rPr>
        <w:t xml:space="preserve"> расположена на дверях библиотеки.</w:t>
      </w:r>
      <w:r w:rsidR="004A5E4B" w:rsidRPr="0090311A">
        <w:t xml:space="preserve"> </w:t>
      </w:r>
      <w:r w:rsidR="004A5E4B">
        <w:rPr>
          <w:rFonts w:ascii="Times New Roman" w:hAnsi="Times New Roman" w:cs="Times New Roman"/>
          <w:sz w:val="24"/>
          <w:szCs w:val="24"/>
        </w:rPr>
        <w:t>П</w:t>
      </w:r>
      <w:r w:rsidR="004A5E4B" w:rsidRPr="0090311A">
        <w:rPr>
          <w:rFonts w:ascii="Times New Roman" w:hAnsi="Times New Roman" w:cs="Times New Roman"/>
          <w:sz w:val="24"/>
          <w:szCs w:val="24"/>
        </w:rPr>
        <w:t>р</w:t>
      </w:r>
      <w:r w:rsidR="004A5E4B" w:rsidRPr="0090311A">
        <w:rPr>
          <w:rFonts w:ascii="Times New Roman" w:hAnsi="Times New Roman" w:cs="Times New Roman"/>
          <w:sz w:val="24"/>
          <w:szCs w:val="24"/>
        </w:rPr>
        <w:t>е</w:t>
      </w:r>
      <w:r w:rsidR="004A5E4B" w:rsidRPr="0090311A">
        <w:rPr>
          <w:rFonts w:ascii="Times New Roman" w:hAnsi="Times New Roman" w:cs="Times New Roman"/>
          <w:sz w:val="24"/>
          <w:szCs w:val="24"/>
        </w:rPr>
        <w:t>имущество данной инновации – это ее повсеместность</w:t>
      </w:r>
      <w:r w:rsidR="000F77AF">
        <w:rPr>
          <w:rFonts w:ascii="Times New Roman" w:hAnsi="Times New Roman" w:cs="Times New Roman"/>
          <w:sz w:val="24"/>
          <w:szCs w:val="24"/>
        </w:rPr>
        <w:t>.</w:t>
      </w:r>
    </w:p>
    <w:p w:rsidR="004A5E4B" w:rsidRPr="001F687C" w:rsidRDefault="004A5E4B" w:rsidP="006F6CE2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4A5E4B" w:rsidRPr="005473B1" w:rsidRDefault="00F25272" w:rsidP="006F6C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Продвижению библиотек и чтение способствовали </w:t>
      </w:r>
      <w:r w:rsidRPr="00F456AD">
        <w:rPr>
          <w:rFonts w:ascii="Times New Roman" w:hAnsi="Times New Roman" w:cs="Times New Roman"/>
          <w:b/>
          <w:sz w:val="24"/>
          <w:szCs w:val="24"/>
        </w:rPr>
        <w:t>а</w:t>
      </w:r>
      <w:r w:rsidR="00F456AD" w:rsidRPr="00F456AD">
        <w:rPr>
          <w:rFonts w:ascii="Times New Roman" w:hAnsi="Times New Roman" w:cs="Times New Roman"/>
          <w:b/>
          <w:sz w:val="24"/>
          <w:szCs w:val="24"/>
        </w:rPr>
        <w:t xml:space="preserve">кция </w:t>
      </w:r>
      <w:r w:rsidR="00F456AD">
        <w:rPr>
          <w:rFonts w:ascii="Times New Roman" w:hAnsi="Times New Roman" w:cs="Times New Roman"/>
          <w:b/>
          <w:sz w:val="24"/>
          <w:szCs w:val="24"/>
        </w:rPr>
        <w:t>«Первый читатель н</w:t>
      </w:r>
      <w:r w:rsidR="00F456AD">
        <w:rPr>
          <w:rFonts w:ascii="Times New Roman" w:hAnsi="Times New Roman" w:cs="Times New Roman"/>
          <w:b/>
          <w:sz w:val="24"/>
          <w:szCs w:val="24"/>
        </w:rPr>
        <w:t>о</w:t>
      </w:r>
      <w:r w:rsidR="00F456AD">
        <w:rPr>
          <w:rFonts w:ascii="Times New Roman" w:hAnsi="Times New Roman" w:cs="Times New Roman"/>
          <w:b/>
          <w:sz w:val="24"/>
          <w:szCs w:val="24"/>
        </w:rPr>
        <w:t>вого года»</w:t>
      </w:r>
      <w:r w:rsidR="00F456AD" w:rsidRPr="00F456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56AD">
        <w:rPr>
          <w:rFonts w:ascii="Times New Roman" w:hAnsi="Times New Roman" w:cs="Times New Roman"/>
          <w:b/>
          <w:sz w:val="24"/>
          <w:szCs w:val="24"/>
        </w:rPr>
        <w:t xml:space="preserve">библиотеки №25 пос. Новоизобильного </w:t>
      </w:r>
      <w:r w:rsidR="004A5E4B" w:rsidRPr="005473B1">
        <w:rPr>
          <w:rFonts w:ascii="Times New Roman" w:hAnsi="Times New Roman" w:cs="Times New Roman"/>
          <w:sz w:val="24"/>
          <w:szCs w:val="24"/>
        </w:rPr>
        <w:t>- 10 первых читателей получили п</w:t>
      </w:r>
      <w:r w:rsidR="004A5E4B" w:rsidRPr="005473B1">
        <w:rPr>
          <w:rFonts w:ascii="Times New Roman" w:hAnsi="Times New Roman" w:cs="Times New Roman"/>
          <w:sz w:val="24"/>
          <w:szCs w:val="24"/>
        </w:rPr>
        <w:t>о</w:t>
      </w:r>
      <w:r w:rsidR="004A5E4B" w:rsidRPr="005473B1">
        <w:rPr>
          <w:rFonts w:ascii="Times New Roman" w:hAnsi="Times New Roman" w:cs="Times New Roman"/>
          <w:sz w:val="24"/>
          <w:szCs w:val="24"/>
        </w:rPr>
        <w:t>здравления от библиотекарей и при</w:t>
      </w:r>
      <w:r w:rsidR="00F456AD">
        <w:rPr>
          <w:rFonts w:ascii="Times New Roman" w:hAnsi="Times New Roman" w:cs="Times New Roman"/>
          <w:sz w:val="24"/>
          <w:szCs w:val="24"/>
        </w:rPr>
        <w:t>зы.</w:t>
      </w:r>
    </w:p>
    <w:p w:rsidR="000E0F98" w:rsidRPr="00B47DBA" w:rsidRDefault="00B47DBA" w:rsidP="00B47DB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E0F98" w:rsidRPr="00FE0DA7" w:rsidRDefault="000E0F98" w:rsidP="000E0F9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0F98"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ривлечению </w:t>
      </w:r>
      <w:r w:rsidRPr="000E0F98">
        <w:rPr>
          <w:rFonts w:ascii="Times New Roman" w:hAnsi="Times New Roman" w:cs="Times New Roman"/>
          <w:b/>
          <w:sz w:val="24"/>
          <w:szCs w:val="24"/>
          <w:u w:val="single"/>
        </w:rPr>
        <w:t xml:space="preserve">в библиотеки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пользователей способствуют ежегодные </w:t>
      </w:r>
      <w:r w:rsidR="0058725B">
        <w:rPr>
          <w:rFonts w:ascii="Times New Roman" w:hAnsi="Times New Roman" w:cs="Times New Roman"/>
          <w:b/>
          <w:sz w:val="24"/>
          <w:szCs w:val="24"/>
          <w:u w:val="single"/>
        </w:rPr>
        <w:t>акции дарения книг</w:t>
      </w:r>
    </w:p>
    <w:p w:rsidR="000E0F98" w:rsidRPr="00BC4EB5" w:rsidRDefault="000E0F98" w:rsidP="000E0F9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1728" behindDoc="1" locked="0" layoutInCell="1" allowOverlap="1" wp14:anchorId="091F7826" wp14:editId="1750FBC9">
            <wp:simplePos x="0" y="0"/>
            <wp:positionH relativeFrom="column">
              <wp:posOffset>-1905</wp:posOffset>
            </wp:positionH>
            <wp:positionV relativeFrom="paragraph">
              <wp:posOffset>122555</wp:posOffset>
            </wp:positionV>
            <wp:extent cx="2044065" cy="2038985"/>
            <wp:effectExtent l="0" t="0" r="0" b="0"/>
            <wp:wrapThrough wrapText="bothSides">
              <wp:wrapPolygon edited="0">
                <wp:start x="0" y="0"/>
                <wp:lineTo x="0" y="21391"/>
                <wp:lineTo x="21338" y="21391"/>
                <wp:lineTo x="21338" y="0"/>
                <wp:lineTo x="0" y="0"/>
              </wp:wrapPolygon>
            </wp:wrapThrough>
            <wp:docPr id="51" name="Рисунок 51" descr="C:\Users\ИМО3\Desktop\мои документы\планы отчёты\отчёт ЦБС\2020 год\Книгодарение\img1581348072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МО3\Desktop\мои документы\планы отчёты\отчёт ЦБС\2020 год\Книгодарение\img1581348072760.jpg"/>
                    <pic:cNvPicPr>
                      <a:picLocks noChangeAspect="1" noChangeArrowheads="1"/>
                    </pic:cNvPicPr>
                  </pic:nvPicPr>
                  <pic:blipFill>
                    <a:blip r:embed="rId2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065" cy="203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В 2020 году с</w:t>
      </w:r>
      <w:r w:rsidRPr="00BC4EB5">
        <w:rPr>
          <w:rFonts w:ascii="Times New Roman" w:hAnsi="Times New Roman" w:cs="Times New Roman"/>
          <w:sz w:val="24"/>
          <w:szCs w:val="24"/>
        </w:rPr>
        <w:t xml:space="preserve"> 11 по 17 февраля в библиотеках МКУК «ЦБС ИГО СК» г. Изобил</w:t>
      </w:r>
      <w:r w:rsidRPr="00BC4EB5">
        <w:rPr>
          <w:rFonts w:ascii="Times New Roman" w:hAnsi="Times New Roman" w:cs="Times New Roman"/>
          <w:sz w:val="24"/>
          <w:szCs w:val="24"/>
        </w:rPr>
        <w:t>ь</w:t>
      </w:r>
      <w:r w:rsidRPr="00BC4EB5">
        <w:rPr>
          <w:rFonts w:ascii="Times New Roman" w:hAnsi="Times New Roman" w:cs="Times New Roman"/>
          <w:sz w:val="24"/>
          <w:szCs w:val="24"/>
        </w:rPr>
        <w:t xml:space="preserve">ный была </w:t>
      </w:r>
      <w:r>
        <w:rPr>
          <w:rFonts w:ascii="Times New Roman" w:hAnsi="Times New Roman" w:cs="Times New Roman"/>
          <w:sz w:val="24"/>
          <w:szCs w:val="24"/>
        </w:rPr>
        <w:t xml:space="preserve">проведена </w:t>
      </w:r>
      <w:r w:rsidR="0058725B" w:rsidRPr="0058725B">
        <w:rPr>
          <w:rFonts w:ascii="Times New Roman" w:hAnsi="Times New Roman" w:cs="Times New Roman"/>
          <w:b/>
          <w:sz w:val="24"/>
          <w:szCs w:val="24"/>
        </w:rPr>
        <w:t>О</w:t>
      </w:r>
      <w:r w:rsidRPr="0058725B">
        <w:rPr>
          <w:rFonts w:ascii="Times New Roman" w:hAnsi="Times New Roman" w:cs="Times New Roman"/>
          <w:b/>
          <w:sz w:val="24"/>
          <w:szCs w:val="24"/>
        </w:rPr>
        <w:t>бщероссийская акция «Дарите книги с любовью»,</w:t>
      </w:r>
      <w:r w:rsidRPr="007D654D">
        <w:rPr>
          <w:rFonts w:ascii="Times New Roman" w:hAnsi="Times New Roman" w:cs="Times New Roman"/>
          <w:sz w:val="24"/>
          <w:szCs w:val="24"/>
        </w:rPr>
        <w:t xml:space="preserve"> приуроченная к Международному дню книгодарения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0F98" w:rsidRPr="009C7371" w:rsidRDefault="000E0F98" w:rsidP="000E0F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65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9C7371">
        <w:rPr>
          <w:rFonts w:ascii="Times New Roman" w:hAnsi="Times New Roman" w:cs="Times New Roman"/>
          <w:sz w:val="24"/>
          <w:szCs w:val="24"/>
        </w:rPr>
        <w:t xml:space="preserve">13 февраля в </w:t>
      </w:r>
      <w:r w:rsidRPr="005D796C">
        <w:rPr>
          <w:rFonts w:ascii="Times New Roman" w:hAnsi="Times New Roman" w:cs="Times New Roman"/>
          <w:b/>
          <w:sz w:val="24"/>
          <w:szCs w:val="24"/>
        </w:rPr>
        <w:t>Центральной библиотеке</w:t>
      </w:r>
      <w:r w:rsidRPr="009C7371">
        <w:rPr>
          <w:rFonts w:ascii="Times New Roman" w:hAnsi="Times New Roman" w:cs="Times New Roman"/>
          <w:sz w:val="24"/>
          <w:szCs w:val="24"/>
        </w:rPr>
        <w:t xml:space="preserve"> в рамках акции состоялся </w:t>
      </w:r>
      <w:r w:rsidRPr="005D796C">
        <w:rPr>
          <w:rFonts w:ascii="Times New Roman" w:hAnsi="Times New Roman" w:cs="Times New Roman"/>
          <w:b/>
          <w:sz w:val="24"/>
          <w:szCs w:val="24"/>
        </w:rPr>
        <w:t>книговорот «Дари! Бери! Листай! Ч</w:t>
      </w:r>
      <w:r w:rsidRPr="005D796C">
        <w:rPr>
          <w:rFonts w:ascii="Times New Roman" w:hAnsi="Times New Roman" w:cs="Times New Roman"/>
          <w:b/>
          <w:sz w:val="24"/>
          <w:szCs w:val="24"/>
        </w:rPr>
        <w:t>и</w:t>
      </w:r>
      <w:r w:rsidRPr="005D796C">
        <w:rPr>
          <w:rFonts w:ascii="Times New Roman" w:hAnsi="Times New Roman" w:cs="Times New Roman"/>
          <w:b/>
          <w:sz w:val="24"/>
          <w:szCs w:val="24"/>
        </w:rPr>
        <w:t>тай!»</w:t>
      </w:r>
      <w:r w:rsidRPr="009C7371">
        <w:rPr>
          <w:rFonts w:ascii="Times New Roman" w:hAnsi="Times New Roman" w:cs="Times New Roman"/>
          <w:sz w:val="24"/>
          <w:szCs w:val="24"/>
        </w:rPr>
        <w:t>. Для участников мероприятия были подготовлены разнообразные литературные викторины и кон</w:t>
      </w:r>
      <w:r>
        <w:rPr>
          <w:rFonts w:ascii="Times New Roman" w:hAnsi="Times New Roman" w:cs="Times New Roman"/>
          <w:sz w:val="24"/>
          <w:szCs w:val="24"/>
        </w:rPr>
        <w:t xml:space="preserve">курсы. </w:t>
      </w:r>
      <w:r w:rsidRPr="009C7371">
        <w:rPr>
          <w:rFonts w:ascii="Times New Roman" w:hAnsi="Times New Roman" w:cs="Times New Roman"/>
          <w:sz w:val="24"/>
          <w:szCs w:val="24"/>
        </w:rPr>
        <w:t>П</w:t>
      </w:r>
      <w:r w:rsidRPr="009C7371">
        <w:rPr>
          <w:rFonts w:ascii="Times New Roman" w:hAnsi="Times New Roman" w:cs="Times New Roman"/>
          <w:sz w:val="24"/>
          <w:szCs w:val="24"/>
        </w:rPr>
        <w:t>о</w:t>
      </w:r>
      <w:r w:rsidRPr="009C7371">
        <w:rPr>
          <w:rFonts w:ascii="Times New Roman" w:hAnsi="Times New Roman" w:cs="Times New Roman"/>
          <w:sz w:val="24"/>
          <w:szCs w:val="24"/>
        </w:rPr>
        <w:t>даренные книги стали главным материалом при офор</w:t>
      </w:r>
      <w:r w:rsidRPr="009C7371">
        <w:rPr>
          <w:rFonts w:ascii="Times New Roman" w:hAnsi="Times New Roman" w:cs="Times New Roman"/>
          <w:sz w:val="24"/>
          <w:szCs w:val="24"/>
        </w:rPr>
        <w:t>м</w:t>
      </w:r>
      <w:r w:rsidRPr="009C7371">
        <w:rPr>
          <w:rFonts w:ascii="Times New Roman" w:hAnsi="Times New Roman" w:cs="Times New Roman"/>
          <w:sz w:val="24"/>
          <w:szCs w:val="24"/>
        </w:rPr>
        <w:t xml:space="preserve">лении </w:t>
      </w:r>
      <w:r w:rsidR="0058725B" w:rsidRPr="009C7371">
        <w:rPr>
          <w:rFonts w:ascii="Times New Roman" w:hAnsi="Times New Roman" w:cs="Times New Roman"/>
          <w:sz w:val="24"/>
          <w:szCs w:val="24"/>
        </w:rPr>
        <w:t>в фойе библиотеки</w:t>
      </w:r>
      <w:r w:rsidR="0058725B" w:rsidRPr="005872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725B">
        <w:rPr>
          <w:rFonts w:ascii="Times New Roman" w:hAnsi="Times New Roman" w:cs="Times New Roman"/>
          <w:b/>
          <w:sz w:val="24"/>
          <w:szCs w:val="24"/>
        </w:rPr>
        <w:t>выставки-сюрприз</w:t>
      </w:r>
      <w:r w:rsidRPr="009C7371">
        <w:rPr>
          <w:rFonts w:ascii="Times New Roman" w:hAnsi="Times New Roman" w:cs="Times New Roman"/>
          <w:sz w:val="24"/>
          <w:szCs w:val="24"/>
        </w:rPr>
        <w:t xml:space="preserve"> «Книга – лучший подарок».</w:t>
      </w:r>
      <w:r w:rsidRPr="009C7371">
        <w:t xml:space="preserve"> </w:t>
      </w:r>
      <w:r w:rsidRPr="009C7371">
        <w:rPr>
          <w:rFonts w:ascii="Times New Roman" w:hAnsi="Times New Roman" w:cs="Times New Roman"/>
          <w:sz w:val="24"/>
          <w:szCs w:val="24"/>
        </w:rPr>
        <w:t>Каждый читатель получал жетон с н</w:t>
      </w:r>
      <w:r w:rsidRPr="009C7371">
        <w:rPr>
          <w:rFonts w:ascii="Times New Roman" w:hAnsi="Times New Roman" w:cs="Times New Roman"/>
          <w:sz w:val="24"/>
          <w:szCs w:val="24"/>
        </w:rPr>
        <w:t>о</w:t>
      </w:r>
      <w:r w:rsidRPr="009C7371">
        <w:rPr>
          <w:rFonts w:ascii="Times New Roman" w:hAnsi="Times New Roman" w:cs="Times New Roman"/>
          <w:sz w:val="24"/>
          <w:szCs w:val="24"/>
        </w:rPr>
        <w:t>мером и после правильного ответа на вопросы викторины «По страницам любимых книг...» мог взять упакованную в подарочную бумагу книгу под таким же номером. В ч</w:t>
      </w:r>
      <w:r w:rsidRPr="009C7371">
        <w:rPr>
          <w:rFonts w:ascii="Times New Roman" w:hAnsi="Times New Roman" w:cs="Times New Roman"/>
          <w:sz w:val="24"/>
          <w:szCs w:val="24"/>
        </w:rPr>
        <w:t>и</w:t>
      </w:r>
      <w:r w:rsidRPr="009C7371">
        <w:rPr>
          <w:rFonts w:ascii="Times New Roman" w:hAnsi="Times New Roman" w:cs="Times New Roman"/>
          <w:sz w:val="24"/>
          <w:szCs w:val="24"/>
        </w:rPr>
        <w:t xml:space="preserve">тальном зале была оформлена </w:t>
      </w:r>
      <w:r w:rsidR="0058725B" w:rsidRPr="0058725B">
        <w:rPr>
          <w:rFonts w:ascii="Times New Roman" w:hAnsi="Times New Roman" w:cs="Times New Roman"/>
          <w:b/>
          <w:sz w:val="24"/>
          <w:szCs w:val="24"/>
        </w:rPr>
        <w:t xml:space="preserve">литературнная </w:t>
      </w:r>
      <w:r w:rsidRPr="0058725B">
        <w:rPr>
          <w:rFonts w:ascii="Times New Roman" w:hAnsi="Times New Roman" w:cs="Times New Roman"/>
          <w:b/>
          <w:sz w:val="24"/>
          <w:szCs w:val="24"/>
        </w:rPr>
        <w:t>зона</w:t>
      </w:r>
      <w:r w:rsidRPr="009C7371">
        <w:rPr>
          <w:rFonts w:ascii="Times New Roman" w:hAnsi="Times New Roman" w:cs="Times New Roman"/>
          <w:sz w:val="24"/>
          <w:szCs w:val="24"/>
        </w:rPr>
        <w:t xml:space="preserve"> «Объяснения любви к книге» </w:t>
      </w:r>
      <w:r w:rsidR="00AE6652">
        <w:rPr>
          <w:rFonts w:ascii="Times New Roman" w:hAnsi="Times New Roman" w:cs="Times New Roman"/>
          <w:sz w:val="24"/>
          <w:szCs w:val="24"/>
        </w:rPr>
        <w:t xml:space="preserve">на </w:t>
      </w:r>
      <w:r w:rsidR="00AE6652" w:rsidRPr="00AE6652">
        <w:rPr>
          <w:rFonts w:ascii="Times New Roman" w:hAnsi="Times New Roman" w:cs="Times New Roman"/>
          <w:b/>
          <w:sz w:val="24"/>
          <w:szCs w:val="24"/>
        </w:rPr>
        <w:t xml:space="preserve">книжной </w:t>
      </w:r>
      <w:r w:rsidRPr="00AE6652">
        <w:rPr>
          <w:rFonts w:ascii="Times New Roman" w:hAnsi="Times New Roman" w:cs="Times New Roman"/>
          <w:b/>
          <w:sz w:val="24"/>
          <w:szCs w:val="24"/>
        </w:rPr>
        <w:t>выставк</w:t>
      </w:r>
      <w:r w:rsidR="00AE6652" w:rsidRPr="00AE6652">
        <w:rPr>
          <w:rFonts w:ascii="Times New Roman" w:hAnsi="Times New Roman" w:cs="Times New Roman"/>
          <w:b/>
          <w:sz w:val="24"/>
          <w:szCs w:val="24"/>
        </w:rPr>
        <w:t>е</w:t>
      </w:r>
      <w:r w:rsidR="00AE6652">
        <w:rPr>
          <w:rFonts w:ascii="Times New Roman" w:hAnsi="Times New Roman" w:cs="Times New Roman"/>
          <w:sz w:val="24"/>
          <w:szCs w:val="24"/>
        </w:rPr>
        <w:t xml:space="preserve"> «Книга, покорившая моё сердце» была представлена литература п</w:t>
      </w:r>
      <w:r w:rsidR="00AE6652">
        <w:rPr>
          <w:rFonts w:ascii="Times New Roman" w:hAnsi="Times New Roman" w:cs="Times New Roman"/>
          <w:sz w:val="24"/>
          <w:szCs w:val="24"/>
        </w:rPr>
        <w:t>о</w:t>
      </w:r>
      <w:r w:rsidR="00AE6652">
        <w:rPr>
          <w:rFonts w:ascii="Times New Roman" w:hAnsi="Times New Roman" w:cs="Times New Roman"/>
          <w:sz w:val="24"/>
          <w:szCs w:val="24"/>
        </w:rPr>
        <w:t>свящённая лирическим теме.</w:t>
      </w:r>
      <w:r w:rsidRPr="009C7371">
        <w:rPr>
          <w:rFonts w:ascii="Times New Roman" w:hAnsi="Times New Roman" w:cs="Times New Roman"/>
          <w:sz w:val="24"/>
          <w:szCs w:val="24"/>
        </w:rPr>
        <w:t xml:space="preserve"> Больше всего «признаний в любви» получили классики: А.С. Пушкин, М.Ю. Лермонтов, М. Шолохов, М. Цветаева, А. Ахматова, </w:t>
      </w:r>
      <w:r>
        <w:rPr>
          <w:rFonts w:ascii="Times New Roman" w:hAnsi="Times New Roman" w:cs="Times New Roman"/>
          <w:sz w:val="24"/>
          <w:szCs w:val="24"/>
        </w:rPr>
        <w:t>Э. Асадов, В. Шек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пир, А. Дюма. </w:t>
      </w:r>
      <w:r w:rsidRPr="009C7371">
        <w:rPr>
          <w:rFonts w:ascii="Times New Roman" w:hAnsi="Times New Roman" w:cs="Times New Roman"/>
          <w:sz w:val="24"/>
          <w:szCs w:val="24"/>
        </w:rPr>
        <w:t>Акция принесла её участникам не только положительные эмоции, но и м</w:t>
      </w:r>
      <w:r w:rsidRPr="009C7371">
        <w:rPr>
          <w:rFonts w:ascii="Times New Roman" w:hAnsi="Times New Roman" w:cs="Times New Roman"/>
          <w:sz w:val="24"/>
          <w:szCs w:val="24"/>
        </w:rPr>
        <w:t>о</w:t>
      </w:r>
      <w:r w:rsidRPr="009C7371">
        <w:rPr>
          <w:rFonts w:ascii="Times New Roman" w:hAnsi="Times New Roman" w:cs="Times New Roman"/>
          <w:sz w:val="24"/>
          <w:szCs w:val="24"/>
        </w:rPr>
        <w:t>тивацию прочитать новые книги, а библиотека получил</w:t>
      </w:r>
      <w:r>
        <w:rPr>
          <w:rFonts w:ascii="Times New Roman" w:hAnsi="Times New Roman" w:cs="Times New Roman"/>
          <w:sz w:val="24"/>
          <w:szCs w:val="24"/>
        </w:rPr>
        <w:t xml:space="preserve">а издания для пополнения фонда. </w:t>
      </w:r>
    </w:p>
    <w:p w:rsidR="000E0F98" w:rsidRPr="009C7371" w:rsidRDefault="00AE6652" w:rsidP="000E0F9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 активном участии поэта, члена Союза писателей России С. Овсянников</w:t>
      </w:r>
      <w:r w:rsidR="00FD6B3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ведена акция в</w:t>
      </w:r>
      <w:r w:rsidR="000E0F98" w:rsidRPr="009C7371">
        <w:rPr>
          <w:rFonts w:ascii="Times New Roman" w:hAnsi="Times New Roman" w:cs="Times New Roman"/>
          <w:sz w:val="24"/>
          <w:szCs w:val="24"/>
        </w:rPr>
        <w:t xml:space="preserve"> </w:t>
      </w:r>
      <w:r w:rsidR="009008AD">
        <w:rPr>
          <w:rFonts w:ascii="Times New Roman" w:hAnsi="Times New Roman" w:cs="Times New Roman"/>
          <w:b/>
          <w:sz w:val="24"/>
          <w:szCs w:val="24"/>
        </w:rPr>
        <w:t>Г</w:t>
      </w:r>
      <w:r w:rsidR="000E0F98" w:rsidRPr="005D796C">
        <w:rPr>
          <w:rFonts w:ascii="Times New Roman" w:hAnsi="Times New Roman" w:cs="Times New Roman"/>
          <w:b/>
          <w:sz w:val="24"/>
          <w:szCs w:val="24"/>
        </w:rPr>
        <w:t>ородской библиотеке №2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A3B2D" w:rsidRPr="008A3B2D">
        <w:rPr>
          <w:rFonts w:ascii="Times New Roman" w:hAnsi="Times New Roman" w:cs="Times New Roman"/>
          <w:sz w:val="24"/>
          <w:szCs w:val="24"/>
        </w:rPr>
        <w:t>На творческих вст</w:t>
      </w:r>
      <w:r w:rsidR="008A3B2D">
        <w:rPr>
          <w:rFonts w:ascii="Times New Roman" w:hAnsi="Times New Roman" w:cs="Times New Roman"/>
          <w:sz w:val="24"/>
          <w:szCs w:val="24"/>
        </w:rPr>
        <w:t>р</w:t>
      </w:r>
      <w:r w:rsidR="008A3B2D" w:rsidRPr="008A3B2D">
        <w:rPr>
          <w:rFonts w:ascii="Times New Roman" w:hAnsi="Times New Roman" w:cs="Times New Roman"/>
          <w:sz w:val="24"/>
          <w:szCs w:val="24"/>
        </w:rPr>
        <w:t xml:space="preserve">ечах Сергей Данилович </w:t>
      </w:r>
      <w:r w:rsidR="00FD6B38">
        <w:rPr>
          <w:rFonts w:ascii="Times New Roman" w:hAnsi="Times New Roman" w:cs="Times New Roman"/>
          <w:sz w:val="24"/>
          <w:szCs w:val="24"/>
        </w:rPr>
        <w:t>говорил</w:t>
      </w:r>
      <w:r w:rsidR="008A3B2D">
        <w:rPr>
          <w:rFonts w:ascii="Times New Roman" w:hAnsi="Times New Roman" w:cs="Times New Roman"/>
          <w:sz w:val="24"/>
          <w:szCs w:val="24"/>
        </w:rPr>
        <w:t xml:space="preserve"> о ценности книги на бумажных носителя, сохранении книжных коллекций, пр</w:t>
      </w:r>
      <w:r w:rsidR="008A3B2D">
        <w:rPr>
          <w:rFonts w:ascii="Times New Roman" w:hAnsi="Times New Roman" w:cs="Times New Roman"/>
          <w:sz w:val="24"/>
          <w:szCs w:val="24"/>
        </w:rPr>
        <w:t>о</w:t>
      </w:r>
      <w:r w:rsidR="008A3B2D">
        <w:rPr>
          <w:rFonts w:ascii="Times New Roman" w:hAnsi="Times New Roman" w:cs="Times New Roman"/>
          <w:sz w:val="24"/>
          <w:szCs w:val="24"/>
        </w:rPr>
        <w:t>чи</w:t>
      </w:r>
      <w:r w:rsidR="00930E7E">
        <w:rPr>
          <w:rFonts w:ascii="Times New Roman" w:hAnsi="Times New Roman" w:cs="Times New Roman"/>
          <w:sz w:val="24"/>
          <w:szCs w:val="24"/>
        </w:rPr>
        <w:t>тал свои стихи и призы</w:t>
      </w:r>
      <w:r w:rsidR="008A3B2D">
        <w:rPr>
          <w:rFonts w:ascii="Times New Roman" w:hAnsi="Times New Roman" w:cs="Times New Roman"/>
          <w:sz w:val="24"/>
          <w:szCs w:val="24"/>
        </w:rPr>
        <w:t xml:space="preserve">вал </w:t>
      </w:r>
      <w:r w:rsidR="00FD6B38">
        <w:rPr>
          <w:rFonts w:ascii="Times New Roman" w:hAnsi="Times New Roman" w:cs="Times New Roman"/>
          <w:sz w:val="24"/>
          <w:szCs w:val="24"/>
        </w:rPr>
        <w:t xml:space="preserve">читателей </w:t>
      </w:r>
      <w:r w:rsidR="008A3B2D">
        <w:rPr>
          <w:rFonts w:ascii="Times New Roman" w:hAnsi="Times New Roman" w:cs="Times New Roman"/>
          <w:sz w:val="24"/>
          <w:szCs w:val="24"/>
        </w:rPr>
        <w:t>поучаствовать в акции. П</w:t>
      </w:r>
      <w:r w:rsidR="008A3B2D" w:rsidRPr="008A3B2D">
        <w:rPr>
          <w:rFonts w:ascii="Times New Roman" w:hAnsi="Times New Roman" w:cs="Times New Roman"/>
          <w:sz w:val="24"/>
          <w:szCs w:val="24"/>
        </w:rPr>
        <w:t>остоянны</w:t>
      </w:r>
      <w:r w:rsidR="00930E7E">
        <w:rPr>
          <w:rFonts w:ascii="Times New Roman" w:hAnsi="Times New Roman" w:cs="Times New Roman"/>
          <w:sz w:val="24"/>
          <w:szCs w:val="24"/>
        </w:rPr>
        <w:t>е</w:t>
      </w:r>
      <w:r w:rsidR="008A3B2D" w:rsidRPr="008A3B2D">
        <w:rPr>
          <w:rFonts w:ascii="Times New Roman" w:hAnsi="Times New Roman" w:cs="Times New Roman"/>
          <w:sz w:val="24"/>
          <w:szCs w:val="24"/>
        </w:rPr>
        <w:t xml:space="preserve"> читатели би</w:t>
      </w:r>
      <w:r w:rsidR="008A3B2D" w:rsidRPr="008A3B2D">
        <w:rPr>
          <w:rFonts w:ascii="Times New Roman" w:hAnsi="Times New Roman" w:cs="Times New Roman"/>
          <w:sz w:val="24"/>
          <w:szCs w:val="24"/>
        </w:rPr>
        <w:t>б</w:t>
      </w:r>
      <w:r w:rsidR="008A3B2D" w:rsidRPr="008A3B2D">
        <w:rPr>
          <w:rFonts w:ascii="Times New Roman" w:hAnsi="Times New Roman" w:cs="Times New Roman"/>
          <w:sz w:val="24"/>
          <w:szCs w:val="24"/>
        </w:rPr>
        <w:t>лиотеки</w:t>
      </w:r>
      <w:r w:rsidR="008A3B2D">
        <w:rPr>
          <w:rFonts w:ascii="Times New Roman" w:hAnsi="Times New Roman" w:cs="Times New Roman"/>
          <w:sz w:val="24"/>
          <w:szCs w:val="24"/>
        </w:rPr>
        <w:t>:</w:t>
      </w:r>
      <w:r w:rsidR="008A3B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3B2D" w:rsidRPr="008A3B2D">
        <w:rPr>
          <w:rFonts w:ascii="Times New Roman" w:hAnsi="Times New Roman" w:cs="Times New Roman"/>
          <w:sz w:val="24"/>
          <w:szCs w:val="24"/>
        </w:rPr>
        <w:t>В.П. Касьянов,</w:t>
      </w:r>
      <w:r w:rsidR="008A3B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3B2D">
        <w:rPr>
          <w:rFonts w:ascii="Times New Roman" w:hAnsi="Times New Roman" w:cs="Times New Roman"/>
          <w:sz w:val="24"/>
          <w:szCs w:val="24"/>
        </w:rPr>
        <w:t xml:space="preserve">Г.Н. Трофимов </w:t>
      </w:r>
      <w:r w:rsidR="008A3B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F98" w:rsidRPr="009C7371">
        <w:rPr>
          <w:rFonts w:ascii="Times New Roman" w:hAnsi="Times New Roman" w:cs="Times New Roman"/>
          <w:sz w:val="24"/>
          <w:szCs w:val="24"/>
        </w:rPr>
        <w:t>подар</w:t>
      </w:r>
      <w:r w:rsidR="00930E7E">
        <w:rPr>
          <w:rFonts w:ascii="Times New Roman" w:hAnsi="Times New Roman" w:cs="Times New Roman"/>
          <w:sz w:val="24"/>
          <w:szCs w:val="24"/>
        </w:rPr>
        <w:t>или библиотеке</w:t>
      </w:r>
      <w:r w:rsidR="000E0F98" w:rsidRPr="009C7371">
        <w:rPr>
          <w:rFonts w:ascii="Times New Roman" w:hAnsi="Times New Roman" w:cs="Times New Roman"/>
          <w:sz w:val="24"/>
          <w:szCs w:val="24"/>
        </w:rPr>
        <w:t xml:space="preserve"> </w:t>
      </w:r>
      <w:r w:rsidR="00930E7E">
        <w:rPr>
          <w:rFonts w:ascii="Times New Roman" w:hAnsi="Times New Roman" w:cs="Times New Roman"/>
          <w:sz w:val="24"/>
          <w:szCs w:val="24"/>
        </w:rPr>
        <w:t xml:space="preserve">литературу </w:t>
      </w:r>
      <w:r w:rsidR="00FD6B38">
        <w:rPr>
          <w:rFonts w:ascii="Times New Roman" w:hAnsi="Times New Roman" w:cs="Times New Roman"/>
          <w:sz w:val="24"/>
          <w:szCs w:val="24"/>
        </w:rPr>
        <w:t>по истории России, классическ</w:t>
      </w:r>
      <w:r w:rsidR="00930E7E">
        <w:rPr>
          <w:rFonts w:ascii="Times New Roman" w:hAnsi="Times New Roman" w:cs="Times New Roman"/>
          <w:sz w:val="24"/>
          <w:szCs w:val="24"/>
        </w:rPr>
        <w:t>ую</w:t>
      </w:r>
      <w:r w:rsidR="00FD6B38">
        <w:rPr>
          <w:rFonts w:ascii="Times New Roman" w:hAnsi="Times New Roman" w:cs="Times New Roman"/>
          <w:sz w:val="24"/>
          <w:szCs w:val="24"/>
        </w:rPr>
        <w:t xml:space="preserve"> и </w:t>
      </w:r>
      <w:r w:rsidR="000E0F98" w:rsidRPr="009C7371">
        <w:rPr>
          <w:rFonts w:ascii="Times New Roman" w:hAnsi="Times New Roman" w:cs="Times New Roman"/>
          <w:sz w:val="24"/>
          <w:szCs w:val="24"/>
        </w:rPr>
        <w:t>детск</w:t>
      </w:r>
      <w:r w:rsidR="00930E7E">
        <w:rPr>
          <w:rFonts w:ascii="Times New Roman" w:hAnsi="Times New Roman" w:cs="Times New Roman"/>
          <w:sz w:val="24"/>
          <w:szCs w:val="24"/>
        </w:rPr>
        <w:t>ую</w:t>
      </w:r>
      <w:r w:rsidR="000E0F98" w:rsidRPr="009C7371">
        <w:rPr>
          <w:rFonts w:ascii="Times New Roman" w:hAnsi="Times New Roman" w:cs="Times New Roman"/>
          <w:sz w:val="24"/>
          <w:szCs w:val="24"/>
        </w:rPr>
        <w:t xml:space="preserve"> литератур</w:t>
      </w:r>
      <w:r w:rsidR="00930E7E">
        <w:rPr>
          <w:rFonts w:ascii="Times New Roman" w:hAnsi="Times New Roman" w:cs="Times New Roman"/>
          <w:sz w:val="24"/>
          <w:szCs w:val="24"/>
        </w:rPr>
        <w:t>у</w:t>
      </w:r>
      <w:r w:rsidR="000E0F98" w:rsidRPr="009C7371">
        <w:rPr>
          <w:rFonts w:ascii="Times New Roman" w:hAnsi="Times New Roman" w:cs="Times New Roman"/>
          <w:sz w:val="24"/>
          <w:szCs w:val="24"/>
        </w:rPr>
        <w:t>. В эт</w:t>
      </w:r>
      <w:r w:rsidR="008A3B2D">
        <w:rPr>
          <w:rFonts w:ascii="Times New Roman" w:hAnsi="Times New Roman" w:cs="Times New Roman"/>
          <w:sz w:val="24"/>
          <w:szCs w:val="24"/>
        </w:rPr>
        <w:t>и</w:t>
      </w:r>
      <w:r w:rsidR="000E0F98" w:rsidRPr="009C7371">
        <w:rPr>
          <w:rFonts w:ascii="Times New Roman" w:hAnsi="Times New Roman" w:cs="Times New Roman"/>
          <w:sz w:val="24"/>
          <w:szCs w:val="24"/>
        </w:rPr>
        <w:t xml:space="preserve"> д</w:t>
      </w:r>
      <w:r w:rsidR="008A3B2D">
        <w:rPr>
          <w:rFonts w:ascii="Times New Roman" w:hAnsi="Times New Roman" w:cs="Times New Roman"/>
          <w:sz w:val="24"/>
          <w:szCs w:val="24"/>
        </w:rPr>
        <w:t xml:space="preserve">ни </w:t>
      </w:r>
      <w:r w:rsidR="000E0F98" w:rsidRPr="009C7371">
        <w:rPr>
          <w:rFonts w:ascii="Times New Roman" w:hAnsi="Times New Roman" w:cs="Times New Roman"/>
          <w:sz w:val="24"/>
          <w:szCs w:val="24"/>
        </w:rPr>
        <w:t>библиотек</w:t>
      </w:r>
      <w:r w:rsidR="000E0F98">
        <w:rPr>
          <w:rFonts w:ascii="Times New Roman" w:hAnsi="Times New Roman" w:cs="Times New Roman"/>
          <w:sz w:val="24"/>
          <w:szCs w:val="24"/>
        </w:rPr>
        <w:t>е было подарено</w:t>
      </w:r>
      <w:r w:rsidR="000E0F98" w:rsidRPr="009C7371">
        <w:rPr>
          <w:rFonts w:ascii="Times New Roman" w:hAnsi="Times New Roman" w:cs="Times New Roman"/>
          <w:sz w:val="24"/>
          <w:szCs w:val="24"/>
        </w:rPr>
        <w:t xml:space="preserve"> 120 книг. </w:t>
      </w:r>
    </w:p>
    <w:p w:rsidR="000E0F98" w:rsidRDefault="000E0F98" w:rsidP="000E0F9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1734">
        <w:rPr>
          <w:rFonts w:ascii="Times New Roman" w:hAnsi="Times New Roman" w:cs="Times New Roman"/>
          <w:sz w:val="24"/>
          <w:szCs w:val="24"/>
        </w:rPr>
        <w:t xml:space="preserve"> 12 февраля в </w:t>
      </w:r>
      <w:r w:rsidRPr="005D796C">
        <w:rPr>
          <w:rFonts w:ascii="Times New Roman" w:hAnsi="Times New Roman" w:cs="Times New Roman"/>
          <w:b/>
          <w:sz w:val="24"/>
          <w:szCs w:val="24"/>
        </w:rPr>
        <w:t>библиотеке №14 п. Рыздвяного</w:t>
      </w:r>
      <w:r w:rsidRPr="00EB1734">
        <w:rPr>
          <w:rFonts w:ascii="Times New Roman" w:hAnsi="Times New Roman" w:cs="Times New Roman"/>
          <w:sz w:val="24"/>
          <w:szCs w:val="24"/>
        </w:rPr>
        <w:t xml:space="preserve"> прошел </w:t>
      </w:r>
      <w:r w:rsidRPr="005D796C">
        <w:rPr>
          <w:rFonts w:ascii="Times New Roman" w:hAnsi="Times New Roman" w:cs="Times New Roman"/>
          <w:b/>
          <w:sz w:val="24"/>
          <w:szCs w:val="24"/>
        </w:rPr>
        <w:t>буккросинг</w:t>
      </w:r>
      <w:r w:rsidRPr="00EB1734">
        <w:rPr>
          <w:rFonts w:ascii="Times New Roman" w:hAnsi="Times New Roman" w:cs="Times New Roman"/>
          <w:sz w:val="24"/>
          <w:szCs w:val="24"/>
        </w:rPr>
        <w:t xml:space="preserve"> «Поделись добротой книг». В этот день жители поселка Рыздвяного дарили свои книги библиотеке. В фойе был оборудован уголок для книг и каждый читатель мог выбрать книгу на любой вкус.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0F98" w:rsidRDefault="000E0F98" w:rsidP="000E0F98">
      <w:pPr>
        <w:jc w:val="both"/>
        <w:rPr>
          <w:rFonts w:ascii="Times New Roman" w:hAnsi="Times New Roman" w:cs="Times New Roman"/>
          <w:sz w:val="24"/>
          <w:szCs w:val="24"/>
        </w:rPr>
      </w:pPr>
      <w:r w:rsidRPr="007D654D">
        <w:rPr>
          <w:rFonts w:ascii="Times New Roman" w:hAnsi="Times New Roman" w:cs="Times New Roman"/>
          <w:sz w:val="24"/>
          <w:szCs w:val="24"/>
        </w:rPr>
        <w:t xml:space="preserve"> </w:t>
      </w:r>
      <w:r w:rsidR="009008A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B1734">
        <w:rPr>
          <w:rFonts w:ascii="Times New Roman" w:hAnsi="Times New Roman" w:cs="Times New Roman"/>
          <w:sz w:val="24"/>
          <w:szCs w:val="24"/>
        </w:rPr>
        <w:t>В рамках акции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08AD">
        <w:rPr>
          <w:rFonts w:ascii="Times New Roman" w:hAnsi="Times New Roman" w:cs="Times New Roman"/>
          <w:b/>
          <w:sz w:val="24"/>
          <w:szCs w:val="24"/>
        </w:rPr>
        <w:t>библиотекой №22 пос. Солнечнодольск</w:t>
      </w:r>
      <w:r w:rsidRPr="00EB1734">
        <w:rPr>
          <w:rFonts w:ascii="Times New Roman" w:hAnsi="Times New Roman" w:cs="Times New Roman"/>
          <w:sz w:val="24"/>
          <w:szCs w:val="24"/>
        </w:rPr>
        <w:t xml:space="preserve"> был организован сбор книг. Солнечнодольские писатели и поэты принос</w:t>
      </w:r>
      <w:r w:rsidR="003112FF">
        <w:rPr>
          <w:rFonts w:ascii="Times New Roman" w:hAnsi="Times New Roman" w:cs="Times New Roman"/>
          <w:sz w:val="24"/>
          <w:szCs w:val="24"/>
        </w:rPr>
        <w:t>или</w:t>
      </w:r>
      <w:r w:rsidRPr="00EB1734">
        <w:rPr>
          <w:rFonts w:ascii="Times New Roman" w:hAnsi="Times New Roman" w:cs="Times New Roman"/>
          <w:sz w:val="24"/>
          <w:szCs w:val="24"/>
        </w:rPr>
        <w:t xml:space="preserve"> в дар сборники с</w:t>
      </w:r>
      <w:r w:rsidR="003112FF">
        <w:rPr>
          <w:rFonts w:ascii="Times New Roman" w:hAnsi="Times New Roman" w:cs="Times New Roman"/>
          <w:sz w:val="24"/>
          <w:szCs w:val="24"/>
        </w:rPr>
        <w:t>в</w:t>
      </w:r>
      <w:r w:rsidRPr="00EB1734">
        <w:rPr>
          <w:rFonts w:ascii="Times New Roman" w:hAnsi="Times New Roman" w:cs="Times New Roman"/>
          <w:sz w:val="24"/>
          <w:szCs w:val="24"/>
        </w:rPr>
        <w:t>оих произвед</w:t>
      </w:r>
      <w:r w:rsidRPr="00EB1734">
        <w:rPr>
          <w:rFonts w:ascii="Times New Roman" w:hAnsi="Times New Roman" w:cs="Times New Roman"/>
          <w:sz w:val="24"/>
          <w:szCs w:val="24"/>
        </w:rPr>
        <w:t>е</w:t>
      </w:r>
      <w:r w:rsidRPr="00EB1734">
        <w:rPr>
          <w:rFonts w:ascii="Times New Roman" w:hAnsi="Times New Roman" w:cs="Times New Roman"/>
          <w:sz w:val="24"/>
          <w:szCs w:val="24"/>
        </w:rPr>
        <w:t>ний. В этот день библиотеке были подарены 30 книг самой разнообразной тематики: х</w:t>
      </w:r>
      <w:r w:rsidRPr="00EB1734">
        <w:rPr>
          <w:rFonts w:ascii="Times New Roman" w:hAnsi="Times New Roman" w:cs="Times New Roman"/>
          <w:sz w:val="24"/>
          <w:szCs w:val="24"/>
        </w:rPr>
        <w:t>у</w:t>
      </w:r>
      <w:r w:rsidRPr="00EB1734">
        <w:rPr>
          <w:rFonts w:ascii="Times New Roman" w:hAnsi="Times New Roman" w:cs="Times New Roman"/>
          <w:sz w:val="24"/>
          <w:szCs w:val="24"/>
        </w:rPr>
        <w:t>дожественная литература для взрослых, поэтическ</w:t>
      </w:r>
      <w:r w:rsidR="003112FF">
        <w:rPr>
          <w:rFonts w:ascii="Times New Roman" w:hAnsi="Times New Roman" w:cs="Times New Roman"/>
          <w:sz w:val="24"/>
          <w:szCs w:val="24"/>
        </w:rPr>
        <w:t>ие сборники, книги по кулинарии,</w:t>
      </w:r>
      <w:r w:rsidR="003112FF" w:rsidRPr="003112FF">
        <w:rPr>
          <w:rFonts w:ascii="Times New Roman" w:hAnsi="Times New Roman" w:cs="Times New Roman"/>
          <w:sz w:val="24"/>
          <w:szCs w:val="24"/>
        </w:rPr>
        <w:t xml:space="preserve"> </w:t>
      </w:r>
      <w:r w:rsidR="003112FF">
        <w:rPr>
          <w:rFonts w:ascii="Times New Roman" w:hAnsi="Times New Roman" w:cs="Times New Roman"/>
          <w:sz w:val="24"/>
          <w:szCs w:val="24"/>
        </w:rPr>
        <w:t>с</w:t>
      </w:r>
      <w:r w:rsidR="003112FF" w:rsidRPr="00EB1734">
        <w:rPr>
          <w:rFonts w:ascii="Times New Roman" w:hAnsi="Times New Roman" w:cs="Times New Roman"/>
          <w:sz w:val="24"/>
          <w:szCs w:val="24"/>
        </w:rPr>
        <w:t>о</w:t>
      </w:r>
      <w:r w:rsidR="003112FF" w:rsidRPr="00EB1734">
        <w:rPr>
          <w:rFonts w:ascii="Times New Roman" w:hAnsi="Times New Roman" w:cs="Times New Roman"/>
          <w:sz w:val="24"/>
          <w:szCs w:val="24"/>
        </w:rPr>
        <w:t>л</w:t>
      </w:r>
      <w:r w:rsidR="003112FF" w:rsidRPr="00EB1734">
        <w:rPr>
          <w:rFonts w:ascii="Times New Roman" w:hAnsi="Times New Roman" w:cs="Times New Roman"/>
          <w:sz w:val="24"/>
          <w:szCs w:val="24"/>
        </w:rPr>
        <w:t>нечнодольские</w:t>
      </w:r>
      <w:r w:rsidR="003112FF">
        <w:rPr>
          <w:rFonts w:ascii="Times New Roman" w:hAnsi="Times New Roman" w:cs="Times New Roman"/>
          <w:sz w:val="24"/>
          <w:szCs w:val="24"/>
        </w:rPr>
        <w:t xml:space="preserve"> </w:t>
      </w:r>
      <w:r w:rsidR="003112FF" w:rsidRPr="00EB1734">
        <w:rPr>
          <w:rFonts w:ascii="Times New Roman" w:hAnsi="Times New Roman" w:cs="Times New Roman"/>
          <w:sz w:val="24"/>
          <w:szCs w:val="24"/>
        </w:rPr>
        <w:t xml:space="preserve"> поэты принос</w:t>
      </w:r>
      <w:r w:rsidR="003112FF">
        <w:rPr>
          <w:rFonts w:ascii="Times New Roman" w:hAnsi="Times New Roman" w:cs="Times New Roman"/>
          <w:sz w:val="24"/>
          <w:szCs w:val="24"/>
        </w:rPr>
        <w:t>или</w:t>
      </w:r>
      <w:r w:rsidR="003112FF" w:rsidRPr="00EB1734">
        <w:rPr>
          <w:rFonts w:ascii="Times New Roman" w:hAnsi="Times New Roman" w:cs="Times New Roman"/>
          <w:sz w:val="24"/>
          <w:szCs w:val="24"/>
        </w:rPr>
        <w:t xml:space="preserve"> в дар </w:t>
      </w:r>
      <w:r w:rsidR="003112FF">
        <w:rPr>
          <w:rFonts w:ascii="Times New Roman" w:hAnsi="Times New Roman" w:cs="Times New Roman"/>
          <w:sz w:val="24"/>
          <w:szCs w:val="24"/>
        </w:rPr>
        <w:t xml:space="preserve">свои </w:t>
      </w:r>
      <w:r w:rsidR="003112FF" w:rsidRPr="00EB1734">
        <w:rPr>
          <w:rFonts w:ascii="Times New Roman" w:hAnsi="Times New Roman" w:cs="Times New Roman"/>
          <w:sz w:val="24"/>
          <w:szCs w:val="24"/>
        </w:rPr>
        <w:t>сборни</w:t>
      </w:r>
      <w:r w:rsidR="003112FF">
        <w:rPr>
          <w:rFonts w:ascii="Times New Roman" w:hAnsi="Times New Roman" w:cs="Times New Roman"/>
          <w:sz w:val="24"/>
          <w:szCs w:val="24"/>
        </w:rPr>
        <w:t>ки.</w:t>
      </w:r>
    </w:p>
    <w:p w:rsidR="000E0F98" w:rsidRPr="000E0F98" w:rsidRDefault="009008AD" w:rsidP="009008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E0F98">
        <w:rPr>
          <w:rFonts w:ascii="Times New Roman" w:hAnsi="Times New Roman" w:cs="Times New Roman"/>
          <w:sz w:val="24"/>
          <w:szCs w:val="24"/>
        </w:rPr>
        <w:t xml:space="preserve">Всего за время акции в библиотеки МКУК «ЦБС ИГО СК» г. </w:t>
      </w:r>
      <w:proofErr w:type="gramStart"/>
      <w:r w:rsidR="000E0F98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="000E0F98">
        <w:rPr>
          <w:rFonts w:ascii="Times New Roman" w:hAnsi="Times New Roman" w:cs="Times New Roman"/>
          <w:sz w:val="24"/>
          <w:szCs w:val="24"/>
        </w:rPr>
        <w:t xml:space="preserve"> было подарено – 4</w:t>
      </w:r>
      <w:r w:rsidR="00257638">
        <w:rPr>
          <w:rFonts w:ascii="Times New Roman" w:hAnsi="Times New Roman" w:cs="Times New Roman"/>
          <w:sz w:val="24"/>
          <w:szCs w:val="24"/>
        </w:rPr>
        <w:t>3</w:t>
      </w:r>
      <w:r w:rsidR="000E0F98">
        <w:rPr>
          <w:rFonts w:ascii="Times New Roman" w:hAnsi="Times New Roman" w:cs="Times New Roman"/>
          <w:sz w:val="24"/>
          <w:szCs w:val="24"/>
        </w:rPr>
        <w:t>5 экз.</w:t>
      </w:r>
    </w:p>
    <w:p w:rsidR="00C55782" w:rsidRDefault="00357262" w:rsidP="00C022C7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В</w:t>
      </w:r>
      <w:r w:rsidR="000E0F98" w:rsidRPr="000E0F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практику</w:t>
      </w:r>
      <w:r w:rsidR="00A165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работы</w:t>
      </w:r>
      <w:r w:rsidR="000E0F98" w:rsidRPr="000E0F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библиотек </w:t>
      </w:r>
      <w:r w:rsidR="000E0F98">
        <w:rPr>
          <w:rFonts w:ascii="Times New Roman" w:hAnsi="Times New Roman" w:cs="Times New Roman"/>
          <w:sz w:val="24"/>
          <w:szCs w:val="24"/>
          <w:shd w:val="clear" w:color="auto" w:fill="FFFFFF"/>
        </w:rPr>
        <w:t>МКУК «</w:t>
      </w:r>
      <w:r w:rsidR="00C32087">
        <w:rPr>
          <w:rFonts w:ascii="Times New Roman" w:hAnsi="Times New Roman" w:cs="Times New Roman"/>
          <w:sz w:val="24"/>
          <w:szCs w:val="24"/>
          <w:shd w:val="clear" w:color="auto" w:fill="FFFFFF"/>
        </w:rPr>
        <w:t>Ц</w:t>
      </w:r>
      <w:r w:rsidR="000E0F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БС ИГО СК» г. </w:t>
      </w:r>
      <w:proofErr w:type="gramStart"/>
      <w:r w:rsidR="000E0F98">
        <w:rPr>
          <w:rFonts w:ascii="Times New Roman" w:hAnsi="Times New Roman" w:cs="Times New Roman"/>
          <w:sz w:val="24"/>
          <w:szCs w:val="24"/>
          <w:shd w:val="clear" w:color="auto" w:fill="FFFFFF"/>
        </w:rPr>
        <w:t>Изобильный</w:t>
      </w:r>
      <w:proofErr w:type="gramEnd"/>
      <w:r w:rsidR="000E0F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E0F98" w:rsidRPr="000E0F98">
        <w:rPr>
          <w:rFonts w:ascii="Times New Roman" w:hAnsi="Times New Roman" w:cs="Times New Roman"/>
          <w:sz w:val="24"/>
          <w:szCs w:val="24"/>
          <w:shd w:val="clear" w:color="auto" w:fill="FFFFFF"/>
        </w:rPr>
        <w:t>надёжно в</w:t>
      </w:r>
      <w:r w:rsidR="000E0F98" w:rsidRPr="000E0F98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0E0F98" w:rsidRPr="000E0F98">
        <w:rPr>
          <w:rFonts w:ascii="Times New Roman" w:hAnsi="Times New Roman" w:cs="Times New Roman"/>
          <w:sz w:val="24"/>
          <w:szCs w:val="24"/>
          <w:shd w:val="clear" w:color="auto" w:fill="FFFFFF"/>
        </w:rPr>
        <w:t>шли такие фор</w:t>
      </w:r>
      <w:r w:rsidR="000E0F98">
        <w:rPr>
          <w:rFonts w:ascii="Times New Roman" w:hAnsi="Times New Roman" w:cs="Times New Roman"/>
          <w:sz w:val="24"/>
          <w:szCs w:val="24"/>
          <w:shd w:val="clear" w:color="auto" w:fill="FFFFFF"/>
        </w:rPr>
        <w:t>мы</w:t>
      </w:r>
      <w:r w:rsidR="000E0F98" w:rsidRPr="000E0F98">
        <w:rPr>
          <w:rFonts w:ascii="Times New Roman" w:hAnsi="Times New Roman" w:cs="Times New Roman"/>
          <w:sz w:val="24"/>
          <w:szCs w:val="24"/>
          <w:shd w:val="clear" w:color="auto" w:fill="FFFFFF"/>
        </w:rPr>
        <w:t>, как акции, буккроссинги,</w:t>
      </w:r>
      <w:r w:rsidR="000E0F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курсы, которые способствуют продвиж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нию библиотек и библиотечных услуг</w:t>
      </w:r>
      <w:r w:rsidR="0053129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57262" w:rsidRDefault="00357262" w:rsidP="00C022C7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</w:t>
      </w:r>
      <w:r w:rsidRPr="0035726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День библиотек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2020 году прошёл в онлайн-режиме, сотрудники библиотек в соц. сетях представили поздравительные и информационные посты. </w:t>
      </w:r>
      <w:r w:rsidR="00B562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 </w:t>
      </w:r>
      <w:r w:rsidR="00B562B0" w:rsidRPr="00B562B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</w:t>
      </w:r>
      <w:r w:rsidR="00B650F9" w:rsidRPr="00B562B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иблиотека ст. Гаевской</w:t>
      </w:r>
      <w:r w:rsidR="00B65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выставила</w:t>
      </w:r>
      <w:r w:rsidR="00B65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Инстаграмм </w:t>
      </w:r>
      <w:r w:rsidR="00B650F9" w:rsidRPr="00B562B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видеоролик</w:t>
      </w:r>
      <w:r w:rsidR="00EE215C" w:rsidRPr="00B562B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710F93" w:rsidRPr="00710F93">
        <w:rPr>
          <w:rFonts w:ascii="Times New Roman" w:hAnsi="Times New Roman" w:cs="Times New Roman"/>
          <w:sz w:val="24"/>
          <w:szCs w:val="24"/>
          <w:shd w:val="clear" w:color="auto" w:fill="FFFFFF"/>
        </w:rPr>
        <w:t>«Великий День библиотек»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650F9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</w:t>
      </w:r>
    </w:p>
    <w:p w:rsidR="009008AD" w:rsidRPr="00B562B0" w:rsidRDefault="00CC4CCA" w:rsidP="00B562B0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hyperlink r:id="rId216" w:history="1">
        <w:r w:rsidR="00EE215C" w:rsidRPr="00710F93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https://www.instagram.com/p/CAsII36g--k/</w:t>
        </w:r>
      </w:hyperlink>
    </w:p>
    <w:p w:rsidR="001D63CA" w:rsidRPr="00C34E2E" w:rsidRDefault="001D63CA" w:rsidP="00C34E2E">
      <w:pPr>
        <w:pStyle w:val="1"/>
        <w:jc w:val="center"/>
        <w:rPr>
          <w:rFonts w:ascii="Times New Roman" w:hAnsi="Times New Roman" w:cs="Times New Roman"/>
          <w:b w:val="0"/>
          <w:color w:val="auto"/>
          <w:shd w:val="clear" w:color="auto" w:fill="FFFFFF"/>
        </w:rPr>
      </w:pPr>
      <w:bookmarkStart w:id="21" w:name="_Toc61344596"/>
      <w:r w:rsidRPr="00C34E2E">
        <w:rPr>
          <w:rFonts w:ascii="Times New Roman" w:hAnsi="Times New Roman" w:cs="Times New Roman"/>
          <w:color w:val="auto"/>
          <w:shd w:val="clear" w:color="auto" w:fill="FFFFFF"/>
        </w:rPr>
        <w:t>6.10. Другие направления деятельности библиотек.</w:t>
      </w:r>
      <w:bookmarkEnd w:id="21"/>
    </w:p>
    <w:p w:rsidR="000518A1" w:rsidRPr="000E5EB8" w:rsidRDefault="008F6B9F" w:rsidP="00C34E2E">
      <w:pPr>
        <w:pStyle w:val="2"/>
        <w:jc w:val="center"/>
        <w:rPr>
          <w:rFonts w:ascii="Times New Roman" w:hAnsi="Times New Roman" w:cs="Times New Roman"/>
          <w:b w:val="0"/>
          <w:color w:val="000000" w:themeColor="text1"/>
          <w:shd w:val="clear" w:color="auto" w:fill="FFFFFF"/>
        </w:rPr>
      </w:pPr>
      <w:bookmarkStart w:id="22" w:name="_Toc61344597"/>
      <w:r w:rsidRPr="000E5EB8">
        <w:rPr>
          <w:rFonts w:ascii="Times New Roman" w:hAnsi="Times New Roman" w:cs="Times New Roman"/>
          <w:color w:val="000000" w:themeColor="text1"/>
          <w:shd w:val="clear" w:color="auto" w:fill="FFFFFF"/>
        </w:rPr>
        <w:t>Семья</w:t>
      </w:r>
      <w:bookmarkEnd w:id="22"/>
      <w:r w:rsidR="000E5EB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0E5EB8" w:rsidRPr="000E5EB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B562B0">
        <w:rPr>
          <w:rFonts w:ascii="Times New Roman" w:hAnsi="Times New Roman" w:cs="Times New Roman"/>
          <w:color w:val="000000" w:themeColor="text1"/>
          <w:shd w:val="clear" w:color="auto" w:fill="FFFFFF"/>
        </w:rPr>
        <w:t>Традиции с</w:t>
      </w:r>
      <w:r w:rsidR="000E5EB8" w:rsidRPr="000E5EB8">
        <w:rPr>
          <w:rFonts w:ascii="Times New Roman" w:hAnsi="Times New Roman" w:cs="Times New Roman"/>
          <w:color w:val="000000" w:themeColor="text1"/>
          <w:shd w:val="clear" w:color="auto" w:fill="FFFFFF"/>
        </w:rPr>
        <w:t>емейное чтение</w:t>
      </w:r>
    </w:p>
    <w:p w:rsidR="008F6B9F" w:rsidRPr="00493E1C" w:rsidRDefault="008F6B9F" w:rsidP="00C022C7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4"/>
          <w:szCs w:val="14"/>
          <w:shd w:val="clear" w:color="auto" w:fill="FFFFFF"/>
        </w:rPr>
      </w:pPr>
    </w:p>
    <w:p w:rsidR="00A67F29" w:rsidRPr="00C022C7" w:rsidRDefault="00C022C7" w:rsidP="008F6B9F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r w:rsidR="004A31BF" w:rsidRPr="00C022C7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Сохранению семейных ценносте</w:t>
      </w:r>
      <w:r w:rsidRPr="00C022C7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й</w:t>
      </w:r>
      <w:r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, чтения способствовали следующие мероприятия:</w:t>
      </w:r>
    </w:p>
    <w:p w:rsidR="00FA7F91" w:rsidRPr="00FA7F91" w:rsidRDefault="00FA7F91" w:rsidP="00FA7F91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FA7F91" w:rsidRDefault="004A31BF" w:rsidP="00AA2F3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C022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FA7F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8 июля </w:t>
      </w:r>
      <w:r w:rsidR="00FA7F91" w:rsidRPr="00C022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библиотека №22 пос. Солнечнодольск</w:t>
      </w:r>
      <w:r w:rsidR="00FA7F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организовала у входа в библиотеку </w:t>
      </w:r>
      <w:r w:rsidR="00FA7F91" w:rsidRPr="00C022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просмотр литературы</w:t>
      </w:r>
      <w:r w:rsidR="00FA7F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A7F91" w:rsidRPr="00FA7F91">
        <w:rPr>
          <w:rFonts w:ascii="Times New Roman" w:hAnsi="Times New Roman" w:cs="Times New Roman"/>
          <w:sz w:val="24"/>
          <w:szCs w:val="24"/>
          <w:shd w:val="clear" w:color="auto" w:fill="FFFFFF"/>
        </w:rPr>
        <w:t>«Советуем прочитать в кругу семьи»</w:t>
      </w:r>
      <w:r w:rsidR="00FA7F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15 сентября </w:t>
      </w:r>
      <w:r w:rsidR="00FA7F91" w:rsidRPr="00814F7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выставку -размышление </w:t>
      </w:r>
      <w:r w:rsidR="00FA7F91" w:rsidRPr="00FA7F91">
        <w:rPr>
          <w:rFonts w:ascii="Times New Roman" w:hAnsi="Times New Roman" w:cs="Times New Roman"/>
          <w:sz w:val="24"/>
          <w:szCs w:val="24"/>
          <w:shd w:val="clear" w:color="auto" w:fill="FFFFFF"/>
        </w:rPr>
        <w:t>«Мудрость родительской любви»</w:t>
      </w:r>
      <w:r w:rsidR="00FA7F9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A7F91" w:rsidRDefault="00FA7F91" w:rsidP="00AA2F3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7F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814F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="002106C8" w:rsidRPr="00814F7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Библиотека №25 пос. Новоизобильного</w:t>
      </w:r>
      <w:r w:rsid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 рамках </w:t>
      </w:r>
      <w:r w:rsidRPr="00FA7F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2106C8" w:rsidRP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>роект</w:t>
      </w:r>
      <w:r w:rsid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2106C8" w:rsidRP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"Книгоигры: образов</w:t>
      </w:r>
      <w:r w:rsidR="002106C8" w:rsidRP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2106C8" w:rsidRP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>тельно-культурный досуг в библиотеках Ставрополья</w:t>
      </w:r>
      <w:r w:rsidR="00AA2F3A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106C8" w:rsidRP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</w:t>
      </w:r>
      <w:r w:rsidR="002106C8" w:rsidRP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>учащи</w:t>
      </w:r>
      <w:r w:rsid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>мися</w:t>
      </w:r>
      <w:r w:rsidR="002106C8" w:rsidRP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9 класса МКОУ "СОШ 20</w:t>
      </w:r>
      <w:r w:rsid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провела </w:t>
      </w:r>
      <w:r w:rsidR="002106C8" w:rsidRPr="00814F7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книгоигру</w:t>
      </w:r>
      <w:r w:rsid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«Семейные ценности» по</w:t>
      </w:r>
      <w:r w:rsidR="002106C8" w:rsidRP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книг</w:t>
      </w:r>
      <w:r w:rsid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2106C8" w:rsidRP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05C0F" w:rsidRPr="00F05C0F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F05C0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05C0F" w:rsidRPr="00F05C0F">
        <w:rPr>
          <w:rFonts w:ascii="Times New Roman" w:hAnsi="Times New Roman" w:cs="Times New Roman"/>
          <w:sz w:val="24"/>
          <w:szCs w:val="24"/>
          <w:shd w:val="clear" w:color="auto" w:fill="FFFFFF"/>
        </w:rPr>
        <w:t>Литвин</w:t>
      </w:r>
      <w:r w:rsidR="00F05C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ой </w:t>
      </w:r>
      <w:r w:rsidR="002106C8" w:rsidRP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>"История ст</w:t>
      </w:r>
      <w:r w:rsidR="002106C8" w:rsidRP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2106C8" w:rsidRP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>рой квартиры"</w:t>
      </w:r>
      <w:r w:rsidR="00F05C0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106C8" w:rsidRPr="00210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75412" w:rsidRDefault="00814F71" w:rsidP="00AA2F3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</w:t>
      </w:r>
      <w:r w:rsidR="00B75412" w:rsidRPr="00B7541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Библиотека №19 ст. Гаевской</w:t>
      </w:r>
      <w:r w:rsidR="00B754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работниками соц. обслуживания провела </w:t>
      </w:r>
      <w:r w:rsidR="00B75412" w:rsidRPr="00B7541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час ди</w:t>
      </w:r>
      <w:r w:rsidR="00B75412" w:rsidRPr="00B7541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</w:t>
      </w:r>
      <w:r w:rsidR="00B75412" w:rsidRPr="00B7541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лога </w:t>
      </w:r>
      <w:r w:rsidR="00B75412">
        <w:rPr>
          <w:rFonts w:ascii="Times New Roman" w:hAnsi="Times New Roman" w:cs="Times New Roman"/>
          <w:sz w:val="24"/>
          <w:szCs w:val="24"/>
          <w:shd w:val="clear" w:color="auto" w:fill="FFFFFF"/>
        </w:rPr>
        <w:t>«Традиции семьи хранить и умножать»</w:t>
      </w:r>
      <w:r w:rsidR="00E635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 библиотеке была оформлена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книжная </w:t>
      </w:r>
      <w:r w:rsidR="00E63545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E63545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="00E63545">
        <w:rPr>
          <w:rFonts w:ascii="Times New Roman" w:hAnsi="Times New Roman" w:cs="Times New Roman"/>
          <w:sz w:val="24"/>
          <w:szCs w:val="24"/>
          <w:shd w:val="clear" w:color="auto" w:fill="FFFFFF"/>
        </w:rPr>
        <w:t>ставка «Семья – источник вдохновения»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</w:t>
      </w:r>
      <w:r w:rsidR="00AA2F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произведениям художественной литературы.</w:t>
      </w:r>
    </w:p>
    <w:p w:rsidR="00B75412" w:rsidRPr="002D0B74" w:rsidRDefault="00814F71" w:rsidP="00AA2F3A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96C99" w:rsidRPr="00814F71">
        <w:rPr>
          <w:rFonts w:ascii="Times New Roman" w:hAnsi="Times New Roman" w:cs="Times New Roman"/>
          <w:b/>
          <w:sz w:val="24"/>
          <w:szCs w:val="24"/>
        </w:rPr>
        <w:t>Библиотека №17 х.Сухой</w:t>
      </w:r>
      <w:r w:rsidR="00C96C99">
        <w:rPr>
          <w:rFonts w:ascii="Times New Roman" w:hAnsi="Times New Roman" w:cs="Times New Roman"/>
          <w:sz w:val="24"/>
          <w:szCs w:val="24"/>
        </w:rPr>
        <w:t xml:space="preserve"> орагнизовала для жителей хутора </w:t>
      </w:r>
      <w:r w:rsidR="00C96C99" w:rsidRPr="00814F71">
        <w:rPr>
          <w:rFonts w:ascii="Times New Roman" w:hAnsi="Times New Roman" w:cs="Times New Roman"/>
          <w:b/>
          <w:sz w:val="24"/>
          <w:szCs w:val="24"/>
        </w:rPr>
        <w:t>библио</w:t>
      </w:r>
      <w:r>
        <w:rPr>
          <w:rFonts w:ascii="Times New Roman" w:hAnsi="Times New Roman" w:cs="Times New Roman"/>
          <w:b/>
          <w:sz w:val="24"/>
          <w:szCs w:val="24"/>
        </w:rPr>
        <w:t>акцию</w:t>
      </w:r>
      <w:r w:rsidR="00C96C99">
        <w:rPr>
          <w:rFonts w:ascii="Times New Roman" w:hAnsi="Times New Roman" w:cs="Times New Roman"/>
          <w:sz w:val="24"/>
          <w:szCs w:val="24"/>
        </w:rPr>
        <w:t xml:space="preserve"> «Чита</w:t>
      </w:r>
      <w:r w:rsidR="00C96C99">
        <w:rPr>
          <w:rFonts w:ascii="Times New Roman" w:hAnsi="Times New Roman" w:cs="Times New Roman"/>
          <w:sz w:val="24"/>
          <w:szCs w:val="24"/>
        </w:rPr>
        <w:t>й</w:t>
      </w:r>
      <w:r w:rsidR="00C96C99">
        <w:rPr>
          <w:rFonts w:ascii="Times New Roman" w:hAnsi="Times New Roman" w:cs="Times New Roman"/>
          <w:sz w:val="24"/>
          <w:szCs w:val="24"/>
        </w:rPr>
        <w:t>те книгу всей семьёй</w:t>
      </w:r>
      <w:r>
        <w:rPr>
          <w:rFonts w:ascii="Times New Roman" w:hAnsi="Times New Roman" w:cs="Times New Roman"/>
          <w:sz w:val="24"/>
          <w:szCs w:val="24"/>
        </w:rPr>
        <w:t>!</w:t>
      </w:r>
      <w:r w:rsidR="002D0B74">
        <w:rPr>
          <w:rFonts w:ascii="Times New Roman" w:hAnsi="Times New Roman" w:cs="Times New Roman"/>
          <w:sz w:val="24"/>
          <w:szCs w:val="24"/>
        </w:rPr>
        <w:t>»</w:t>
      </w:r>
    </w:p>
    <w:p w:rsidR="00C022C7" w:rsidRPr="009F3454" w:rsidRDefault="002D0B74" w:rsidP="00AA2F3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        </w:t>
      </w:r>
      <w:r w:rsidR="00C022C7" w:rsidRPr="008E13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 февраля в </w:t>
      </w:r>
      <w:r w:rsidR="00C022C7" w:rsidRPr="008E13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Центральной библиотеке</w:t>
      </w:r>
      <w:r w:rsidR="00C022C7" w:rsidRPr="008E13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022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читательниц </w:t>
      </w:r>
      <w:r w:rsidR="00C022C7" w:rsidRPr="008E1375">
        <w:rPr>
          <w:rFonts w:ascii="Times New Roman" w:hAnsi="Times New Roman" w:cs="Times New Roman"/>
          <w:sz w:val="24"/>
          <w:szCs w:val="24"/>
          <w:shd w:val="clear" w:color="auto" w:fill="FFFFFF"/>
        </w:rPr>
        <w:t>про</w:t>
      </w:r>
      <w:r w:rsidR="00C022C7">
        <w:rPr>
          <w:rFonts w:ascii="Times New Roman" w:hAnsi="Times New Roman" w:cs="Times New Roman"/>
          <w:sz w:val="24"/>
          <w:szCs w:val="24"/>
          <w:shd w:val="clear" w:color="auto" w:fill="FFFFFF"/>
        </w:rPr>
        <w:t>ведён</w:t>
      </w:r>
      <w:r w:rsidR="00C022C7" w:rsidRPr="008E13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022C7" w:rsidRPr="008E13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час правовой информации</w:t>
      </w:r>
      <w:r w:rsidR="00C022C7" w:rsidRPr="008E13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«Послание президента: поддержка семьи – приоритет государства»</w:t>
      </w:r>
      <w:r w:rsidR="00C022C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022C7" w:rsidRPr="008E1375">
        <w:t xml:space="preserve"> </w:t>
      </w:r>
      <w:r w:rsidR="00C022C7" w:rsidRPr="008E1375">
        <w:rPr>
          <w:rFonts w:ascii="Times New Roman" w:hAnsi="Times New Roman" w:cs="Times New Roman"/>
          <w:sz w:val="24"/>
          <w:szCs w:val="24"/>
          <w:shd w:val="clear" w:color="auto" w:fill="FFFFFF"/>
        </w:rPr>
        <w:t>Была подготовлена видеопрезентация по мерам социальной поддержки семьи и обзор литерат</w:t>
      </w:r>
      <w:r w:rsidR="00C022C7" w:rsidRPr="008E1375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C022C7" w:rsidRPr="008E13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ры по семейному законодательству. </w:t>
      </w:r>
    </w:p>
    <w:p w:rsidR="00C022C7" w:rsidRPr="009F3454" w:rsidRDefault="002D0B74" w:rsidP="00AA2F3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17 января </w:t>
      </w:r>
      <w:r w:rsidRPr="002D0B7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Г</w:t>
      </w:r>
      <w:r w:rsidR="00C022C7" w:rsidRPr="002D0B7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ородская библиотека №3</w:t>
      </w:r>
      <w:r w:rsidR="00C022C7" w:rsidRPr="009F34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совместно с центром технического творчества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МБОУ «СОШ №19» организовала</w:t>
      </w:r>
      <w:r w:rsidR="00C022C7" w:rsidRPr="009F34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022C7" w:rsidRPr="009F345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ярмарку творческих идей</w:t>
      </w:r>
      <w:r w:rsidR="00C022C7" w:rsidRPr="009F34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«Мы с папой</w:t>
      </w:r>
      <w:r w:rsidR="00C022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022C7" w:rsidRPr="009F3454">
        <w:rPr>
          <w:rFonts w:ascii="Times New Roman" w:hAnsi="Times New Roman" w:cs="Times New Roman"/>
          <w:sz w:val="24"/>
          <w:szCs w:val="24"/>
          <w:shd w:val="clear" w:color="auto" w:fill="FFFFFF"/>
        </w:rPr>
        <w:t>изобретатели: Читаем. Думаем. Тво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рим». Участники кружка представили свои работы, руководитель  рассказал о деятельности кружка. </w:t>
      </w:r>
    </w:p>
    <w:p w:rsidR="00B75412" w:rsidRPr="00B562B0" w:rsidRDefault="00B75412" w:rsidP="00C022C7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0518A1" w:rsidRPr="001D105B" w:rsidRDefault="001D105B" w:rsidP="00C022C7">
      <w:pPr>
        <w:tabs>
          <w:tab w:val="num" w:pos="1860"/>
        </w:tabs>
        <w:spacing w:after="0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1D105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</w:t>
      </w:r>
      <w:r w:rsidRPr="001D105B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Весеннему женскому празднику </w:t>
      </w:r>
      <w:r w:rsidRPr="001D105B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были </w:t>
      </w:r>
      <w:r w:rsidR="00AA2F3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посвящены</w:t>
      </w:r>
      <w:r w:rsidRPr="001D105B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разноплановые мероприятия.</w:t>
      </w:r>
    </w:p>
    <w:p w:rsidR="001D105B" w:rsidRPr="001D105B" w:rsidRDefault="008F6B9F" w:rsidP="00C022C7">
      <w:pPr>
        <w:spacing w:after="0"/>
        <w:rPr>
          <w:rFonts w:ascii="Times New Roman" w:hAnsi="Times New Roman" w:cs="Times New Roman"/>
          <w:sz w:val="10"/>
          <w:szCs w:val="10"/>
        </w:rPr>
      </w:pPr>
      <w:r w:rsidRPr="009F3454">
        <w:rPr>
          <w:rFonts w:ascii="Times New Roman" w:hAnsi="Times New Roman" w:cs="Times New Roman"/>
          <w:sz w:val="24"/>
          <w:szCs w:val="24"/>
        </w:rPr>
        <w:tab/>
      </w:r>
    </w:p>
    <w:p w:rsidR="00517D9D" w:rsidRDefault="001D105B" w:rsidP="00517D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A63A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0518A1" w:rsidRPr="009F3454">
        <w:rPr>
          <w:rFonts w:ascii="Times New Roman" w:hAnsi="Times New Roman" w:cs="Times New Roman"/>
          <w:sz w:val="24"/>
          <w:szCs w:val="24"/>
        </w:rPr>
        <w:t xml:space="preserve"> преддверии </w:t>
      </w:r>
      <w:r>
        <w:rPr>
          <w:rFonts w:ascii="Times New Roman" w:hAnsi="Times New Roman" w:cs="Times New Roman"/>
          <w:sz w:val="24"/>
          <w:szCs w:val="24"/>
        </w:rPr>
        <w:t>праздника,</w:t>
      </w:r>
      <w:r w:rsidR="000518A1" w:rsidRPr="009F3454">
        <w:rPr>
          <w:rFonts w:ascii="Times New Roman" w:hAnsi="Times New Roman" w:cs="Times New Roman"/>
          <w:sz w:val="24"/>
          <w:szCs w:val="24"/>
        </w:rPr>
        <w:t xml:space="preserve"> 5 марта, сотрудниками </w:t>
      </w:r>
      <w:r w:rsidR="000518A1" w:rsidRPr="001D105B">
        <w:rPr>
          <w:rFonts w:ascii="Times New Roman" w:hAnsi="Times New Roman" w:cs="Times New Roman"/>
          <w:b/>
          <w:sz w:val="24"/>
          <w:szCs w:val="24"/>
        </w:rPr>
        <w:t>библиотеки №22 п.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18A1" w:rsidRPr="001D105B">
        <w:rPr>
          <w:rFonts w:ascii="Times New Roman" w:hAnsi="Times New Roman" w:cs="Times New Roman"/>
          <w:b/>
          <w:sz w:val="24"/>
          <w:szCs w:val="24"/>
        </w:rPr>
        <w:t>Солнечн</w:t>
      </w:r>
      <w:r w:rsidR="000518A1" w:rsidRPr="001D105B">
        <w:rPr>
          <w:rFonts w:ascii="Times New Roman" w:hAnsi="Times New Roman" w:cs="Times New Roman"/>
          <w:b/>
          <w:sz w:val="24"/>
          <w:szCs w:val="24"/>
        </w:rPr>
        <w:t>о</w:t>
      </w:r>
      <w:r w:rsidR="000518A1" w:rsidRPr="001D105B">
        <w:rPr>
          <w:rFonts w:ascii="Times New Roman" w:hAnsi="Times New Roman" w:cs="Times New Roman"/>
          <w:b/>
          <w:sz w:val="24"/>
          <w:szCs w:val="24"/>
        </w:rPr>
        <w:t>дольск</w:t>
      </w:r>
      <w:r w:rsidR="000518A1" w:rsidRPr="009F3454">
        <w:rPr>
          <w:rFonts w:ascii="Times New Roman" w:hAnsi="Times New Roman" w:cs="Times New Roman"/>
          <w:sz w:val="24"/>
          <w:szCs w:val="24"/>
        </w:rPr>
        <w:t xml:space="preserve">  </w:t>
      </w:r>
      <w:r w:rsidR="00517D9D">
        <w:rPr>
          <w:rFonts w:ascii="Times New Roman" w:hAnsi="Times New Roman" w:cs="Times New Roman"/>
          <w:sz w:val="24"/>
          <w:szCs w:val="24"/>
        </w:rPr>
        <w:t>для читателей проведён</w:t>
      </w:r>
      <w:r w:rsidR="000518A1" w:rsidRPr="009F3454">
        <w:rPr>
          <w:rFonts w:ascii="Times New Roman" w:hAnsi="Times New Roman" w:cs="Times New Roman"/>
          <w:sz w:val="24"/>
          <w:szCs w:val="24"/>
        </w:rPr>
        <w:t xml:space="preserve"> </w:t>
      </w:r>
      <w:r w:rsidR="000518A1" w:rsidRPr="001D105B">
        <w:rPr>
          <w:rFonts w:ascii="Times New Roman" w:hAnsi="Times New Roman" w:cs="Times New Roman"/>
          <w:b/>
          <w:sz w:val="24"/>
          <w:szCs w:val="24"/>
        </w:rPr>
        <w:t>литературный подиум</w:t>
      </w:r>
      <w:r w:rsidR="000518A1" w:rsidRPr="009F3454">
        <w:rPr>
          <w:rFonts w:ascii="Times New Roman" w:hAnsi="Times New Roman" w:cs="Times New Roman"/>
          <w:sz w:val="24"/>
          <w:szCs w:val="24"/>
        </w:rPr>
        <w:t xml:space="preserve"> «Женские лица р</w:t>
      </w:r>
      <w:r w:rsidR="00365B80">
        <w:rPr>
          <w:rFonts w:ascii="Times New Roman" w:hAnsi="Times New Roman" w:cs="Times New Roman"/>
          <w:sz w:val="24"/>
          <w:szCs w:val="24"/>
        </w:rPr>
        <w:t>оссийской пр</w:t>
      </w:r>
      <w:r w:rsidR="00365B80">
        <w:rPr>
          <w:rFonts w:ascii="Times New Roman" w:hAnsi="Times New Roman" w:cs="Times New Roman"/>
          <w:sz w:val="24"/>
          <w:szCs w:val="24"/>
        </w:rPr>
        <w:t>о</w:t>
      </w:r>
      <w:r w:rsidR="00365B80">
        <w:rPr>
          <w:rFonts w:ascii="Times New Roman" w:hAnsi="Times New Roman" w:cs="Times New Roman"/>
          <w:sz w:val="24"/>
          <w:szCs w:val="24"/>
        </w:rPr>
        <w:t xml:space="preserve">зы», посвящённый </w:t>
      </w:r>
      <w:r w:rsidR="000518A1" w:rsidRPr="009F3454">
        <w:rPr>
          <w:rFonts w:ascii="Times New Roman" w:hAnsi="Times New Roman" w:cs="Times New Roman"/>
          <w:sz w:val="24"/>
          <w:szCs w:val="24"/>
        </w:rPr>
        <w:t xml:space="preserve"> </w:t>
      </w:r>
      <w:r w:rsidR="00365B80">
        <w:rPr>
          <w:rFonts w:ascii="Times New Roman" w:hAnsi="Times New Roman" w:cs="Times New Roman"/>
          <w:sz w:val="24"/>
          <w:szCs w:val="24"/>
        </w:rPr>
        <w:t>с</w:t>
      </w:r>
      <w:r w:rsidR="00365B80" w:rsidRPr="00365B80">
        <w:rPr>
          <w:rFonts w:ascii="Times New Roman" w:hAnsi="Times New Roman" w:cs="Times New Roman"/>
          <w:sz w:val="24"/>
          <w:szCs w:val="24"/>
        </w:rPr>
        <w:t>овременн</w:t>
      </w:r>
      <w:r w:rsidR="00365B80">
        <w:rPr>
          <w:rFonts w:ascii="Times New Roman" w:hAnsi="Times New Roman" w:cs="Times New Roman"/>
          <w:sz w:val="24"/>
          <w:szCs w:val="24"/>
        </w:rPr>
        <w:t>ой</w:t>
      </w:r>
      <w:r w:rsidR="00365B80" w:rsidRPr="00365B80">
        <w:rPr>
          <w:rFonts w:ascii="Times New Roman" w:hAnsi="Times New Roman" w:cs="Times New Roman"/>
          <w:sz w:val="24"/>
          <w:szCs w:val="24"/>
        </w:rPr>
        <w:t xml:space="preserve"> «жен</w:t>
      </w:r>
      <w:r w:rsidR="00365B80">
        <w:rPr>
          <w:rFonts w:ascii="Times New Roman" w:hAnsi="Times New Roman" w:cs="Times New Roman"/>
          <w:sz w:val="24"/>
          <w:szCs w:val="24"/>
        </w:rPr>
        <w:t>ской</w:t>
      </w:r>
      <w:r w:rsidR="00365B80" w:rsidRPr="00365B80">
        <w:rPr>
          <w:rFonts w:ascii="Times New Roman" w:hAnsi="Times New Roman" w:cs="Times New Roman"/>
          <w:sz w:val="24"/>
          <w:szCs w:val="24"/>
        </w:rPr>
        <w:t xml:space="preserve"> проз</w:t>
      </w:r>
      <w:r w:rsidR="00365B80">
        <w:rPr>
          <w:rFonts w:ascii="Times New Roman" w:hAnsi="Times New Roman" w:cs="Times New Roman"/>
          <w:sz w:val="24"/>
          <w:szCs w:val="24"/>
        </w:rPr>
        <w:t>е».</w:t>
      </w:r>
      <w:r w:rsidR="00365B80" w:rsidRPr="00365B80">
        <w:rPr>
          <w:rFonts w:ascii="Times New Roman" w:hAnsi="Times New Roman" w:cs="Times New Roman"/>
          <w:sz w:val="24"/>
          <w:szCs w:val="24"/>
        </w:rPr>
        <w:t xml:space="preserve"> </w:t>
      </w:r>
      <w:r w:rsidR="000518A1" w:rsidRPr="009F3454">
        <w:rPr>
          <w:rFonts w:ascii="Times New Roman" w:hAnsi="Times New Roman" w:cs="Times New Roman"/>
          <w:sz w:val="24"/>
          <w:szCs w:val="24"/>
        </w:rPr>
        <w:t>Участни</w:t>
      </w:r>
      <w:r w:rsidR="00AA2F3A">
        <w:rPr>
          <w:rFonts w:ascii="Times New Roman" w:hAnsi="Times New Roman" w:cs="Times New Roman"/>
          <w:sz w:val="24"/>
          <w:szCs w:val="24"/>
        </w:rPr>
        <w:t>цы</w:t>
      </w:r>
      <w:r w:rsidR="000518A1" w:rsidRPr="009F3454">
        <w:rPr>
          <w:rFonts w:ascii="Times New Roman" w:hAnsi="Times New Roman" w:cs="Times New Roman"/>
          <w:sz w:val="24"/>
          <w:szCs w:val="24"/>
        </w:rPr>
        <w:t xml:space="preserve"> мероприятия, члены </w:t>
      </w:r>
      <w:r w:rsidR="000518A1" w:rsidRPr="00CA63AD">
        <w:rPr>
          <w:rFonts w:ascii="Times New Roman" w:hAnsi="Times New Roman" w:cs="Times New Roman"/>
          <w:b/>
          <w:sz w:val="24"/>
          <w:szCs w:val="24"/>
        </w:rPr>
        <w:t>лит</w:t>
      </w:r>
      <w:r w:rsidR="000518A1" w:rsidRPr="00CA63AD">
        <w:rPr>
          <w:rFonts w:ascii="Times New Roman" w:hAnsi="Times New Roman" w:cs="Times New Roman"/>
          <w:b/>
          <w:sz w:val="24"/>
          <w:szCs w:val="24"/>
        </w:rPr>
        <w:t>е</w:t>
      </w:r>
      <w:r w:rsidR="000518A1" w:rsidRPr="00CA63AD">
        <w:rPr>
          <w:rFonts w:ascii="Times New Roman" w:hAnsi="Times New Roman" w:cs="Times New Roman"/>
          <w:b/>
          <w:sz w:val="24"/>
          <w:szCs w:val="24"/>
        </w:rPr>
        <w:t>ратурно-музыкального клуба «Горящая свеча</w:t>
      </w:r>
      <w:r w:rsidR="00CA63AD">
        <w:rPr>
          <w:rFonts w:ascii="Times New Roman" w:hAnsi="Times New Roman" w:cs="Times New Roman"/>
          <w:sz w:val="24"/>
          <w:szCs w:val="24"/>
        </w:rPr>
        <w:t>»</w:t>
      </w:r>
      <w:r w:rsidR="000518A1" w:rsidRPr="009F3454">
        <w:rPr>
          <w:rFonts w:ascii="Times New Roman" w:hAnsi="Times New Roman" w:cs="Times New Roman"/>
          <w:sz w:val="24"/>
          <w:szCs w:val="24"/>
        </w:rPr>
        <w:t xml:space="preserve"> читали отрывки из произведений Ви</w:t>
      </w:r>
      <w:r w:rsidR="000518A1" w:rsidRPr="009F3454">
        <w:rPr>
          <w:rFonts w:ascii="Times New Roman" w:hAnsi="Times New Roman" w:cs="Times New Roman"/>
          <w:sz w:val="24"/>
          <w:szCs w:val="24"/>
        </w:rPr>
        <w:t>к</w:t>
      </w:r>
      <w:r w:rsidR="000518A1" w:rsidRPr="009F3454">
        <w:rPr>
          <w:rFonts w:ascii="Times New Roman" w:hAnsi="Times New Roman" w:cs="Times New Roman"/>
          <w:sz w:val="24"/>
          <w:szCs w:val="24"/>
        </w:rPr>
        <w:t>тории Токаревой, Людмилы Петрушевской, Татьяны Толстой, Людмилы Улицкой, Нат</w:t>
      </w:r>
      <w:r w:rsidR="000518A1" w:rsidRPr="009F3454">
        <w:rPr>
          <w:rFonts w:ascii="Times New Roman" w:hAnsi="Times New Roman" w:cs="Times New Roman"/>
          <w:sz w:val="24"/>
          <w:szCs w:val="24"/>
        </w:rPr>
        <w:t>а</w:t>
      </w:r>
      <w:r w:rsidR="000518A1" w:rsidRPr="009F3454">
        <w:rPr>
          <w:rFonts w:ascii="Times New Roman" w:hAnsi="Times New Roman" w:cs="Times New Roman"/>
          <w:sz w:val="24"/>
          <w:szCs w:val="24"/>
        </w:rPr>
        <w:t xml:space="preserve">льи Нестеровой, Марии Метлицкой и др. авторов, делились своими мыслями </w:t>
      </w:r>
      <w:proofErr w:type="gramStart"/>
      <w:r w:rsidR="000518A1" w:rsidRPr="009F3454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0518A1" w:rsidRPr="009F3454">
        <w:rPr>
          <w:rFonts w:ascii="Times New Roman" w:hAnsi="Times New Roman" w:cs="Times New Roman"/>
          <w:sz w:val="24"/>
          <w:szCs w:val="24"/>
        </w:rPr>
        <w:t xml:space="preserve"> прочита</w:t>
      </w:r>
      <w:r w:rsidR="000518A1" w:rsidRPr="009F3454">
        <w:rPr>
          <w:rFonts w:ascii="Times New Roman" w:hAnsi="Times New Roman" w:cs="Times New Roman"/>
          <w:sz w:val="24"/>
          <w:szCs w:val="24"/>
        </w:rPr>
        <w:t>н</w:t>
      </w:r>
      <w:r w:rsidR="000518A1" w:rsidRPr="009F3454">
        <w:rPr>
          <w:rFonts w:ascii="Times New Roman" w:hAnsi="Times New Roman" w:cs="Times New Roman"/>
          <w:sz w:val="24"/>
          <w:szCs w:val="24"/>
        </w:rPr>
        <w:t>ном.</w:t>
      </w:r>
      <w:r w:rsidR="000518A1" w:rsidRPr="009F3454">
        <w:t xml:space="preserve"> </w:t>
      </w:r>
      <w:r w:rsidR="00AA2F3A">
        <w:rPr>
          <w:rFonts w:ascii="Times New Roman" w:hAnsi="Times New Roman" w:cs="Times New Roman"/>
          <w:sz w:val="24"/>
          <w:szCs w:val="24"/>
        </w:rPr>
        <w:t>Полнее представить творчество</w:t>
      </w:r>
      <w:r w:rsidR="000518A1" w:rsidRPr="009F3454">
        <w:rPr>
          <w:rFonts w:ascii="Times New Roman" w:hAnsi="Times New Roman" w:cs="Times New Roman"/>
          <w:sz w:val="24"/>
          <w:szCs w:val="24"/>
        </w:rPr>
        <w:t xml:space="preserve"> рос</w:t>
      </w:r>
      <w:r w:rsidR="00AA2F3A">
        <w:rPr>
          <w:rFonts w:ascii="Times New Roman" w:hAnsi="Times New Roman" w:cs="Times New Roman"/>
          <w:sz w:val="24"/>
          <w:szCs w:val="24"/>
        </w:rPr>
        <w:t>сийских писательниц помогла</w:t>
      </w:r>
      <w:r w:rsidR="000518A1" w:rsidRPr="009F3454">
        <w:rPr>
          <w:rFonts w:ascii="Times New Roman" w:hAnsi="Times New Roman" w:cs="Times New Roman"/>
          <w:sz w:val="24"/>
          <w:szCs w:val="24"/>
        </w:rPr>
        <w:t xml:space="preserve"> </w:t>
      </w:r>
      <w:r w:rsidR="000518A1" w:rsidRPr="00CA63AD">
        <w:rPr>
          <w:rFonts w:ascii="Times New Roman" w:hAnsi="Times New Roman" w:cs="Times New Roman"/>
          <w:b/>
          <w:sz w:val="24"/>
          <w:szCs w:val="24"/>
        </w:rPr>
        <w:t>выставка-инсталляция</w:t>
      </w:r>
      <w:r w:rsidR="000518A1" w:rsidRPr="009F3454">
        <w:rPr>
          <w:rFonts w:ascii="Times New Roman" w:hAnsi="Times New Roman" w:cs="Times New Roman"/>
          <w:sz w:val="24"/>
          <w:szCs w:val="24"/>
        </w:rPr>
        <w:t xml:space="preserve"> "Мир глазами женщины".</w:t>
      </w:r>
      <w:r w:rsidR="00517D9D">
        <w:rPr>
          <w:rFonts w:ascii="Times New Roman" w:hAnsi="Times New Roman" w:cs="Times New Roman"/>
          <w:sz w:val="24"/>
          <w:szCs w:val="24"/>
        </w:rPr>
        <w:t xml:space="preserve"> </w:t>
      </w:r>
      <w:r w:rsidR="00365B80">
        <w:rPr>
          <w:rFonts w:ascii="Times New Roman" w:hAnsi="Times New Roman" w:cs="Times New Roman"/>
          <w:sz w:val="24"/>
          <w:szCs w:val="24"/>
        </w:rPr>
        <w:t xml:space="preserve">6 марта </w:t>
      </w:r>
      <w:r w:rsidR="00365B80" w:rsidRPr="00365B80">
        <w:rPr>
          <w:rFonts w:ascii="Times New Roman" w:hAnsi="Times New Roman" w:cs="Times New Roman"/>
          <w:b/>
          <w:sz w:val="24"/>
          <w:szCs w:val="24"/>
        </w:rPr>
        <w:t>в клубе «Горящая свеча»</w:t>
      </w:r>
      <w:r w:rsidR="00365B80">
        <w:rPr>
          <w:rFonts w:ascii="Times New Roman" w:hAnsi="Times New Roman" w:cs="Times New Roman"/>
          <w:sz w:val="24"/>
          <w:szCs w:val="24"/>
        </w:rPr>
        <w:t xml:space="preserve"> состоялась литературная гостиная </w:t>
      </w:r>
      <w:r w:rsidR="00AA2F3A">
        <w:rPr>
          <w:rFonts w:ascii="Times New Roman" w:hAnsi="Times New Roman" w:cs="Times New Roman"/>
          <w:sz w:val="24"/>
          <w:szCs w:val="24"/>
        </w:rPr>
        <w:t>«Чудесный день 8 марта!».</w:t>
      </w:r>
      <w:r w:rsidR="00FA7F91" w:rsidRPr="00FA7F9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422DF1" w:rsidRPr="009F3454" w:rsidRDefault="00517D9D" w:rsidP="00517D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7232A">
        <w:rPr>
          <w:rFonts w:ascii="Times New Roman" w:hAnsi="Times New Roman" w:cs="Times New Roman"/>
          <w:sz w:val="24"/>
          <w:szCs w:val="24"/>
        </w:rPr>
        <w:t xml:space="preserve">13 марта в </w:t>
      </w:r>
      <w:r w:rsidR="00D7232A" w:rsidRPr="00D7232A">
        <w:rPr>
          <w:rFonts w:ascii="Times New Roman" w:hAnsi="Times New Roman" w:cs="Times New Roman"/>
          <w:b/>
          <w:sz w:val="24"/>
          <w:szCs w:val="24"/>
        </w:rPr>
        <w:t>клубе «О</w:t>
      </w:r>
      <w:r>
        <w:rPr>
          <w:rFonts w:ascii="Times New Roman" w:hAnsi="Times New Roman" w:cs="Times New Roman"/>
          <w:b/>
          <w:sz w:val="24"/>
          <w:szCs w:val="24"/>
        </w:rPr>
        <w:t>гонёк» Г</w:t>
      </w:r>
      <w:r w:rsidR="00422DF1" w:rsidRPr="00D7232A">
        <w:rPr>
          <w:rFonts w:ascii="Times New Roman" w:hAnsi="Times New Roman" w:cs="Times New Roman"/>
          <w:b/>
          <w:sz w:val="24"/>
          <w:szCs w:val="24"/>
        </w:rPr>
        <w:t>ородской библиотек</w:t>
      </w:r>
      <w:r w:rsidR="00AA2F3A">
        <w:rPr>
          <w:rFonts w:ascii="Times New Roman" w:hAnsi="Times New Roman" w:cs="Times New Roman"/>
          <w:b/>
          <w:sz w:val="24"/>
          <w:szCs w:val="24"/>
        </w:rPr>
        <w:t xml:space="preserve">ой </w:t>
      </w:r>
      <w:r w:rsidR="00422DF1" w:rsidRPr="00D7232A">
        <w:rPr>
          <w:rFonts w:ascii="Times New Roman" w:hAnsi="Times New Roman" w:cs="Times New Roman"/>
          <w:b/>
          <w:sz w:val="24"/>
          <w:szCs w:val="24"/>
        </w:rPr>
        <w:t>№3</w:t>
      </w:r>
      <w:r w:rsidR="00422DF1" w:rsidRPr="009F3454">
        <w:rPr>
          <w:rFonts w:ascii="Times New Roman" w:hAnsi="Times New Roman" w:cs="Times New Roman"/>
          <w:sz w:val="24"/>
          <w:szCs w:val="24"/>
        </w:rPr>
        <w:t xml:space="preserve"> состоялся </w:t>
      </w:r>
      <w:r w:rsidR="00422DF1" w:rsidRPr="00D7232A">
        <w:rPr>
          <w:rFonts w:ascii="Times New Roman" w:hAnsi="Times New Roman" w:cs="Times New Roman"/>
          <w:b/>
          <w:sz w:val="24"/>
          <w:szCs w:val="24"/>
        </w:rPr>
        <w:t>час хорошей литературы</w:t>
      </w:r>
      <w:r w:rsidR="00422DF1" w:rsidRPr="009F3454">
        <w:rPr>
          <w:rFonts w:ascii="Times New Roman" w:hAnsi="Times New Roman" w:cs="Times New Roman"/>
          <w:sz w:val="24"/>
          <w:szCs w:val="24"/>
        </w:rPr>
        <w:t xml:space="preserve"> «Их жизнь – сюжеты для романов» (о великих и знаменитых женщинах).</w:t>
      </w:r>
    </w:p>
    <w:p w:rsidR="00422DF1" w:rsidRDefault="009D0A15" w:rsidP="00517D9D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145C8" w:rsidRPr="00517D9D">
        <w:rPr>
          <w:rFonts w:ascii="Times New Roman" w:hAnsi="Times New Roman" w:cs="Times New Roman"/>
          <w:b/>
          <w:sz w:val="24"/>
          <w:szCs w:val="24"/>
        </w:rPr>
        <w:t>Библиотека №16 ст. Староизоби</w:t>
      </w:r>
      <w:r w:rsidR="00517D9D">
        <w:rPr>
          <w:rFonts w:ascii="Times New Roman" w:hAnsi="Times New Roman" w:cs="Times New Roman"/>
          <w:b/>
          <w:sz w:val="24"/>
          <w:szCs w:val="24"/>
        </w:rPr>
        <w:t>л</w:t>
      </w:r>
      <w:r w:rsidR="008145C8" w:rsidRPr="00517D9D">
        <w:rPr>
          <w:rFonts w:ascii="Times New Roman" w:hAnsi="Times New Roman" w:cs="Times New Roman"/>
          <w:b/>
          <w:sz w:val="24"/>
          <w:szCs w:val="24"/>
        </w:rPr>
        <w:t>ьной</w:t>
      </w:r>
      <w:r w:rsidR="008145C8" w:rsidRPr="009F3454">
        <w:rPr>
          <w:rFonts w:ascii="Times New Roman" w:hAnsi="Times New Roman" w:cs="Times New Roman"/>
          <w:sz w:val="24"/>
          <w:szCs w:val="24"/>
        </w:rPr>
        <w:t xml:space="preserve"> для </w:t>
      </w:r>
      <w:r w:rsidR="00517D9D">
        <w:rPr>
          <w:rFonts w:ascii="Times New Roman" w:hAnsi="Times New Roman" w:cs="Times New Roman"/>
          <w:sz w:val="24"/>
          <w:szCs w:val="24"/>
        </w:rPr>
        <w:t xml:space="preserve">юных </w:t>
      </w:r>
      <w:r w:rsidR="008145C8" w:rsidRPr="009F3454">
        <w:rPr>
          <w:rFonts w:ascii="Times New Roman" w:hAnsi="Times New Roman" w:cs="Times New Roman"/>
          <w:sz w:val="24"/>
          <w:szCs w:val="24"/>
        </w:rPr>
        <w:t xml:space="preserve">участниц </w:t>
      </w:r>
      <w:r w:rsidR="008145C8" w:rsidRPr="00517D9D">
        <w:rPr>
          <w:rFonts w:ascii="Times New Roman" w:hAnsi="Times New Roman" w:cs="Times New Roman"/>
          <w:b/>
          <w:sz w:val="24"/>
          <w:szCs w:val="24"/>
        </w:rPr>
        <w:t>клуба «Мила»</w:t>
      </w:r>
      <w:r w:rsidR="008145C8" w:rsidRPr="009F3454">
        <w:rPr>
          <w:rFonts w:ascii="Times New Roman" w:hAnsi="Times New Roman" w:cs="Times New Roman"/>
          <w:sz w:val="24"/>
          <w:szCs w:val="24"/>
        </w:rPr>
        <w:t xml:space="preserve"> и их мам провела </w:t>
      </w:r>
      <w:r w:rsidR="008145C8" w:rsidRPr="00517D9D">
        <w:rPr>
          <w:rFonts w:ascii="Times New Roman" w:hAnsi="Times New Roman" w:cs="Times New Roman"/>
          <w:b/>
          <w:sz w:val="24"/>
          <w:szCs w:val="24"/>
        </w:rPr>
        <w:t>тематический час</w:t>
      </w:r>
      <w:r w:rsidR="008145C8" w:rsidRPr="009F3454">
        <w:rPr>
          <w:rFonts w:ascii="Times New Roman" w:hAnsi="Times New Roman" w:cs="Times New Roman"/>
          <w:sz w:val="24"/>
          <w:szCs w:val="24"/>
        </w:rPr>
        <w:t xml:space="preserve"> «Вы прекрасны, женщины земли!»</w:t>
      </w:r>
      <w:r w:rsidR="000A110D" w:rsidRPr="009F3454">
        <w:rPr>
          <w:rFonts w:ascii="Times New Roman" w:hAnsi="Times New Roman" w:cs="Times New Roman"/>
          <w:sz w:val="24"/>
          <w:szCs w:val="24"/>
        </w:rPr>
        <w:t xml:space="preserve"> с </w:t>
      </w:r>
      <w:r w:rsidR="008145C8" w:rsidRPr="009F3454">
        <w:rPr>
          <w:rFonts w:ascii="Times New Roman" w:hAnsi="Times New Roman" w:cs="Times New Roman"/>
          <w:sz w:val="24"/>
          <w:szCs w:val="24"/>
        </w:rPr>
        <w:t>игровой програ</w:t>
      </w:r>
      <w:r w:rsidR="008145C8" w:rsidRPr="009F3454">
        <w:rPr>
          <w:rFonts w:ascii="Times New Roman" w:hAnsi="Times New Roman" w:cs="Times New Roman"/>
          <w:sz w:val="24"/>
          <w:szCs w:val="24"/>
        </w:rPr>
        <w:t>м</w:t>
      </w:r>
      <w:r w:rsidR="008145C8" w:rsidRPr="009F3454">
        <w:rPr>
          <w:rFonts w:ascii="Times New Roman" w:hAnsi="Times New Roman" w:cs="Times New Roman"/>
          <w:sz w:val="24"/>
          <w:szCs w:val="24"/>
        </w:rPr>
        <w:t>мой, в конце мероприятия состоялась презентация книжной выставки «Весны, чарующая сила»</w:t>
      </w:r>
      <w:r w:rsidR="000A110D" w:rsidRPr="009F3454">
        <w:rPr>
          <w:rFonts w:ascii="Times New Roman" w:hAnsi="Times New Roman" w:cs="Times New Roman"/>
          <w:sz w:val="24"/>
          <w:szCs w:val="24"/>
        </w:rPr>
        <w:t>, прозвучали стихи и песни в исполнении участниц клуба.</w:t>
      </w:r>
    </w:p>
    <w:p w:rsidR="009D0A15" w:rsidRDefault="009D0A15" w:rsidP="00C022C7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14816">
        <w:rPr>
          <w:rFonts w:ascii="Times New Roman" w:hAnsi="Times New Roman" w:cs="Times New Roman"/>
          <w:b/>
          <w:sz w:val="24"/>
          <w:szCs w:val="24"/>
        </w:rPr>
        <w:t>Б</w:t>
      </w:r>
      <w:r w:rsidR="00F14816" w:rsidRPr="00F14816">
        <w:rPr>
          <w:rFonts w:ascii="Times New Roman" w:hAnsi="Times New Roman" w:cs="Times New Roman"/>
          <w:b/>
          <w:sz w:val="24"/>
          <w:szCs w:val="24"/>
        </w:rPr>
        <w:t>иблиотеки №4 ст.Н</w:t>
      </w:r>
      <w:r w:rsidRPr="00F14816">
        <w:rPr>
          <w:rFonts w:ascii="Times New Roman" w:hAnsi="Times New Roman" w:cs="Times New Roman"/>
          <w:b/>
          <w:sz w:val="24"/>
          <w:szCs w:val="24"/>
        </w:rPr>
        <w:t>овотроицкой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4816">
        <w:rPr>
          <w:rFonts w:ascii="Times New Roman" w:hAnsi="Times New Roman" w:cs="Times New Roman"/>
          <w:sz w:val="24"/>
          <w:szCs w:val="24"/>
        </w:rPr>
        <w:t xml:space="preserve">для участниц </w:t>
      </w:r>
      <w:r w:rsidR="00F14816" w:rsidRPr="00517D9D">
        <w:rPr>
          <w:rFonts w:ascii="Times New Roman" w:hAnsi="Times New Roman" w:cs="Times New Roman"/>
          <w:b/>
          <w:sz w:val="24"/>
          <w:szCs w:val="24"/>
        </w:rPr>
        <w:t>клуба «Очаг»</w:t>
      </w:r>
      <w:r w:rsidR="00F14816">
        <w:rPr>
          <w:rFonts w:ascii="Times New Roman" w:hAnsi="Times New Roman" w:cs="Times New Roman"/>
          <w:sz w:val="24"/>
          <w:szCs w:val="24"/>
        </w:rPr>
        <w:t xml:space="preserve"> организовала </w:t>
      </w:r>
      <w:r w:rsidRPr="00F14816">
        <w:rPr>
          <w:rFonts w:ascii="Times New Roman" w:hAnsi="Times New Roman" w:cs="Times New Roman"/>
          <w:b/>
          <w:sz w:val="24"/>
          <w:szCs w:val="24"/>
        </w:rPr>
        <w:t>встреч</w:t>
      </w:r>
      <w:r w:rsidR="00F14816">
        <w:rPr>
          <w:rFonts w:ascii="Times New Roman" w:hAnsi="Times New Roman" w:cs="Times New Roman"/>
          <w:b/>
          <w:sz w:val="24"/>
          <w:szCs w:val="24"/>
        </w:rPr>
        <w:t>у</w:t>
      </w:r>
      <w:r w:rsidRPr="00F14816">
        <w:rPr>
          <w:rFonts w:ascii="Times New Roman" w:hAnsi="Times New Roman" w:cs="Times New Roman"/>
          <w:b/>
          <w:sz w:val="24"/>
          <w:szCs w:val="24"/>
        </w:rPr>
        <w:t>-диалог</w:t>
      </w:r>
      <w:r>
        <w:rPr>
          <w:rFonts w:ascii="Times New Roman" w:hAnsi="Times New Roman" w:cs="Times New Roman"/>
          <w:sz w:val="24"/>
          <w:szCs w:val="24"/>
        </w:rPr>
        <w:t xml:space="preserve"> «Сегодня к нам пришла весна»</w:t>
      </w:r>
      <w:r w:rsidR="00F14816">
        <w:rPr>
          <w:rFonts w:ascii="Times New Roman" w:hAnsi="Times New Roman" w:cs="Times New Roman"/>
          <w:sz w:val="24"/>
          <w:szCs w:val="24"/>
        </w:rPr>
        <w:t>.</w:t>
      </w:r>
    </w:p>
    <w:p w:rsidR="006B3020" w:rsidRPr="00517D9D" w:rsidRDefault="00D7232A" w:rsidP="00517D9D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7232A">
        <w:rPr>
          <w:rFonts w:ascii="Times New Roman" w:hAnsi="Times New Roman" w:cs="Times New Roman"/>
          <w:b/>
          <w:sz w:val="24"/>
          <w:szCs w:val="24"/>
        </w:rPr>
        <w:t xml:space="preserve">Театрализованный </w:t>
      </w:r>
      <w:r w:rsidRPr="00AA2F3A">
        <w:rPr>
          <w:rFonts w:ascii="Times New Roman" w:hAnsi="Times New Roman" w:cs="Times New Roman"/>
          <w:b/>
          <w:sz w:val="24"/>
          <w:szCs w:val="24"/>
        </w:rPr>
        <w:t>праздник</w:t>
      </w:r>
      <w:r>
        <w:rPr>
          <w:rFonts w:ascii="Times New Roman" w:hAnsi="Times New Roman" w:cs="Times New Roman"/>
          <w:sz w:val="24"/>
          <w:szCs w:val="24"/>
        </w:rPr>
        <w:t xml:space="preserve"> «Пр</w:t>
      </w:r>
      <w:r w:rsidR="00AA2F3A">
        <w:rPr>
          <w:rFonts w:ascii="Times New Roman" w:hAnsi="Times New Roman" w:cs="Times New Roman"/>
          <w:sz w:val="24"/>
          <w:szCs w:val="24"/>
        </w:rPr>
        <w:t>аздник самых милых дам - бабушек</w:t>
      </w:r>
      <w:r>
        <w:rPr>
          <w:rFonts w:ascii="Times New Roman" w:hAnsi="Times New Roman" w:cs="Times New Roman"/>
          <w:sz w:val="24"/>
          <w:szCs w:val="24"/>
        </w:rPr>
        <w:t>, сестр</w:t>
      </w:r>
      <w:r>
        <w:rPr>
          <w:rFonts w:ascii="Times New Roman" w:hAnsi="Times New Roman" w:cs="Times New Roman"/>
          <w:sz w:val="24"/>
          <w:szCs w:val="24"/>
        </w:rPr>
        <w:t>ё</w:t>
      </w:r>
      <w:r>
        <w:rPr>
          <w:rFonts w:ascii="Times New Roman" w:hAnsi="Times New Roman" w:cs="Times New Roman"/>
          <w:sz w:val="24"/>
          <w:szCs w:val="24"/>
        </w:rPr>
        <w:t xml:space="preserve">нок, мам» </w:t>
      </w:r>
      <w:r w:rsidR="00AA2F3A">
        <w:rPr>
          <w:rFonts w:ascii="Times New Roman" w:hAnsi="Times New Roman" w:cs="Times New Roman"/>
          <w:sz w:val="24"/>
          <w:szCs w:val="24"/>
        </w:rPr>
        <w:t>совместно с МБОУ «СОШ №11» провела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232A">
        <w:rPr>
          <w:rFonts w:ascii="Times New Roman" w:hAnsi="Times New Roman" w:cs="Times New Roman"/>
          <w:b/>
          <w:sz w:val="24"/>
          <w:szCs w:val="24"/>
        </w:rPr>
        <w:t>библиотека №14 пос</w:t>
      </w:r>
      <w:proofErr w:type="gramStart"/>
      <w:r w:rsidRPr="00D7232A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D7232A">
        <w:rPr>
          <w:rFonts w:ascii="Times New Roman" w:hAnsi="Times New Roman" w:cs="Times New Roman"/>
          <w:b/>
          <w:sz w:val="24"/>
          <w:szCs w:val="24"/>
        </w:rPr>
        <w:t>ыздвяный</w:t>
      </w:r>
      <w:r w:rsidR="00AA2F3A">
        <w:rPr>
          <w:rFonts w:ascii="Times New Roman" w:hAnsi="Times New Roman" w:cs="Times New Roman"/>
          <w:b/>
          <w:sz w:val="24"/>
          <w:szCs w:val="24"/>
        </w:rPr>
        <w:t>.</w:t>
      </w:r>
    </w:p>
    <w:p w:rsidR="00BF6773" w:rsidRPr="005C3CB6" w:rsidRDefault="00517D9D" w:rsidP="00A5539C">
      <w:pPr>
        <w:tabs>
          <w:tab w:val="left" w:pos="1785"/>
        </w:tabs>
        <w:autoSpaceDE w:val="0"/>
        <w:autoSpaceDN w:val="0"/>
        <w:adjustRightInd w:val="0"/>
        <w:spacing w:after="0"/>
        <w:ind w:left="-6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</w:t>
      </w:r>
      <w:r w:rsidRPr="006B3020">
        <w:rPr>
          <w:rFonts w:ascii="Times New Roman CYR" w:hAnsi="Times New Roman CYR" w:cs="Times New Roman CYR"/>
          <w:color w:val="000000"/>
          <w:sz w:val="24"/>
          <w:szCs w:val="24"/>
        </w:rPr>
        <w:t>асыщенной и интересной</w:t>
      </w:r>
      <w:r w:rsidRPr="00517D9D">
        <w:t xml:space="preserve"> </w:t>
      </w:r>
      <w:r w:rsidRPr="00517D9D">
        <w:rPr>
          <w:rFonts w:ascii="Times New Roman" w:hAnsi="Times New Roman" w:cs="Times New Roman"/>
          <w:sz w:val="24"/>
          <w:szCs w:val="24"/>
        </w:rPr>
        <w:t>была программа</w:t>
      </w:r>
      <w:r>
        <w:t xml:space="preserve"> </w:t>
      </w:r>
      <w:r w:rsidRPr="00517D9D">
        <w:rPr>
          <w:rFonts w:ascii="Times New Roman CYR" w:hAnsi="Times New Roman CYR" w:cs="Times New Roman CYR"/>
          <w:b/>
          <w:color w:val="000000"/>
          <w:sz w:val="24"/>
          <w:szCs w:val="24"/>
        </w:rPr>
        <w:t>праздничного  вечера</w:t>
      </w:r>
      <w:r w:rsidRPr="00517D9D">
        <w:rPr>
          <w:rFonts w:ascii="Times New Roman CYR" w:hAnsi="Times New Roman CYR" w:cs="Times New Roman CYR"/>
          <w:color w:val="000000"/>
          <w:sz w:val="24"/>
          <w:szCs w:val="24"/>
        </w:rPr>
        <w:t xml:space="preserve"> «Дарим Вам тепло ду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ши», проведённого</w:t>
      </w:r>
      <w:r w:rsidRPr="006B30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3020" w:rsidRPr="006B3020">
        <w:rPr>
          <w:rFonts w:ascii="Times New Roman" w:hAnsi="Times New Roman" w:cs="Times New Roman"/>
          <w:color w:val="000000"/>
          <w:sz w:val="24"/>
          <w:szCs w:val="24"/>
        </w:rPr>
        <w:t xml:space="preserve">6 </w:t>
      </w:r>
      <w:r w:rsidR="006B3020" w:rsidRPr="006B3020">
        <w:rPr>
          <w:rFonts w:ascii="Times New Roman CYR" w:hAnsi="Times New Roman CYR" w:cs="Times New Roman CYR"/>
          <w:color w:val="000000"/>
          <w:sz w:val="24"/>
          <w:szCs w:val="24"/>
        </w:rPr>
        <w:t xml:space="preserve">марта в </w:t>
      </w:r>
      <w:r w:rsidR="006B3020" w:rsidRPr="00517D9D">
        <w:rPr>
          <w:rFonts w:ascii="Times New Roman CYR" w:hAnsi="Times New Roman CYR" w:cs="Times New Roman CYR"/>
          <w:b/>
          <w:color w:val="000000"/>
          <w:sz w:val="24"/>
          <w:szCs w:val="24"/>
        </w:rPr>
        <w:t>Городской библиотек</w:t>
      </w:r>
      <w:r>
        <w:rPr>
          <w:rFonts w:ascii="Times New Roman CYR" w:hAnsi="Times New Roman CYR" w:cs="Times New Roman CYR"/>
          <w:b/>
          <w:color w:val="000000"/>
          <w:sz w:val="24"/>
          <w:szCs w:val="24"/>
        </w:rPr>
        <w:t>е</w:t>
      </w:r>
      <w:r w:rsidR="006B3020" w:rsidRPr="00517D9D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№1</w:t>
      </w:r>
      <w:r>
        <w:rPr>
          <w:rFonts w:ascii="Times New Roman CYR" w:hAnsi="Times New Roman CYR" w:cs="Times New Roman CYR"/>
          <w:b/>
          <w:color w:val="000000"/>
          <w:sz w:val="24"/>
          <w:szCs w:val="24"/>
        </w:rPr>
        <w:t>.</w:t>
      </w:r>
      <w:r w:rsidR="006B3020" w:rsidRPr="006B3020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Участницы меропри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тия </w:t>
      </w:r>
      <w:r w:rsidR="006B3020" w:rsidRPr="006B3020">
        <w:rPr>
          <w:rFonts w:ascii="Times New Roman CYR" w:hAnsi="Times New Roman CYR" w:cs="Times New Roman CYR"/>
          <w:color w:val="000000"/>
          <w:sz w:val="24"/>
          <w:szCs w:val="24"/>
        </w:rPr>
        <w:t>сл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ушали </w:t>
      </w:r>
      <w:r w:rsidR="006B3020" w:rsidRPr="006B3020">
        <w:rPr>
          <w:rFonts w:ascii="Times New Roman CYR" w:hAnsi="Times New Roman CYR" w:cs="Times New Roman CYR"/>
          <w:color w:val="000000"/>
          <w:sz w:val="24"/>
          <w:szCs w:val="24"/>
        </w:rPr>
        <w:t xml:space="preserve">песни о любви и нежности, о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весне:</w:t>
      </w:r>
      <w:r w:rsidR="006B3020" w:rsidRPr="006B3020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6B3020" w:rsidRPr="00517D9D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6B3020" w:rsidRPr="00517D9D">
        <w:rPr>
          <w:rFonts w:ascii="Times New Roman CYR" w:hAnsi="Times New Roman CYR" w:cs="Times New Roman CYR"/>
          <w:bCs/>
          <w:color w:val="000000"/>
          <w:sz w:val="24"/>
          <w:szCs w:val="24"/>
        </w:rPr>
        <w:t>Расцвела под окошком белоснежная вишня</w:t>
      </w:r>
      <w:r w:rsidR="006B3020" w:rsidRPr="00517D9D">
        <w:rPr>
          <w:rFonts w:ascii="Times New Roman" w:hAnsi="Times New Roman" w:cs="Times New Roman"/>
          <w:bCs/>
          <w:color w:val="000000"/>
          <w:sz w:val="24"/>
          <w:szCs w:val="24"/>
        </w:rPr>
        <w:t>», «</w:t>
      </w:r>
      <w:r w:rsidR="006B3020" w:rsidRPr="00517D9D">
        <w:rPr>
          <w:rFonts w:ascii="Times New Roman CYR" w:hAnsi="Times New Roman CYR" w:cs="Times New Roman CYR"/>
          <w:bCs/>
          <w:color w:val="000000"/>
          <w:sz w:val="24"/>
          <w:szCs w:val="24"/>
        </w:rPr>
        <w:t>Под окном черёмуха</w:t>
      </w:r>
      <w:r w:rsidRPr="00517D9D">
        <w:rPr>
          <w:rFonts w:ascii="Times New Roman CYR" w:hAnsi="Times New Roman CYR" w:cs="Times New Roman CYR"/>
          <w:bCs/>
          <w:color w:val="000000"/>
          <w:sz w:val="24"/>
          <w:szCs w:val="24"/>
        </w:rPr>
        <w:t xml:space="preserve"> </w:t>
      </w:r>
      <w:r w:rsidR="006B3020" w:rsidRPr="00517D9D">
        <w:rPr>
          <w:rFonts w:ascii="Times New Roman CYR" w:hAnsi="Times New Roman CYR" w:cs="Times New Roman CYR"/>
          <w:bCs/>
          <w:color w:val="000000"/>
          <w:sz w:val="24"/>
          <w:szCs w:val="24"/>
        </w:rPr>
        <w:t>колышется</w:t>
      </w:r>
      <w:r w:rsidR="006B3020" w:rsidRPr="00517D9D">
        <w:rPr>
          <w:rFonts w:ascii="Times New Roman" w:hAnsi="Times New Roman" w:cs="Times New Roman"/>
          <w:bCs/>
          <w:color w:val="000000"/>
          <w:sz w:val="24"/>
          <w:szCs w:val="24"/>
        </w:rPr>
        <w:t>», «</w:t>
      </w:r>
      <w:r w:rsidR="006B3020" w:rsidRPr="00517D9D">
        <w:rPr>
          <w:rFonts w:ascii="Times New Roman CYR" w:hAnsi="Times New Roman CYR" w:cs="Times New Roman CYR"/>
          <w:bCs/>
          <w:color w:val="000000"/>
          <w:sz w:val="24"/>
          <w:szCs w:val="24"/>
        </w:rPr>
        <w:t>Милая мама</w:t>
      </w:r>
      <w:r w:rsidR="006B3020" w:rsidRPr="00517D9D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="006B3020" w:rsidRPr="006B3020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участвовали в</w:t>
      </w:r>
      <w:r w:rsidR="006B3020" w:rsidRPr="006B3020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6B3020" w:rsidRPr="005C3CB6">
        <w:rPr>
          <w:rFonts w:ascii="Times New Roman CYR" w:hAnsi="Times New Roman CYR" w:cs="Times New Roman CYR"/>
          <w:b/>
          <w:color w:val="000000"/>
          <w:sz w:val="24"/>
          <w:szCs w:val="24"/>
        </w:rPr>
        <w:t>конкурс</w:t>
      </w:r>
      <w:r w:rsidRPr="005C3CB6">
        <w:rPr>
          <w:rFonts w:ascii="Times New Roman CYR" w:hAnsi="Times New Roman CYR" w:cs="Times New Roman CYR"/>
          <w:b/>
          <w:color w:val="000000"/>
          <w:sz w:val="24"/>
          <w:szCs w:val="24"/>
        </w:rPr>
        <w:t>ах</w:t>
      </w:r>
      <w:r w:rsidR="006B3020" w:rsidRPr="006B3020">
        <w:rPr>
          <w:rFonts w:ascii="Times New Roman CYR" w:hAnsi="Times New Roman CYR" w:cs="Times New Roman CYR"/>
          <w:color w:val="000000"/>
          <w:sz w:val="24"/>
          <w:szCs w:val="24"/>
        </w:rPr>
        <w:t xml:space="preserve">: </w:t>
      </w:r>
      <w:r w:rsidR="006B3020" w:rsidRPr="005C3CB6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6B3020" w:rsidRPr="005C3CB6">
        <w:rPr>
          <w:rFonts w:ascii="Times New Roman CYR" w:hAnsi="Times New Roman CYR" w:cs="Times New Roman CYR"/>
          <w:bCs/>
          <w:color w:val="000000"/>
          <w:sz w:val="24"/>
          <w:szCs w:val="24"/>
        </w:rPr>
        <w:t>Нестандартное мышление</w:t>
      </w:r>
      <w:r w:rsidR="006B3020" w:rsidRPr="005C3CB6">
        <w:rPr>
          <w:rFonts w:ascii="Times New Roman" w:hAnsi="Times New Roman" w:cs="Times New Roman"/>
          <w:bCs/>
          <w:color w:val="000000"/>
          <w:sz w:val="24"/>
          <w:szCs w:val="24"/>
        </w:rPr>
        <w:t>», «</w:t>
      </w:r>
      <w:r w:rsidR="006B3020" w:rsidRPr="005C3CB6">
        <w:rPr>
          <w:rFonts w:ascii="Times New Roman CYR" w:hAnsi="Times New Roman CYR" w:cs="Times New Roman CYR"/>
          <w:bCs/>
          <w:color w:val="000000"/>
          <w:sz w:val="24"/>
          <w:szCs w:val="24"/>
        </w:rPr>
        <w:t>Кто из женщин не</w:t>
      </w:r>
      <w:r w:rsidR="006B3020" w:rsidRPr="005C3CB6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6B3020" w:rsidRPr="005C3CB6">
        <w:rPr>
          <w:rFonts w:ascii="Times New Roman CYR" w:hAnsi="Times New Roman CYR" w:cs="Times New Roman CYR"/>
          <w:bCs/>
          <w:color w:val="000000"/>
          <w:sz w:val="24"/>
          <w:szCs w:val="24"/>
        </w:rPr>
        <w:t>мечтает?</w:t>
      </w:r>
      <w:r w:rsidR="006B3020" w:rsidRPr="006B3020">
        <w:rPr>
          <w:rFonts w:ascii="Times New Roman" w:hAnsi="Times New Roman" w:cs="Times New Roman"/>
          <w:color w:val="000000"/>
          <w:sz w:val="24"/>
          <w:szCs w:val="24"/>
        </w:rPr>
        <w:t xml:space="preserve">», </w:t>
      </w:r>
      <w:r w:rsidR="006B3020" w:rsidRPr="005C3CB6">
        <w:rPr>
          <w:rFonts w:ascii="Times New Roman CYR" w:hAnsi="Times New Roman CYR" w:cs="Times New Roman CYR"/>
          <w:b/>
          <w:color w:val="000000"/>
          <w:sz w:val="24"/>
          <w:szCs w:val="24"/>
        </w:rPr>
        <w:t>викторин</w:t>
      </w:r>
      <w:r w:rsidRPr="005C3CB6">
        <w:rPr>
          <w:rFonts w:ascii="Times New Roman CYR" w:hAnsi="Times New Roman CYR" w:cs="Times New Roman CYR"/>
          <w:b/>
          <w:color w:val="000000"/>
          <w:sz w:val="24"/>
          <w:szCs w:val="24"/>
        </w:rPr>
        <w:t>ах</w:t>
      </w:r>
      <w:r w:rsidR="006B3020" w:rsidRPr="006B3020">
        <w:rPr>
          <w:rFonts w:ascii="Times New Roman CYR" w:hAnsi="Times New Roman CYR" w:cs="Times New Roman CYR"/>
          <w:color w:val="000000"/>
          <w:sz w:val="24"/>
          <w:szCs w:val="24"/>
        </w:rPr>
        <w:t xml:space="preserve">: </w:t>
      </w:r>
      <w:r w:rsidR="006B3020" w:rsidRPr="005C3CB6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6B3020" w:rsidRPr="005C3CB6">
        <w:rPr>
          <w:rFonts w:ascii="Times New Roman CYR" w:hAnsi="Times New Roman CYR" w:cs="Times New Roman CYR"/>
          <w:bCs/>
          <w:color w:val="000000"/>
          <w:sz w:val="24"/>
          <w:szCs w:val="24"/>
        </w:rPr>
        <w:t>Восемь вопр</w:t>
      </w:r>
      <w:r w:rsidR="006B3020" w:rsidRPr="005C3CB6">
        <w:rPr>
          <w:rFonts w:ascii="Times New Roman CYR" w:hAnsi="Times New Roman CYR" w:cs="Times New Roman CYR"/>
          <w:bCs/>
          <w:color w:val="000000"/>
          <w:sz w:val="24"/>
          <w:szCs w:val="24"/>
        </w:rPr>
        <w:t>о</w:t>
      </w:r>
      <w:r w:rsidR="006B3020" w:rsidRPr="005C3CB6">
        <w:rPr>
          <w:rFonts w:ascii="Times New Roman CYR" w:hAnsi="Times New Roman CYR" w:cs="Times New Roman CYR"/>
          <w:bCs/>
          <w:color w:val="000000"/>
          <w:sz w:val="24"/>
          <w:szCs w:val="24"/>
        </w:rPr>
        <w:t>сов о женщинах</w:t>
      </w:r>
      <w:r w:rsidR="006B3020" w:rsidRPr="005C3CB6">
        <w:rPr>
          <w:rFonts w:ascii="Times New Roman" w:hAnsi="Times New Roman" w:cs="Times New Roman"/>
          <w:bCs/>
          <w:color w:val="000000"/>
          <w:sz w:val="24"/>
          <w:szCs w:val="24"/>
        </w:rPr>
        <w:t>», «</w:t>
      </w:r>
      <w:r w:rsidR="006B3020" w:rsidRPr="005C3CB6">
        <w:rPr>
          <w:rFonts w:ascii="Times New Roman CYR" w:hAnsi="Times New Roman CYR" w:cs="Times New Roman CYR"/>
          <w:bCs/>
          <w:color w:val="000000"/>
          <w:sz w:val="24"/>
          <w:szCs w:val="24"/>
        </w:rPr>
        <w:t>В чем женщина была</w:t>
      </w:r>
      <w:r w:rsidR="006B3020" w:rsidRPr="005C3CB6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6B3020" w:rsidRPr="005C3CB6">
        <w:rPr>
          <w:rFonts w:ascii="Times New Roman CYR" w:hAnsi="Times New Roman CYR" w:cs="Times New Roman CYR"/>
          <w:bCs/>
          <w:color w:val="000000"/>
          <w:sz w:val="24"/>
          <w:szCs w:val="24"/>
        </w:rPr>
        <w:t>первой</w:t>
      </w:r>
      <w:r w:rsidR="006B3020" w:rsidRPr="005C3CB6">
        <w:rPr>
          <w:rFonts w:ascii="Times New Roman" w:hAnsi="Times New Roman" w:cs="Times New Roman"/>
          <w:bCs/>
          <w:color w:val="000000"/>
          <w:sz w:val="24"/>
          <w:szCs w:val="24"/>
        </w:rPr>
        <w:t>», «</w:t>
      </w:r>
      <w:r w:rsidR="006B3020" w:rsidRPr="005C3CB6">
        <w:rPr>
          <w:rFonts w:ascii="Times New Roman CYR" w:hAnsi="Times New Roman CYR" w:cs="Times New Roman CYR"/>
          <w:bCs/>
          <w:color w:val="000000"/>
          <w:sz w:val="24"/>
          <w:szCs w:val="24"/>
        </w:rPr>
        <w:t>Женские имена от А до Я</w:t>
      </w:r>
      <w:r w:rsidR="006B3020" w:rsidRPr="005C3CB6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6B3020" w:rsidRPr="006B30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B3020" w:rsidRPr="006B3020">
        <w:rPr>
          <w:rFonts w:ascii="Times New Roman CYR" w:hAnsi="Times New Roman CYR" w:cs="Times New Roman CYR"/>
          <w:color w:val="000000"/>
          <w:sz w:val="24"/>
          <w:szCs w:val="24"/>
        </w:rPr>
        <w:t xml:space="preserve">в </w:t>
      </w:r>
      <w:r w:rsidR="006B3020" w:rsidRPr="005C3CB6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игре </w:t>
      </w:r>
      <w:r w:rsidR="006B3020" w:rsidRPr="005C3CB6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6B3020" w:rsidRPr="005C3CB6">
        <w:rPr>
          <w:rFonts w:ascii="Times New Roman CYR" w:hAnsi="Times New Roman CYR" w:cs="Times New Roman CYR"/>
          <w:bCs/>
          <w:color w:val="000000"/>
          <w:sz w:val="24"/>
          <w:szCs w:val="24"/>
        </w:rPr>
        <w:t>Угадай рецепт</w:t>
      </w:r>
      <w:r w:rsidR="005C3C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», в конце мерпориятия состоялась </w:t>
      </w:r>
      <w:r w:rsidR="005C3CB6" w:rsidRPr="005C3CB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презентация</w:t>
      </w:r>
      <w:r w:rsidR="005C3CB6" w:rsidRPr="005C3CB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6B3020" w:rsidRPr="005C3CB6">
        <w:rPr>
          <w:rFonts w:ascii="Times New Roman CYR" w:hAnsi="Times New Roman CYR" w:cs="Times New Roman CYR"/>
          <w:b/>
          <w:color w:val="000000"/>
          <w:sz w:val="24"/>
          <w:szCs w:val="24"/>
        </w:rPr>
        <w:t>книжн</w:t>
      </w:r>
      <w:r w:rsidR="005C3CB6" w:rsidRPr="005C3CB6">
        <w:rPr>
          <w:rFonts w:ascii="Times New Roman CYR" w:hAnsi="Times New Roman CYR" w:cs="Times New Roman CYR"/>
          <w:b/>
          <w:color w:val="000000"/>
          <w:sz w:val="24"/>
          <w:szCs w:val="24"/>
        </w:rPr>
        <w:t>ой</w:t>
      </w:r>
      <w:r w:rsidR="006B3020" w:rsidRPr="005C3CB6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выставк</w:t>
      </w:r>
      <w:r w:rsidR="005C3CB6" w:rsidRPr="005C3CB6">
        <w:rPr>
          <w:rFonts w:ascii="Times New Roman CYR" w:hAnsi="Times New Roman CYR" w:cs="Times New Roman CYR"/>
          <w:b/>
          <w:color w:val="000000"/>
          <w:sz w:val="24"/>
          <w:szCs w:val="24"/>
        </w:rPr>
        <w:t>и</w:t>
      </w:r>
      <w:r w:rsidR="006B3020" w:rsidRPr="006B3020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6B3020" w:rsidRPr="005C3CB6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6B3020" w:rsidRPr="005C3CB6">
        <w:rPr>
          <w:rFonts w:ascii="Times New Roman CYR" w:hAnsi="Times New Roman CYR" w:cs="Times New Roman CYR"/>
          <w:bCs/>
          <w:color w:val="000000"/>
          <w:sz w:val="24"/>
          <w:szCs w:val="24"/>
        </w:rPr>
        <w:t>О любви, о счастье, о весне</w:t>
      </w:r>
      <w:r w:rsidR="006B3020" w:rsidRPr="005C3CB6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5C3CB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C022C7" w:rsidRPr="005C3CB6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</w:p>
    <w:p w:rsidR="00BF6773" w:rsidRPr="00A5539C" w:rsidRDefault="005C3CB6" w:rsidP="00A5539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 CYR" w:hAnsi="Times New Roman CYR" w:cs="Times New Roman CYR"/>
          <w:color w:val="00000A"/>
          <w:sz w:val="26"/>
          <w:szCs w:val="26"/>
        </w:rPr>
        <w:t xml:space="preserve">           </w:t>
      </w:r>
      <w:r w:rsidR="00BF6773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Работа </w:t>
      </w:r>
      <w:r w:rsidR="00BF6773" w:rsidRPr="00A5539C">
        <w:rPr>
          <w:rFonts w:ascii="Times New Roman" w:hAnsi="Times New Roman" w:cs="Times New Roman"/>
          <w:b/>
          <w:color w:val="00000A"/>
          <w:sz w:val="24"/>
          <w:szCs w:val="24"/>
        </w:rPr>
        <w:t>клуба «Семья»</w:t>
      </w:r>
      <w:r w:rsidR="00BF6773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Pr="00A5539C">
        <w:rPr>
          <w:rFonts w:ascii="Times New Roman" w:hAnsi="Times New Roman" w:cs="Times New Roman"/>
          <w:b/>
          <w:color w:val="00000A"/>
          <w:sz w:val="24"/>
          <w:szCs w:val="24"/>
        </w:rPr>
        <w:t>в библиоке №23 ст. Каменнобродской</w:t>
      </w:r>
      <w:r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BF6773" w:rsidRPr="00A5539C">
        <w:rPr>
          <w:rFonts w:ascii="Times New Roman" w:hAnsi="Times New Roman" w:cs="Times New Roman"/>
          <w:color w:val="00000A"/>
          <w:sz w:val="24"/>
          <w:szCs w:val="24"/>
        </w:rPr>
        <w:t>была скорректир</w:t>
      </w:r>
      <w:r w:rsidR="00BF6773" w:rsidRPr="00A5539C">
        <w:rPr>
          <w:rFonts w:ascii="Times New Roman" w:hAnsi="Times New Roman" w:cs="Times New Roman"/>
          <w:color w:val="00000A"/>
          <w:sz w:val="24"/>
          <w:szCs w:val="24"/>
        </w:rPr>
        <w:t>о</w:t>
      </w:r>
      <w:r w:rsidR="00BF6773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вана в связи с КВИ. Первые три месяца </w:t>
      </w:r>
      <w:r w:rsidR="008C065F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сотрудники библиотеки </w:t>
      </w:r>
      <w:r w:rsidR="00BF6773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встречались с членами клуба в библиотеке, </w:t>
      </w:r>
      <w:r w:rsidR="00A5539C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были проведены </w:t>
      </w:r>
      <w:r w:rsidR="008C065F" w:rsidRPr="00A5539C">
        <w:rPr>
          <w:rFonts w:ascii="Times New Roman" w:hAnsi="Times New Roman" w:cs="Times New Roman"/>
          <w:color w:val="00000A"/>
          <w:sz w:val="24"/>
          <w:szCs w:val="24"/>
        </w:rPr>
        <w:t>празднич</w:t>
      </w:r>
      <w:r w:rsidR="00A5539C" w:rsidRPr="00A5539C">
        <w:rPr>
          <w:rFonts w:ascii="Times New Roman" w:hAnsi="Times New Roman" w:cs="Times New Roman"/>
          <w:color w:val="00000A"/>
          <w:sz w:val="24"/>
          <w:szCs w:val="24"/>
        </w:rPr>
        <w:t>ные</w:t>
      </w:r>
      <w:r w:rsidR="008C065F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 программы </w:t>
      </w:r>
      <w:r w:rsidR="00A5539C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к </w:t>
      </w:r>
      <w:r w:rsidR="008C065F" w:rsidRPr="00A5539C">
        <w:rPr>
          <w:rFonts w:ascii="Times New Roman" w:hAnsi="Times New Roman" w:cs="Times New Roman"/>
          <w:color w:val="00000A"/>
          <w:sz w:val="24"/>
          <w:szCs w:val="24"/>
        </w:rPr>
        <w:t>зимни</w:t>
      </w:r>
      <w:r w:rsidR="00A5539C" w:rsidRPr="00A5539C">
        <w:rPr>
          <w:rFonts w:ascii="Times New Roman" w:hAnsi="Times New Roman" w:cs="Times New Roman"/>
          <w:color w:val="00000A"/>
          <w:sz w:val="24"/>
          <w:szCs w:val="24"/>
        </w:rPr>
        <w:t>м</w:t>
      </w:r>
      <w:r w:rsidR="008C065F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 праздник</w:t>
      </w:r>
      <w:r w:rsidR="00A5539C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ам: </w:t>
      </w:r>
      <w:r w:rsidR="008C065F" w:rsidRPr="00A5539C">
        <w:rPr>
          <w:rFonts w:ascii="Times New Roman" w:hAnsi="Times New Roman" w:cs="Times New Roman"/>
          <w:color w:val="00000A"/>
          <w:sz w:val="24"/>
          <w:szCs w:val="24"/>
        </w:rPr>
        <w:t>Рожде</w:t>
      </w:r>
      <w:r w:rsidR="00A5539C" w:rsidRPr="00A5539C">
        <w:rPr>
          <w:rFonts w:ascii="Times New Roman" w:hAnsi="Times New Roman" w:cs="Times New Roman"/>
          <w:color w:val="00000A"/>
          <w:sz w:val="24"/>
          <w:szCs w:val="24"/>
        </w:rPr>
        <w:t>ство, Крещение</w:t>
      </w:r>
      <w:r w:rsidR="008C065F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, к празднику женщин - 8 Марта </w:t>
      </w:r>
      <w:r w:rsidR="008C065F" w:rsidRPr="00A5539C">
        <w:rPr>
          <w:rFonts w:ascii="Times New Roman" w:hAnsi="Times New Roman" w:cs="Times New Roman"/>
          <w:b/>
          <w:bCs/>
          <w:color w:val="00000A"/>
          <w:sz w:val="24"/>
          <w:szCs w:val="24"/>
        </w:rPr>
        <w:t>«Самая любимая, самая родная</w:t>
      </w:r>
      <w:r w:rsidR="00A5539C" w:rsidRPr="00A5539C">
        <w:rPr>
          <w:rFonts w:ascii="Times New Roman" w:hAnsi="Times New Roman" w:cs="Times New Roman"/>
          <w:b/>
          <w:bCs/>
          <w:color w:val="00000A"/>
          <w:sz w:val="24"/>
          <w:szCs w:val="24"/>
        </w:rPr>
        <w:t>»,</w:t>
      </w:r>
      <w:r w:rsidR="008C065F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A5539C" w:rsidRPr="00A5539C">
        <w:rPr>
          <w:rFonts w:ascii="Times New Roman" w:hAnsi="Times New Roman" w:cs="Times New Roman"/>
          <w:color w:val="00000A"/>
          <w:sz w:val="24"/>
          <w:szCs w:val="24"/>
        </w:rPr>
        <w:t>о</w:t>
      </w:r>
      <w:r w:rsidR="008C065F" w:rsidRPr="00A5539C">
        <w:rPr>
          <w:rFonts w:ascii="Times New Roman" w:hAnsi="Times New Roman" w:cs="Times New Roman"/>
          <w:color w:val="00000A"/>
          <w:sz w:val="24"/>
          <w:szCs w:val="24"/>
        </w:rPr>
        <w:t>рганизова</w:t>
      </w:r>
      <w:r w:rsidR="00A5539C" w:rsidRPr="00A5539C">
        <w:rPr>
          <w:rFonts w:ascii="Times New Roman" w:hAnsi="Times New Roman" w:cs="Times New Roman"/>
          <w:color w:val="00000A"/>
          <w:sz w:val="24"/>
          <w:szCs w:val="24"/>
        </w:rPr>
        <w:t>на</w:t>
      </w:r>
      <w:r w:rsidR="008C065F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 фотовыстав</w:t>
      </w:r>
      <w:r w:rsidR="00A5539C" w:rsidRPr="00A5539C">
        <w:rPr>
          <w:rFonts w:ascii="Times New Roman" w:hAnsi="Times New Roman" w:cs="Times New Roman"/>
          <w:color w:val="00000A"/>
          <w:sz w:val="24"/>
          <w:szCs w:val="24"/>
        </w:rPr>
        <w:t>ка</w:t>
      </w:r>
      <w:r w:rsidR="008C065F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8C065F" w:rsidRPr="00A5539C">
        <w:rPr>
          <w:rFonts w:ascii="Times New Roman" w:hAnsi="Times New Roman" w:cs="Times New Roman"/>
          <w:b/>
          <w:bCs/>
          <w:color w:val="00000A"/>
          <w:sz w:val="24"/>
          <w:szCs w:val="24"/>
        </w:rPr>
        <w:t>«Ярче всех бриллиантов мира...»</w:t>
      </w:r>
      <w:r w:rsidR="008C065F" w:rsidRPr="00A5539C">
        <w:rPr>
          <w:rFonts w:ascii="Times New Roman" w:hAnsi="Times New Roman" w:cs="Times New Roman"/>
          <w:bCs/>
          <w:color w:val="00000A"/>
          <w:sz w:val="24"/>
          <w:szCs w:val="24"/>
        </w:rPr>
        <w:t>,</w:t>
      </w:r>
      <w:r w:rsidR="008C065F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A5539C" w:rsidRPr="00A5539C">
        <w:rPr>
          <w:rFonts w:ascii="Times New Roman" w:hAnsi="Times New Roman" w:cs="Times New Roman"/>
          <w:color w:val="00000A"/>
          <w:sz w:val="24"/>
          <w:szCs w:val="24"/>
        </w:rPr>
        <w:t xml:space="preserve">а затем </w:t>
      </w:r>
      <w:r w:rsidR="00AA2F3A">
        <w:rPr>
          <w:rFonts w:ascii="Times New Roman" w:hAnsi="Times New Roman" w:cs="Times New Roman"/>
          <w:color w:val="00000A"/>
          <w:sz w:val="24"/>
          <w:szCs w:val="24"/>
        </w:rPr>
        <w:t xml:space="preserve">участники клуба </w:t>
      </w:r>
      <w:r w:rsidR="00A5539C" w:rsidRPr="00A5539C">
        <w:rPr>
          <w:rFonts w:ascii="Times New Roman" w:hAnsi="Times New Roman" w:cs="Times New Roman"/>
          <w:color w:val="00000A"/>
          <w:sz w:val="24"/>
          <w:szCs w:val="24"/>
        </w:rPr>
        <w:t>перешли к онлайн-общению.</w:t>
      </w:r>
    </w:p>
    <w:p w:rsidR="00953C19" w:rsidRDefault="00D7232A" w:rsidP="005C3CB6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Библиотекой №15 х. Спорного </w:t>
      </w:r>
      <w:r w:rsidRPr="005C3CB6">
        <w:rPr>
          <w:rFonts w:ascii="Times New Roman" w:hAnsi="Times New Roman" w:cs="Times New Roman"/>
          <w:b/>
          <w:sz w:val="24"/>
          <w:szCs w:val="24"/>
        </w:rPr>
        <w:t>в клубе «Семья»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1C2B">
        <w:rPr>
          <w:rFonts w:ascii="Times New Roman" w:hAnsi="Times New Roman" w:cs="Times New Roman"/>
          <w:sz w:val="24"/>
          <w:szCs w:val="24"/>
        </w:rPr>
        <w:t xml:space="preserve">в превом квартале </w:t>
      </w:r>
      <w:r>
        <w:rPr>
          <w:rFonts w:ascii="Times New Roman" w:hAnsi="Times New Roman" w:cs="Times New Roman"/>
          <w:sz w:val="24"/>
          <w:szCs w:val="24"/>
        </w:rPr>
        <w:t>проведены заседания на темы:</w:t>
      </w:r>
      <w:r w:rsidR="00C11C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«Забота о здор</w:t>
      </w:r>
      <w:r w:rsidR="005C3CB6">
        <w:rPr>
          <w:rFonts w:ascii="Times New Roman" w:hAnsi="Times New Roman" w:cs="Times New Roman"/>
          <w:sz w:val="24"/>
          <w:szCs w:val="24"/>
        </w:rPr>
        <w:t>овье своей семьи»,</w:t>
      </w:r>
      <w:r w:rsidR="00FA3B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«Правильное питание и активный отдых – залог здоровья </w:t>
      </w:r>
      <w:r w:rsidR="005C3CB6">
        <w:rPr>
          <w:rFonts w:ascii="Times New Roman" w:hAnsi="Times New Roman" w:cs="Times New Roman"/>
          <w:sz w:val="24"/>
          <w:szCs w:val="24"/>
        </w:rPr>
        <w:t>всей семьи»,</w:t>
      </w:r>
      <w:r w:rsidR="00FA3B2D">
        <w:rPr>
          <w:rFonts w:ascii="Times New Roman" w:hAnsi="Times New Roman" w:cs="Times New Roman"/>
          <w:sz w:val="24"/>
          <w:szCs w:val="24"/>
        </w:rPr>
        <w:t xml:space="preserve"> «Фитотерапия – советы опытных травнико</w:t>
      </w:r>
      <w:r w:rsidR="005C3CB6">
        <w:rPr>
          <w:rFonts w:ascii="Times New Roman" w:hAnsi="Times New Roman" w:cs="Times New Roman"/>
          <w:sz w:val="24"/>
          <w:szCs w:val="24"/>
        </w:rPr>
        <w:t>в</w:t>
      </w:r>
      <w:r w:rsidR="00FA3B2D">
        <w:rPr>
          <w:rFonts w:ascii="Times New Roman" w:hAnsi="Times New Roman" w:cs="Times New Roman"/>
          <w:sz w:val="24"/>
          <w:szCs w:val="24"/>
        </w:rPr>
        <w:t>»</w:t>
      </w:r>
      <w:r w:rsidR="00953C19">
        <w:rPr>
          <w:rFonts w:ascii="Times New Roman" w:hAnsi="Times New Roman" w:cs="Times New Roman"/>
          <w:sz w:val="24"/>
          <w:szCs w:val="24"/>
        </w:rPr>
        <w:t>.</w:t>
      </w:r>
    </w:p>
    <w:p w:rsidR="00953C19" w:rsidRPr="00AA2F3A" w:rsidRDefault="00953C19" w:rsidP="005C3CB6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2F3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День матери</w:t>
      </w:r>
    </w:p>
    <w:p w:rsidR="002B01E4" w:rsidRPr="00A5539C" w:rsidRDefault="002B01E4" w:rsidP="00F14816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A5539C" w:rsidRPr="002B01E4" w:rsidRDefault="00A5539C" w:rsidP="005C3CB6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B01E4">
        <w:rPr>
          <w:rFonts w:ascii="Times New Roman" w:hAnsi="Times New Roman" w:cs="Times New Roman"/>
          <w:sz w:val="24"/>
          <w:szCs w:val="24"/>
        </w:rPr>
        <w:t xml:space="preserve">Библиотеки МКУК «ЦБС ИГО СК» г. Изобильный приняли участие в </w:t>
      </w:r>
      <w:r w:rsidR="002B01E4" w:rsidRPr="00A5539C">
        <w:rPr>
          <w:rFonts w:ascii="Times New Roman" w:hAnsi="Times New Roman" w:cs="Times New Roman"/>
          <w:b/>
          <w:sz w:val="24"/>
          <w:szCs w:val="24"/>
        </w:rPr>
        <w:t>сетевой а</w:t>
      </w:r>
      <w:r w:rsidR="002B01E4" w:rsidRPr="00A5539C">
        <w:rPr>
          <w:rFonts w:ascii="Times New Roman" w:hAnsi="Times New Roman" w:cs="Times New Roman"/>
          <w:b/>
          <w:sz w:val="24"/>
          <w:szCs w:val="24"/>
        </w:rPr>
        <w:t>к</w:t>
      </w:r>
      <w:r w:rsidR="002B01E4" w:rsidRPr="00A5539C">
        <w:rPr>
          <w:rFonts w:ascii="Times New Roman" w:hAnsi="Times New Roman" w:cs="Times New Roman"/>
          <w:b/>
          <w:sz w:val="24"/>
          <w:szCs w:val="24"/>
        </w:rPr>
        <w:t>ции «Прекрасен мир любовью материнской»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539C">
        <w:rPr>
          <w:rFonts w:ascii="Times New Roman" w:hAnsi="Times New Roman" w:cs="Times New Roman"/>
          <w:sz w:val="24"/>
          <w:szCs w:val="24"/>
        </w:rPr>
        <w:t>(организатор ИМО МКУК «ЦБС ИГО СК» г. Изобильный)</w:t>
      </w:r>
      <w:r w:rsidR="002B01E4">
        <w:rPr>
          <w:rFonts w:ascii="Times New Roman" w:hAnsi="Times New Roman" w:cs="Times New Roman"/>
          <w:sz w:val="24"/>
          <w:szCs w:val="24"/>
        </w:rPr>
        <w:t>, посвящённой Дню матери.</w:t>
      </w:r>
      <w:r w:rsidR="002B01E4" w:rsidRPr="002B01E4">
        <w:t xml:space="preserve"> </w:t>
      </w:r>
      <w:r w:rsidR="002B01E4" w:rsidRPr="002B01E4">
        <w:rPr>
          <w:rFonts w:ascii="Times New Roman" w:hAnsi="Times New Roman" w:cs="Times New Roman"/>
          <w:sz w:val="24"/>
          <w:szCs w:val="24"/>
        </w:rPr>
        <w:t xml:space="preserve">С 16 ноября </w:t>
      </w:r>
      <w:r w:rsidR="002B01E4">
        <w:rPr>
          <w:rFonts w:ascii="Times New Roman" w:hAnsi="Times New Roman" w:cs="Times New Roman"/>
          <w:sz w:val="24"/>
          <w:szCs w:val="24"/>
        </w:rPr>
        <w:t>по 30 ноября 2020 года би</w:t>
      </w:r>
      <w:r w:rsidR="002B01E4">
        <w:rPr>
          <w:rFonts w:ascii="Times New Roman" w:hAnsi="Times New Roman" w:cs="Times New Roman"/>
          <w:sz w:val="24"/>
          <w:szCs w:val="24"/>
        </w:rPr>
        <w:t>б</w:t>
      </w:r>
      <w:r w:rsidR="002B01E4">
        <w:rPr>
          <w:rFonts w:ascii="Times New Roman" w:hAnsi="Times New Roman" w:cs="Times New Roman"/>
          <w:sz w:val="24"/>
          <w:szCs w:val="24"/>
        </w:rPr>
        <w:t xml:space="preserve">лиотеками были организованы и проведены мерпориятия, которые были </w:t>
      </w:r>
      <w:r w:rsidR="002B01E4" w:rsidRPr="002B01E4">
        <w:rPr>
          <w:rFonts w:ascii="Times New Roman" w:hAnsi="Times New Roman" w:cs="Times New Roman"/>
          <w:sz w:val="24"/>
          <w:szCs w:val="24"/>
        </w:rPr>
        <w:t>разме</w:t>
      </w:r>
      <w:r w:rsidR="002B01E4">
        <w:rPr>
          <w:rFonts w:ascii="Times New Roman" w:hAnsi="Times New Roman" w:cs="Times New Roman"/>
          <w:sz w:val="24"/>
          <w:szCs w:val="24"/>
        </w:rPr>
        <w:t>щены</w:t>
      </w:r>
      <w:r w:rsidR="002B01E4" w:rsidRPr="002B01E4">
        <w:rPr>
          <w:rFonts w:ascii="Times New Roman" w:hAnsi="Times New Roman" w:cs="Times New Roman"/>
          <w:sz w:val="24"/>
          <w:szCs w:val="24"/>
        </w:rPr>
        <w:t xml:space="preserve"> на сайте МКУК «ЦБС ИГО СК» г</w:t>
      </w:r>
      <w:proofErr w:type="gramStart"/>
      <w:r w:rsidR="002B01E4" w:rsidRPr="002B01E4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="002B01E4" w:rsidRPr="002B01E4">
        <w:rPr>
          <w:rFonts w:ascii="Times New Roman" w:hAnsi="Times New Roman" w:cs="Times New Roman"/>
          <w:sz w:val="24"/>
          <w:szCs w:val="24"/>
        </w:rPr>
        <w:t xml:space="preserve">зобильный, в социальных сетях «Одноклассники», «ВКонтакте», Инстаграм </w:t>
      </w:r>
      <w:r w:rsidR="002B01E4">
        <w:rPr>
          <w:rFonts w:ascii="Times New Roman" w:hAnsi="Times New Roman" w:cs="Times New Roman"/>
          <w:sz w:val="24"/>
          <w:szCs w:val="24"/>
        </w:rPr>
        <w:t>(</w:t>
      </w:r>
      <w:r w:rsidR="002B01E4" w:rsidRPr="002B01E4">
        <w:rPr>
          <w:rFonts w:ascii="Times New Roman" w:hAnsi="Times New Roman" w:cs="Times New Roman"/>
          <w:sz w:val="24"/>
          <w:szCs w:val="24"/>
        </w:rPr>
        <w:t>поздравлени</w:t>
      </w:r>
      <w:r w:rsidR="002B01E4">
        <w:rPr>
          <w:rFonts w:ascii="Times New Roman" w:hAnsi="Times New Roman" w:cs="Times New Roman"/>
          <w:sz w:val="24"/>
          <w:szCs w:val="24"/>
        </w:rPr>
        <w:t>я</w:t>
      </w:r>
      <w:r w:rsidR="002B01E4" w:rsidRPr="002B01E4">
        <w:rPr>
          <w:rFonts w:ascii="Times New Roman" w:hAnsi="Times New Roman" w:cs="Times New Roman"/>
          <w:sz w:val="24"/>
          <w:szCs w:val="24"/>
        </w:rPr>
        <w:t xml:space="preserve"> и фото мамы или с ма</w:t>
      </w:r>
      <w:r>
        <w:rPr>
          <w:rFonts w:ascii="Times New Roman" w:hAnsi="Times New Roman" w:cs="Times New Roman"/>
          <w:sz w:val="24"/>
          <w:szCs w:val="24"/>
        </w:rPr>
        <w:t xml:space="preserve">мой, </w:t>
      </w:r>
      <w:r w:rsidR="002B01E4" w:rsidRPr="002B01E4">
        <w:rPr>
          <w:rFonts w:ascii="Times New Roman" w:hAnsi="Times New Roman" w:cs="Times New Roman"/>
          <w:sz w:val="24"/>
          <w:szCs w:val="24"/>
        </w:rPr>
        <w:t>рисун</w:t>
      </w:r>
      <w:r>
        <w:rPr>
          <w:rFonts w:ascii="Times New Roman" w:hAnsi="Times New Roman" w:cs="Times New Roman"/>
          <w:sz w:val="24"/>
          <w:szCs w:val="24"/>
        </w:rPr>
        <w:t>ки</w:t>
      </w:r>
      <w:r w:rsidR="002B01E4" w:rsidRPr="002B01E4">
        <w:rPr>
          <w:rFonts w:ascii="Times New Roman" w:hAnsi="Times New Roman" w:cs="Times New Roman"/>
          <w:sz w:val="24"/>
          <w:szCs w:val="24"/>
        </w:rPr>
        <w:t>, поделк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2B01E4" w:rsidRPr="002B01E4">
        <w:rPr>
          <w:rFonts w:ascii="Times New Roman" w:hAnsi="Times New Roman" w:cs="Times New Roman"/>
          <w:sz w:val="24"/>
          <w:szCs w:val="24"/>
        </w:rPr>
        <w:t>, в</w:t>
      </w:r>
      <w:r w:rsidR="002B01E4" w:rsidRPr="002B01E4">
        <w:rPr>
          <w:rFonts w:ascii="Times New Roman" w:hAnsi="Times New Roman" w:cs="Times New Roman"/>
          <w:sz w:val="24"/>
          <w:szCs w:val="24"/>
        </w:rPr>
        <w:t>и</w:t>
      </w:r>
      <w:r w:rsidR="002B01E4" w:rsidRPr="002B01E4">
        <w:rPr>
          <w:rFonts w:ascii="Times New Roman" w:hAnsi="Times New Roman" w:cs="Times New Roman"/>
          <w:sz w:val="24"/>
          <w:szCs w:val="24"/>
        </w:rPr>
        <w:t>деозапись с поздравлением, и т.д.) Публикаци</w:t>
      </w:r>
      <w:r w:rsidR="00AA2F3A">
        <w:rPr>
          <w:rFonts w:ascii="Times New Roman" w:hAnsi="Times New Roman" w:cs="Times New Roman"/>
          <w:sz w:val="24"/>
          <w:szCs w:val="24"/>
        </w:rPr>
        <w:t>и</w:t>
      </w:r>
      <w:r w:rsidR="002B01E4" w:rsidRPr="002B01E4">
        <w:rPr>
          <w:rFonts w:ascii="Times New Roman" w:hAnsi="Times New Roman" w:cs="Times New Roman"/>
          <w:sz w:val="24"/>
          <w:szCs w:val="24"/>
        </w:rPr>
        <w:t xml:space="preserve"> сопрово</w:t>
      </w:r>
      <w:r w:rsidR="002B01E4">
        <w:rPr>
          <w:rFonts w:ascii="Times New Roman" w:hAnsi="Times New Roman" w:cs="Times New Roman"/>
          <w:sz w:val="24"/>
          <w:szCs w:val="24"/>
        </w:rPr>
        <w:t xml:space="preserve">ждались хэштегом </w:t>
      </w:r>
      <w:r w:rsidR="002B01E4" w:rsidRPr="002B01E4">
        <w:rPr>
          <w:rFonts w:ascii="Times New Roman" w:hAnsi="Times New Roman" w:cs="Times New Roman"/>
          <w:sz w:val="24"/>
          <w:szCs w:val="24"/>
        </w:rPr>
        <w:t># Прекрасен мир л</w:t>
      </w:r>
      <w:r w:rsidR="002B01E4">
        <w:rPr>
          <w:rFonts w:ascii="Times New Roman" w:hAnsi="Times New Roman" w:cs="Times New Roman"/>
          <w:sz w:val="24"/>
          <w:szCs w:val="24"/>
        </w:rPr>
        <w:t xml:space="preserve">юбовью материнской #деньматери#. </w:t>
      </w:r>
      <w:r w:rsidR="00AA2F3A">
        <w:rPr>
          <w:rFonts w:ascii="Times New Roman" w:hAnsi="Times New Roman" w:cs="Times New Roman"/>
          <w:sz w:val="24"/>
          <w:szCs w:val="24"/>
        </w:rPr>
        <w:t xml:space="preserve">Участники </w:t>
      </w:r>
      <w:r w:rsidR="002B01E4" w:rsidRPr="002B01E4">
        <w:rPr>
          <w:rFonts w:ascii="Times New Roman" w:hAnsi="Times New Roman" w:cs="Times New Roman"/>
          <w:sz w:val="24"/>
          <w:szCs w:val="24"/>
        </w:rPr>
        <w:t xml:space="preserve"> публикации, получи</w:t>
      </w:r>
      <w:r w:rsidR="002B01E4">
        <w:rPr>
          <w:rFonts w:ascii="Times New Roman" w:hAnsi="Times New Roman" w:cs="Times New Roman"/>
          <w:sz w:val="24"/>
          <w:szCs w:val="24"/>
        </w:rPr>
        <w:t>вшие</w:t>
      </w:r>
      <w:r w:rsidR="002B01E4" w:rsidRPr="002B01E4">
        <w:rPr>
          <w:rFonts w:ascii="Times New Roman" w:hAnsi="Times New Roman" w:cs="Times New Roman"/>
          <w:sz w:val="24"/>
          <w:szCs w:val="24"/>
        </w:rPr>
        <w:t xml:space="preserve"> наибол</w:t>
      </w:r>
      <w:r w:rsidR="002B01E4" w:rsidRPr="002B01E4">
        <w:rPr>
          <w:rFonts w:ascii="Times New Roman" w:hAnsi="Times New Roman" w:cs="Times New Roman"/>
          <w:sz w:val="24"/>
          <w:szCs w:val="24"/>
        </w:rPr>
        <w:t>ь</w:t>
      </w:r>
      <w:r w:rsidR="002B01E4" w:rsidRPr="002B01E4">
        <w:rPr>
          <w:rFonts w:ascii="Times New Roman" w:hAnsi="Times New Roman" w:cs="Times New Roman"/>
          <w:sz w:val="24"/>
          <w:szCs w:val="24"/>
        </w:rPr>
        <w:t>ший отклик в соц</w:t>
      </w:r>
      <w:proofErr w:type="gramStart"/>
      <w:r w:rsidR="002B01E4" w:rsidRPr="002B01E4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2B01E4" w:rsidRPr="002B01E4">
        <w:rPr>
          <w:rFonts w:ascii="Times New Roman" w:hAnsi="Times New Roman" w:cs="Times New Roman"/>
          <w:sz w:val="24"/>
          <w:szCs w:val="24"/>
        </w:rPr>
        <w:t xml:space="preserve">етях, </w:t>
      </w:r>
      <w:r w:rsidR="002B01E4">
        <w:rPr>
          <w:rFonts w:ascii="Times New Roman" w:hAnsi="Times New Roman" w:cs="Times New Roman"/>
          <w:sz w:val="24"/>
          <w:szCs w:val="24"/>
        </w:rPr>
        <w:t xml:space="preserve">были </w:t>
      </w:r>
      <w:r w:rsidR="002B01E4" w:rsidRPr="002B01E4">
        <w:rPr>
          <w:rFonts w:ascii="Times New Roman" w:hAnsi="Times New Roman" w:cs="Times New Roman"/>
          <w:sz w:val="24"/>
          <w:szCs w:val="24"/>
        </w:rPr>
        <w:t xml:space="preserve">отмечены сертификатами или благодарственными письмами </w:t>
      </w:r>
      <w:r w:rsidR="002B01E4">
        <w:rPr>
          <w:rFonts w:ascii="Times New Roman" w:hAnsi="Times New Roman" w:cs="Times New Roman"/>
          <w:sz w:val="24"/>
          <w:szCs w:val="24"/>
        </w:rPr>
        <w:t>по</w:t>
      </w:r>
      <w:r w:rsidR="002B01E4" w:rsidRPr="002B01E4">
        <w:rPr>
          <w:rFonts w:ascii="Times New Roman" w:hAnsi="Times New Roman" w:cs="Times New Roman"/>
          <w:sz w:val="24"/>
          <w:szCs w:val="24"/>
        </w:rPr>
        <w:t xml:space="preserve"> электрон</w:t>
      </w:r>
      <w:r w:rsidR="002B01E4">
        <w:rPr>
          <w:rFonts w:ascii="Times New Roman" w:hAnsi="Times New Roman" w:cs="Times New Roman"/>
          <w:sz w:val="24"/>
          <w:szCs w:val="24"/>
        </w:rPr>
        <w:t>ной</w:t>
      </w:r>
      <w:r w:rsidR="002B01E4" w:rsidRPr="002B01E4">
        <w:rPr>
          <w:rFonts w:ascii="Times New Roman" w:hAnsi="Times New Roman" w:cs="Times New Roman"/>
          <w:sz w:val="24"/>
          <w:szCs w:val="24"/>
        </w:rPr>
        <w:t xml:space="preserve"> почт</w:t>
      </w:r>
      <w:r w:rsidR="001D63CA">
        <w:rPr>
          <w:rFonts w:ascii="Times New Roman" w:hAnsi="Times New Roman" w:cs="Times New Roman"/>
          <w:sz w:val="24"/>
          <w:szCs w:val="24"/>
        </w:rPr>
        <w:t xml:space="preserve">е. </w:t>
      </w:r>
    </w:p>
    <w:p w:rsidR="00A5539C" w:rsidRDefault="00A5539C" w:rsidP="00A5539C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63CA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Самое активное участие в акции приняли читатели </w:t>
      </w:r>
      <w:r w:rsidRPr="00A5539C">
        <w:rPr>
          <w:rFonts w:ascii="Times New Roman" w:hAnsi="Times New Roman" w:cs="Times New Roman"/>
          <w:b/>
          <w:sz w:val="24"/>
          <w:szCs w:val="24"/>
        </w:rPr>
        <w:t>библиотек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A5539C">
        <w:rPr>
          <w:rFonts w:ascii="Times New Roman" w:hAnsi="Times New Roman" w:cs="Times New Roman"/>
          <w:b/>
          <w:sz w:val="24"/>
          <w:szCs w:val="24"/>
        </w:rPr>
        <w:t xml:space="preserve"> №25 пос. Нов</w:t>
      </w:r>
      <w:r w:rsidRPr="00A5539C">
        <w:rPr>
          <w:rFonts w:ascii="Times New Roman" w:hAnsi="Times New Roman" w:cs="Times New Roman"/>
          <w:b/>
          <w:sz w:val="24"/>
          <w:szCs w:val="24"/>
        </w:rPr>
        <w:t>о</w:t>
      </w:r>
      <w:r w:rsidRPr="00A5539C">
        <w:rPr>
          <w:rFonts w:ascii="Times New Roman" w:hAnsi="Times New Roman" w:cs="Times New Roman"/>
          <w:b/>
          <w:sz w:val="24"/>
          <w:szCs w:val="24"/>
        </w:rPr>
        <w:t>изобильного</w:t>
      </w:r>
      <w:r w:rsidR="00373D4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3D4A">
        <w:rPr>
          <w:rFonts w:ascii="Times New Roman" w:hAnsi="Times New Roman" w:cs="Times New Roman"/>
          <w:sz w:val="24"/>
          <w:szCs w:val="24"/>
        </w:rPr>
        <w:t xml:space="preserve">В рамках акции был организован в соц.сетях </w:t>
      </w:r>
      <w:r w:rsidR="00373D4A" w:rsidRPr="00A5539C">
        <w:rPr>
          <w:rFonts w:ascii="Times New Roman" w:hAnsi="Times New Roman" w:cs="Times New Roman"/>
          <w:b/>
          <w:sz w:val="24"/>
          <w:szCs w:val="24"/>
        </w:rPr>
        <w:t xml:space="preserve">фестиваль </w:t>
      </w:r>
      <w:r w:rsidR="00373D4A" w:rsidRPr="00373D4A">
        <w:rPr>
          <w:rFonts w:ascii="Times New Roman" w:hAnsi="Times New Roman" w:cs="Times New Roman"/>
          <w:b/>
          <w:sz w:val="24"/>
          <w:szCs w:val="24"/>
        </w:rPr>
        <w:t>"Если мама р</w:t>
      </w:r>
      <w:r w:rsidR="00373D4A" w:rsidRPr="00373D4A">
        <w:rPr>
          <w:rFonts w:ascii="Times New Roman" w:hAnsi="Times New Roman" w:cs="Times New Roman"/>
          <w:b/>
          <w:sz w:val="24"/>
          <w:szCs w:val="24"/>
        </w:rPr>
        <w:t>я</w:t>
      </w:r>
      <w:r w:rsidR="00373D4A" w:rsidRPr="00373D4A">
        <w:rPr>
          <w:rFonts w:ascii="Times New Roman" w:hAnsi="Times New Roman" w:cs="Times New Roman"/>
          <w:b/>
          <w:sz w:val="24"/>
          <w:szCs w:val="24"/>
        </w:rPr>
        <w:t xml:space="preserve">дом-полон мир чудес!!!" </w:t>
      </w:r>
      <w:r w:rsidR="00373D4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73D4A" w:rsidRPr="00A5539C">
        <w:rPr>
          <w:rFonts w:ascii="Times New Roman" w:hAnsi="Times New Roman" w:cs="Times New Roman"/>
          <w:b/>
          <w:sz w:val="24"/>
          <w:szCs w:val="24"/>
        </w:rPr>
        <w:t>ребенок &amp; мама!!!.</w:t>
      </w:r>
      <w:r w:rsidR="00373D4A">
        <w:rPr>
          <w:rFonts w:ascii="Times New Roman" w:hAnsi="Times New Roman" w:cs="Times New Roman"/>
          <w:sz w:val="24"/>
          <w:szCs w:val="24"/>
        </w:rPr>
        <w:t xml:space="preserve"> В адрес электронной почты библиотеки были направлены совместные фото ребёнка с мамой и представлены в Инстаграмм биб</w:t>
      </w:r>
      <w:r w:rsidR="00373D4A">
        <w:rPr>
          <w:rFonts w:ascii="Times New Roman" w:hAnsi="Times New Roman" w:cs="Times New Roman"/>
          <w:sz w:val="24"/>
          <w:szCs w:val="24"/>
        </w:rPr>
        <w:t>и</w:t>
      </w:r>
      <w:r w:rsidR="00373D4A">
        <w:rPr>
          <w:rFonts w:ascii="Times New Roman" w:hAnsi="Times New Roman" w:cs="Times New Roman"/>
          <w:sz w:val="24"/>
          <w:szCs w:val="24"/>
        </w:rPr>
        <w:t xml:space="preserve">лиотеки, всего </w:t>
      </w:r>
      <w:r>
        <w:rPr>
          <w:rFonts w:ascii="Times New Roman" w:hAnsi="Times New Roman" w:cs="Times New Roman"/>
          <w:sz w:val="24"/>
          <w:szCs w:val="24"/>
        </w:rPr>
        <w:t xml:space="preserve">было размещено 35 фото детей с мамами. </w:t>
      </w:r>
    </w:p>
    <w:p w:rsidR="00A5539C" w:rsidRDefault="00CC4CCA" w:rsidP="00A5539C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17" w:history="1">
        <w:r w:rsidR="00A5539C" w:rsidRPr="00134A93">
          <w:rPr>
            <w:rStyle w:val="a4"/>
            <w:rFonts w:ascii="Times New Roman" w:hAnsi="Times New Roman" w:cs="Times New Roman"/>
            <w:sz w:val="24"/>
            <w:szCs w:val="24"/>
          </w:rPr>
          <w:t>https://www.instagram.com/biblioteka25.novoizob/</w:t>
        </w:r>
      </w:hyperlink>
    </w:p>
    <w:p w:rsidR="003E6DA2" w:rsidRPr="00134A93" w:rsidRDefault="00CC4CCA" w:rsidP="00F14816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18" w:history="1">
        <w:r w:rsidR="00953C19" w:rsidRPr="00953C19">
          <w:rPr>
            <w:rStyle w:val="a4"/>
            <w:rFonts w:ascii="Times New Roman" w:hAnsi="Times New Roman" w:cs="Times New Roman"/>
            <w:sz w:val="24"/>
            <w:szCs w:val="24"/>
          </w:rPr>
          <w:t>https://www.instagram.com/biblioteka25.novoizob</w:t>
        </w:r>
      </w:hyperlink>
      <w:r w:rsidR="00953C19" w:rsidRPr="00953C19">
        <w:rPr>
          <w:rFonts w:ascii="Times New Roman" w:hAnsi="Times New Roman" w:cs="Times New Roman"/>
          <w:sz w:val="24"/>
          <w:szCs w:val="24"/>
        </w:rPr>
        <w:t>/</w:t>
      </w:r>
      <w:r w:rsidR="00C869E7">
        <w:rPr>
          <w:rFonts w:ascii="Times New Roman" w:hAnsi="Times New Roman" w:cs="Times New Roman"/>
          <w:sz w:val="24"/>
          <w:szCs w:val="24"/>
        </w:rPr>
        <w:t xml:space="preserve"> </w:t>
      </w:r>
      <w:hyperlink r:id="rId219" w:history="1">
        <w:r w:rsidR="00485653" w:rsidRPr="00485653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https://www.instagram.com/p/CHzSv1aHVEQ/</w:t>
        </w:r>
      </w:hyperlink>
      <w:r w:rsidR="00134A93">
        <w:rPr>
          <w:rStyle w:val="a4"/>
          <w:rFonts w:ascii="Times New Roman" w:hAnsi="Times New Roman" w:cs="Times New Roman"/>
          <w:sz w:val="24"/>
          <w:szCs w:val="24"/>
        </w:rPr>
        <w:t xml:space="preserve">.   </w:t>
      </w:r>
    </w:p>
    <w:p w:rsidR="00134A93" w:rsidRDefault="00CC4CCA" w:rsidP="00F14816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20" w:history="1">
        <w:r w:rsidR="00134A93" w:rsidRPr="00134A93">
          <w:rPr>
            <w:rStyle w:val="a4"/>
            <w:rFonts w:ascii="Times New Roman" w:hAnsi="Times New Roman" w:cs="Times New Roman"/>
            <w:sz w:val="24"/>
            <w:szCs w:val="24"/>
          </w:rPr>
          <w:t>https://www.instagram.com/biblioteka25.novoizob/</w:t>
        </w:r>
      </w:hyperlink>
    </w:p>
    <w:p w:rsidR="003E6DA2" w:rsidRDefault="00373D4A" w:rsidP="00F14816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1" locked="0" layoutInCell="1" allowOverlap="1" wp14:anchorId="18D8076B" wp14:editId="32A14C98">
            <wp:simplePos x="0" y="0"/>
            <wp:positionH relativeFrom="column">
              <wp:posOffset>-104775</wp:posOffset>
            </wp:positionH>
            <wp:positionV relativeFrom="paragraph">
              <wp:posOffset>220980</wp:posOffset>
            </wp:positionV>
            <wp:extent cx="3112770" cy="2268220"/>
            <wp:effectExtent l="0" t="0" r="0" b="0"/>
            <wp:wrapThrough wrapText="bothSides">
              <wp:wrapPolygon edited="0">
                <wp:start x="0" y="0"/>
                <wp:lineTo x="0" y="21406"/>
                <wp:lineTo x="21415" y="21406"/>
                <wp:lineTo x="21415" y="0"/>
                <wp:lineTo x="0" y="0"/>
              </wp:wrapPolygon>
            </wp:wrapThrough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770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Также</w:t>
      </w:r>
      <w:r w:rsidR="00AA2F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3E6DA2">
        <w:rPr>
          <w:rFonts w:ascii="Times New Roman" w:hAnsi="Times New Roman" w:cs="Times New Roman"/>
          <w:sz w:val="24"/>
          <w:szCs w:val="24"/>
        </w:rPr>
        <w:t xml:space="preserve"> </w:t>
      </w:r>
      <w:r w:rsidR="003E6DA2" w:rsidRPr="003E6DA2">
        <w:rPr>
          <w:rFonts w:ascii="Times New Roman" w:hAnsi="Times New Roman" w:cs="Times New Roman"/>
          <w:sz w:val="24"/>
          <w:szCs w:val="24"/>
        </w:rPr>
        <w:t xml:space="preserve">библиотеке </w:t>
      </w:r>
      <w:r w:rsidR="003E6DA2">
        <w:rPr>
          <w:rFonts w:ascii="Times New Roman" w:hAnsi="Times New Roman" w:cs="Times New Roman"/>
          <w:sz w:val="24"/>
          <w:szCs w:val="24"/>
        </w:rPr>
        <w:t xml:space="preserve">была </w:t>
      </w:r>
      <w:r w:rsidR="003E6DA2" w:rsidRPr="003E6DA2">
        <w:rPr>
          <w:rFonts w:ascii="Times New Roman" w:hAnsi="Times New Roman" w:cs="Times New Roman"/>
          <w:sz w:val="24"/>
          <w:szCs w:val="24"/>
        </w:rPr>
        <w:t xml:space="preserve">оформлена </w:t>
      </w:r>
      <w:r w:rsidR="003E6DA2" w:rsidRPr="00AA2F3A">
        <w:rPr>
          <w:rFonts w:ascii="Times New Roman" w:hAnsi="Times New Roman" w:cs="Times New Roman"/>
          <w:b/>
          <w:sz w:val="24"/>
          <w:szCs w:val="24"/>
        </w:rPr>
        <w:t>фотозона для мамочек</w:t>
      </w:r>
      <w:r w:rsidR="007920C1">
        <w:rPr>
          <w:rFonts w:ascii="Times New Roman" w:hAnsi="Times New Roman" w:cs="Times New Roman"/>
          <w:sz w:val="24"/>
          <w:szCs w:val="24"/>
        </w:rPr>
        <w:t xml:space="preserve"> «Ты на свете лучше всех» </w:t>
      </w:r>
      <w:r w:rsidR="007C1841">
        <w:rPr>
          <w:rFonts w:ascii="Times New Roman" w:hAnsi="Times New Roman" w:cs="Times New Roman"/>
          <w:sz w:val="24"/>
          <w:szCs w:val="24"/>
        </w:rPr>
        <w:t>- предс</w:t>
      </w:r>
      <w:r>
        <w:rPr>
          <w:rFonts w:ascii="Times New Roman" w:hAnsi="Times New Roman" w:cs="Times New Roman"/>
          <w:sz w:val="24"/>
          <w:szCs w:val="24"/>
        </w:rPr>
        <w:t>тавлены книги, поделки, рисунки д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тей.</w:t>
      </w:r>
    </w:p>
    <w:p w:rsidR="00D526CD" w:rsidRPr="00D526CD" w:rsidRDefault="00D526CD" w:rsidP="00F14816">
      <w:pPr>
        <w:tabs>
          <w:tab w:val="num" w:pos="851"/>
        </w:tabs>
        <w:spacing w:after="0" w:line="240" w:lineRule="auto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"https://www.instagram.com/p/CIAaJyLHP1o/"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D526CD">
        <w:rPr>
          <w:rStyle w:val="a4"/>
          <w:rFonts w:ascii="Times New Roman" w:hAnsi="Times New Roman" w:cs="Times New Roman"/>
          <w:sz w:val="24"/>
          <w:szCs w:val="24"/>
        </w:rPr>
        <w:t>https://www.instagram.com/p/CIAaJyLHP1o/</w:t>
      </w:r>
    </w:p>
    <w:p w:rsidR="00373D4A" w:rsidRDefault="00D526CD" w:rsidP="00373D4A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D526CD">
        <w:rPr>
          <w:rFonts w:ascii="Times New Roman" w:hAnsi="Times New Roman" w:cs="Times New Roman"/>
          <w:sz w:val="24"/>
          <w:szCs w:val="24"/>
        </w:rPr>
        <w:t>В пре</w:t>
      </w:r>
      <w:r w:rsidR="00373D4A">
        <w:rPr>
          <w:rFonts w:ascii="Times New Roman" w:hAnsi="Times New Roman" w:cs="Times New Roman"/>
          <w:sz w:val="24"/>
          <w:szCs w:val="24"/>
        </w:rPr>
        <w:t>ддверии празднования Дня матери и</w:t>
      </w:r>
      <w:r w:rsidRPr="00D526CD">
        <w:rPr>
          <w:rFonts w:ascii="Times New Roman" w:hAnsi="Times New Roman" w:cs="Times New Roman"/>
          <w:sz w:val="24"/>
          <w:szCs w:val="24"/>
        </w:rPr>
        <w:t xml:space="preserve"> в рамках сетевой акции "Прекрасен мир любовью материнской" </w:t>
      </w:r>
      <w:r w:rsidR="00373D4A">
        <w:rPr>
          <w:rFonts w:ascii="Times New Roman" w:hAnsi="Times New Roman" w:cs="Times New Roman"/>
          <w:sz w:val="24"/>
          <w:szCs w:val="24"/>
        </w:rPr>
        <w:t>библиотекой со</w:t>
      </w:r>
      <w:r w:rsidR="00373D4A">
        <w:rPr>
          <w:rFonts w:ascii="Times New Roman" w:hAnsi="Times New Roman" w:cs="Times New Roman"/>
          <w:sz w:val="24"/>
          <w:szCs w:val="24"/>
        </w:rPr>
        <w:t>в</w:t>
      </w:r>
      <w:r w:rsidR="00373D4A">
        <w:rPr>
          <w:rFonts w:ascii="Times New Roman" w:hAnsi="Times New Roman" w:cs="Times New Roman"/>
          <w:sz w:val="24"/>
          <w:szCs w:val="24"/>
        </w:rPr>
        <w:t xml:space="preserve">местно с учащимися был подготовлен </w:t>
      </w:r>
      <w:r w:rsidR="00926810" w:rsidRPr="00373D4A">
        <w:rPr>
          <w:rFonts w:ascii="Times New Roman" w:hAnsi="Times New Roman" w:cs="Times New Roman"/>
          <w:b/>
          <w:sz w:val="24"/>
          <w:szCs w:val="24"/>
        </w:rPr>
        <w:t>л</w:t>
      </w:r>
      <w:r w:rsidR="00926810" w:rsidRPr="00373D4A">
        <w:rPr>
          <w:rFonts w:ascii="Times New Roman" w:hAnsi="Times New Roman" w:cs="Times New Roman"/>
          <w:b/>
          <w:sz w:val="24"/>
          <w:szCs w:val="24"/>
        </w:rPr>
        <w:t>и</w:t>
      </w:r>
      <w:r w:rsidR="00926810" w:rsidRPr="00373D4A">
        <w:rPr>
          <w:rFonts w:ascii="Times New Roman" w:hAnsi="Times New Roman" w:cs="Times New Roman"/>
          <w:b/>
          <w:sz w:val="24"/>
          <w:szCs w:val="24"/>
        </w:rPr>
        <w:t xml:space="preserve">тературно-музыкальный </w:t>
      </w:r>
      <w:r w:rsidR="00373D4A">
        <w:rPr>
          <w:rFonts w:ascii="Times New Roman" w:hAnsi="Times New Roman" w:cs="Times New Roman"/>
          <w:b/>
          <w:sz w:val="24"/>
          <w:szCs w:val="24"/>
        </w:rPr>
        <w:t>онлайн-</w:t>
      </w:r>
      <w:r w:rsidR="00926810" w:rsidRPr="00373D4A">
        <w:rPr>
          <w:rFonts w:ascii="Times New Roman" w:hAnsi="Times New Roman" w:cs="Times New Roman"/>
          <w:b/>
          <w:sz w:val="24"/>
          <w:szCs w:val="24"/>
        </w:rPr>
        <w:t xml:space="preserve">час </w:t>
      </w:r>
      <w:r w:rsidR="00926810" w:rsidRPr="00926810">
        <w:rPr>
          <w:rFonts w:ascii="Times New Roman" w:hAnsi="Times New Roman" w:cs="Times New Roman"/>
          <w:sz w:val="24"/>
          <w:szCs w:val="24"/>
        </w:rPr>
        <w:t>"Ты на свете лучше всех!!!"</w:t>
      </w:r>
      <w:r w:rsidR="00926810">
        <w:rPr>
          <w:rFonts w:ascii="Times New Roman" w:hAnsi="Times New Roman" w:cs="Times New Roman"/>
          <w:sz w:val="24"/>
          <w:szCs w:val="24"/>
        </w:rPr>
        <w:t xml:space="preserve"> </w:t>
      </w:r>
      <w:r w:rsidR="00373D4A">
        <w:rPr>
          <w:rFonts w:ascii="Times New Roman" w:hAnsi="Times New Roman" w:cs="Times New Roman"/>
          <w:sz w:val="24"/>
          <w:szCs w:val="24"/>
        </w:rPr>
        <w:t xml:space="preserve">с </w:t>
      </w:r>
      <w:r w:rsidRPr="00D526CD">
        <w:rPr>
          <w:rFonts w:ascii="Times New Roman" w:hAnsi="Times New Roman" w:cs="Times New Roman"/>
          <w:sz w:val="24"/>
          <w:szCs w:val="24"/>
        </w:rPr>
        <w:t>небольш</w:t>
      </w:r>
      <w:r w:rsidR="00373D4A">
        <w:rPr>
          <w:rFonts w:ascii="Times New Roman" w:hAnsi="Times New Roman" w:cs="Times New Roman"/>
          <w:sz w:val="24"/>
          <w:szCs w:val="24"/>
        </w:rPr>
        <w:t>им</w:t>
      </w:r>
      <w:r w:rsidRPr="00D526CD">
        <w:rPr>
          <w:rFonts w:ascii="Times New Roman" w:hAnsi="Times New Roman" w:cs="Times New Roman"/>
          <w:sz w:val="24"/>
          <w:szCs w:val="24"/>
        </w:rPr>
        <w:t xml:space="preserve"> концерт</w:t>
      </w:r>
      <w:r w:rsidR="00373D4A">
        <w:rPr>
          <w:rFonts w:ascii="Times New Roman" w:hAnsi="Times New Roman" w:cs="Times New Roman"/>
          <w:sz w:val="24"/>
          <w:szCs w:val="24"/>
        </w:rPr>
        <w:t xml:space="preserve">ом </w:t>
      </w:r>
      <w:r w:rsidRPr="00D526CD">
        <w:rPr>
          <w:rFonts w:ascii="Times New Roman" w:hAnsi="Times New Roman" w:cs="Times New Roman"/>
          <w:sz w:val="24"/>
          <w:szCs w:val="24"/>
        </w:rPr>
        <w:t>#Прекра</w:t>
      </w:r>
      <w:r w:rsidR="00373D4A">
        <w:rPr>
          <w:rFonts w:ascii="Times New Roman" w:hAnsi="Times New Roman" w:cs="Times New Roman"/>
          <w:sz w:val="24"/>
          <w:szCs w:val="24"/>
        </w:rPr>
        <w:t>сенмирлюбовьюмат</w:t>
      </w:r>
      <w:r w:rsidR="00373D4A">
        <w:rPr>
          <w:rFonts w:ascii="Times New Roman" w:hAnsi="Times New Roman" w:cs="Times New Roman"/>
          <w:sz w:val="24"/>
          <w:szCs w:val="24"/>
        </w:rPr>
        <w:t>е</w:t>
      </w:r>
      <w:r w:rsidR="00373D4A">
        <w:rPr>
          <w:rFonts w:ascii="Times New Roman" w:hAnsi="Times New Roman" w:cs="Times New Roman"/>
          <w:sz w:val="24"/>
          <w:szCs w:val="24"/>
        </w:rPr>
        <w:t xml:space="preserve">ринской #деньматери </w:t>
      </w:r>
      <w:r w:rsidRPr="00D526CD">
        <w:rPr>
          <w:rFonts w:ascii="Times New Roman" w:hAnsi="Times New Roman" w:cs="Times New Roman"/>
          <w:sz w:val="24"/>
          <w:szCs w:val="24"/>
        </w:rPr>
        <w:t>#библиот</w:t>
      </w:r>
      <w:r w:rsidRPr="00D526CD">
        <w:rPr>
          <w:rFonts w:ascii="Times New Roman" w:hAnsi="Times New Roman" w:cs="Times New Roman"/>
          <w:sz w:val="24"/>
          <w:szCs w:val="24"/>
        </w:rPr>
        <w:t>е</w:t>
      </w:r>
      <w:r w:rsidRPr="00D526CD">
        <w:rPr>
          <w:rFonts w:ascii="Times New Roman" w:hAnsi="Times New Roman" w:cs="Times New Roman"/>
          <w:sz w:val="24"/>
          <w:szCs w:val="24"/>
        </w:rPr>
        <w:t>ка25новоизоб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26CD" w:rsidRDefault="00CC4CCA" w:rsidP="00373D4A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23" w:history="1">
        <w:r w:rsidR="00D526CD" w:rsidRPr="00D526CD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https://www.instagram.com/p/CIAaJyLHP1o/</w:t>
        </w:r>
      </w:hyperlink>
    </w:p>
    <w:p w:rsidR="00373D4A" w:rsidRDefault="00373D4A" w:rsidP="00F14816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5C03" w:rsidRDefault="00B562B0" w:rsidP="00373D4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Mangal"/>
          <w:noProof/>
          <w:kern w:val="3"/>
          <w:sz w:val="26"/>
          <w:szCs w:val="26"/>
          <w:lang w:eastAsia="ru-RU"/>
        </w:rPr>
        <w:drawing>
          <wp:anchor distT="0" distB="0" distL="114300" distR="114300" simplePos="0" relativeHeight="251741184" behindDoc="1" locked="0" layoutInCell="1" allowOverlap="1" wp14:anchorId="710429F3" wp14:editId="47CA3B19">
            <wp:simplePos x="0" y="0"/>
            <wp:positionH relativeFrom="column">
              <wp:posOffset>-87630</wp:posOffset>
            </wp:positionH>
            <wp:positionV relativeFrom="paragraph">
              <wp:posOffset>471805</wp:posOffset>
            </wp:positionV>
            <wp:extent cx="2398395" cy="2013585"/>
            <wp:effectExtent l="0" t="0" r="1905" b="5715"/>
            <wp:wrapThrough wrapText="bothSides">
              <wp:wrapPolygon edited="0">
                <wp:start x="0" y="0"/>
                <wp:lineTo x="0" y="21457"/>
                <wp:lineTo x="21446" y="21457"/>
                <wp:lineTo x="21446" y="0"/>
                <wp:lineTo x="0" y="0"/>
              </wp:wrapPolygon>
            </wp:wrapThrough>
            <wp:docPr id="32" name="Рисунок 32" descr="C:\Users\ИМО3\Desktop\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МО3\Desktop\р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79" t="3061" r="11010" b="18913"/>
                    <a:stretch/>
                  </pic:blipFill>
                  <pic:spPr bwMode="auto">
                    <a:xfrm>
                      <a:off x="0" y="0"/>
                      <a:ext cx="2398395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3D4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B5C03" w:rsidRPr="00EB5C03">
        <w:rPr>
          <w:rFonts w:ascii="Times New Roman" w:hAnsi="Times New Roman" w:cs="Times New Roman"/>
          <w:sz w:val="24"/>
          <w:szCs w:val="24"/>
        </w:rPr>
        <w:t xml:space="preserve">В рамках в сетевой акции ко Дню матери "Прекрасен мир любовью материнской", </w:t>
      </w:r>
      <w:r w:rsidR="00EB5C03" w:rsidRPr="00373D4A">
        <w:rPr>
          <w:rFonts w:ascii="Times New Roman" w:hAnsi="Times New Roman" w:cs="Times New Roman"/>
          <w:b/>
          <w:sz w:val="24"/>
          <w:szCs w:val="24"/>
        </w:rPr>
        <w:t>Городская библиотека №2</w:t>
      </w:r>
      <w:r w:rsidR="00EB5C03" w:rsidRPr="00EB5C03">
        <w:rPr>
          <w:rFonts w:ascii="Times New Roman" w:hAnsi="Times New Roman" w:cs="Times New Roman"/>
          <w:sz w:val="24"/>
          <w:szCs w:val="24"/>
        </w:rPr>
        <w:t xml:space="preserve"> провела </w:t>
      </w:r>
      <w:r w:rsidR="009C016A">
        <w:rPr>
          <w:rFonts w:ascii="Times New Roman" w:hAnsi="Times New Roman" w:cs="Times New Roman"/>
          <w:sz w:val="24"/>
          <w:szCs w:val="24"/>
        </w:rPr>
        <w:t xml:space="preserve">цикл </w:t>
      </w:r>
      <w:r w:rsidR="00EB5C03" w:rsidRPr="00373D4A">
        <w:rPr>
          <w:rFonts w:ascii="Times New Roman" w:hAnsi="Times New Roman" w:cs="Times New Roman"/>
          <w:b/>
          <w:sz w:val="24"/>
          <w:szCs w:val="24"/>
        </w:rPr>
        <w:t>поэтическ</w:t>
      </w:r>
      <w:r w:rsidR="009C016A">
        <w:rPr>
          <w:rFonts w:ascii="Times New Roman" w:hAnsi="Times New Roman" w:cs="Times New Roman"/>
          <w:b/>
          <w:sz w:val="24"/>
          <w:szCs w:val="24"/>
        </w:rPr>
        <w:t xml:space="preserve">их </w:t>
      </w:r>
      <w:r w:rsidR="00EB5C03" w:rsidRPr="00373D4A">
        <w:rPr>
          <w:rFonts w:ascii="Times New Roman" w:hAnsi="Times New Roman" w:cs="Times New Roman"/>
          <w:b/>
          <w:sz w:val="24"/>
          <w:szCs w:val="24"/>
        </w:rPr>
        <w:t>встреч</w:t>
      </w:r>
      <w:r w:rsidR="00EB5C03" w:rsidRPr="00EB5C03">
        <w:rPr>
          <w:rFonts w:ascii="Times New Roman" w:hAnsi="Times New Roman" w:cs="Times New Roman"/>
          <w:sz w:val="24"/>
          <w:szCs w:val="24"/>
        </w:rPr>
        <w:t xml:space="preserve"> </w:t>
      </w:r>
      <w:r w:rsidR="00FD1D25" w:rsidRPr="00FD1D25">
        <w:rPr>
          <w:rFonts w:ascii="Times New Roman" w:hAnsi="Times New Roman" w:cs="Times New Roman"/>
          <w:sz w:val="24"/>
          <w:szCs w:val="24"/>
        </w:rPr>
        <w:t>"Огонь материнской лю</w:t>
      </w:r>
      <w:r w:rsidR="00FD1D25" w:rsidRPr="00FD1D25">
        <w:rPr>
          <w:rFonts w:ascii="Times New Roman" w:hAnsi="Times New Roman" w:cs="Times New Roman"/>
          <w:sz w:val="24"/>
          <w:szCs w:val="24"/>
        </w:rPr>
        <w:t>б</w:t>
      </w:r>
      <w:r w:rsidR="00FD1D25" w:rsidRPr="00FD1D25">
        <w:rPr>
          <w:rFonts w:ascii="Times New Roman" w:hAnsi="Times New Roman" w:cs="Times New Roman"/>
          <w:sz w:val="24"/>
          <w:szCs w:val="24"/>
        </w:rPr>
        <w:t xml:space="preserve">ви" </w:t>
      </w:r>
      <w:r w:rsidR="00FD1D25">
        <w:rPr>
          <w:rFonts w:ascii="Times New Roman" w:hAnsi="Times New Roman" w:cs="Times New Roman"/>
          <w:sz w:val="24"/>
          <w:szCs w:val="24"/>
        </w:rPr>
        <w:t xml:space="preserve">с участием </w:t>
      </w:r>
      <w:r w:rsidR="00FD1D25" w:rsidRPr="00FD1D25">
        <w:rPr>
          <w:rFonts w:ascii="Times New Roman" w:hAnsi="Times New Roman" w:cs="Times New Roman"/>
          <w:sz w:val="24"/>
          <w:szCs w:val="24"/>
        </w:rPr>
        <w:t>поэта, члена литературного обьедин</w:t>
      </w:r>
      <w:r w:rsidR="00FD1D25" w:rsidRPr="00FD1D25">
        <w:rPr>
          <w:rFonts w:ascii="Times New Roman" w:hAnsi="Times New Roman" w:cs="Times New Roman"/>
          <w:sz w:val="24"/>
          <w:szCs w:val="24"/>
        </w:rPr>
        <w:t>е</w:t>
      </w:r>
      <w:r w:rsidR="00FD1D25" w:rsidRPr="00FD1D25">
        <w:rPr>
          <w:rFonts w:ascii="Times New Roman" w:hAnsi="Times New Roman" w:cs="Times New Roman"/>
          <w:sz w:val="24"/>
          <w:szCs w:val="24"/>
        </w:rPr>
        <w:t>ния "Светелка"</w:t>
      </w:r>
      <w:r w:rsidR="00373D4A">
        <w:rPr>
          <w:rFonts w:ascii="Times New Roman" w:hAnsi="Times New Roman" w:cs="Times New Roman"/>
          <w:sz w:val="24"/>
          <w:szCs w:val="24"/>
        </w:rPr>
        <w:t xml:space="preserve"> Марией Б</w:t>
      </w:r>
      <w:r w:rsidR="00FD1D25">
        <w:rPr>
          <w:rFonts w:ascii="Times New Roman" w:hAnsi="Times New Roman" w:cs="Times New Roman"/>
          <w:sz w:val="24"/>
          <w:szCs w:val="24"/>
        </w:rPr>
        <w:t xml:space="preserve">урановой </w:t>
      </w:r>
      <w:r w:rsidR="00EB5C03" w:rsidRPr="00EB5C03">
        <w:rPr>
          <w:rFonts w:ascii="Times New Roman" w:hAnsi="Times New Roman" w:cs="Times New Roman"/>
          <w:sz w:val="24"/>
          <w:szCs w:val="24"/>
        </w:rPr>
        <w:t xml:space="preserve">и </w:t>
      </w:r>
      <w:r w:rsidR="009C016A">
        <w:rPr>
          <w:rFonts w:ascii="Times New Roman" w:hAnsi="Times New Roman" w:cs="Times New Roman"/>
          <w:sz w:val="24"/>
          <w:szCs w:val="24"/>
        </w:rPr>
        <w:t xml:space="preserve">постоянной </w:t>
      </w:r>
      <w:r w:rsidR="00EB5C03" w:rsidRPr="00EB5C03">
        <w:rPr>
          <w:rFonts w:ascii="Times New Roman" w:hAnsi="Times New Roman" w:cs="Times New Roman"/>
          <w:sz w:val="24"/>
          <w:szCs w:val="24"/>
        </w:rPr>
        <w:t>ч</w:t>
      </w:r>
      <w:r w:rsidR="00EB5C03" w:rsidRPr="00EB5C03">
        <w:rPr>
          <w:rFonts w:ascii="Times New Roman" w:hAnsi="Times New Roman" w:cs="Times New Roman"/>
          <w:sz w:val="24"/>
          <w:szCs w:val="24"/>
        </w:rPr>
        <w:t>и</w:t>
      </w:r>
      <w:r w:rsidR="00EB5C03" w:rsidRPr="00EB5C03">
        <w:rPr>
          <w:rFonts w:ascii="Times New Roman" w:hAnsi="Times New Roman" w:cs="Times New Roman"/>
          <w:sz w:val="24"/>
          <w:szCs w:val="24"/>
        </w:rPr>
        <w:t>тательницей библиотеки, участницей клуба "Встреча" Ниной Николаевной Скоркиной.</w:t>
      </w:r>
      <w:r w:rsidR="00EB5C03" w:rsidRPr="00EB5C03">
        <w:t xml:space="preserve"> </w:t>
      </w:r>
      <w:r w:rsidR="009C016A">
        <w:rPr>
          <w:rFonts w:ascii="Times New Roman" w:hAnsi="Times New Roman" w:cs="Times New Roman"/>
          <w:sz w:val="24"/>
          <w:szCs w:val="24"/>
        </w:rPr>
        <w:t>У</w:t>
      </w:r>
      <w:r w:rsidR="00FD1D25" w:rsidRPr="00FD1D25">
        <w:rPr>
          <w:rFonts w:ascii="Times New Roman" w:hAnsi="Times New Roman" w:cs="Times New Roman"/>
          <w:sz w:val="24"/>
          <w:szCs w:val="24"/>
        </w:rPr>
        <w:t>частник</w:t>
      </w:r>
      <w:r w:rsidR="009C016A">
        <w:rPr>
          <w:rFonts w:ascii="Times New Roman" w:hAnsi="Times New Roman" w:cs="Times New Roman"/>
          <w:sz w:val="24"/>
          <w:szCs w:val="24"/>
        </w:rPr>
        <w:t xml:space="preserve">и встреч делились своими воспоминаниями о маме, </w:t>
      </w:r>
      <w:r w:rsidR="00FD1D25" w:rsidRPr="00FD1D25">
        <w:rPr>
          <w:rFonts w:ascii="Times New Roman" w:hAnsi="Times New Roman" w:cs="Times New Roman"/>
          <w:sz w:val="24"/>
          <w:szCs w:val="24"/>
        </w:rPr>
        <w:t>читал</w:t>
      </w:r>
      <w:r w:rsidR="009C016A">
        <w:rPr>
          <w:rFonts w:ascii="Times New Roman" w:hAnsi="Times New Roman" w:cs="Times New Roman"/>
          <w:sz w:val="24"/>
          <w:szCs w:val="24"/>
        </w:rPr>
        <w:t>и</w:t>
      </w:r>
      <w:r w:rsidR="00FD1D25" w:rsidRPr="00FD1D25">
        <w:rPr>
          <w:rFonts w:ascii="Times New Roman" w:hAnsi="Times New Roman" w:cs="Times New Roman"/>
          <w:sz w:val="24"/>
          <w:szCs w:val="24"/>
        </w:rPr>
        <w:t xml:space="preserve"> стихи </w:t>
      </w:r>
      <w:hyperlink r:id="rId226" w:history="1">
        <w:r w:rsidR="00EB5C03" w:rsidRPr="00EB5C03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http://изобцбс.рф/news/anonsItem/171</w:t>
        </w:r>
      </w:hyperlink>
      <w:r w:rsidR="00EB5C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37C8" w:rsidRPr="00B562B0" w:rsidRDefault="001C37C8" w:rsidP="007E11E5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9C016A" w:rsidRDefault="007E11E5" w:rsidP="00370BBB">
      <w:pPr>
        <w:widowControl w:val="0"/>
        <w:suppressAutoHyphens/>
        <w:autoSpaceDN w:val="0"/>
        <w:spacing w:after="0" w:line="240" w:lineRule="auto"/>
        <w:jc w:val="both"/>
        <w:textAlignment w:val="baseline"/>
      </w:pPr>
      <w:r>
        <w:rPr>
          <w:rFonts w:ascii="Times New Roman" w:eastAsia="SimSun" w:hAnsi="Times New Roman" w:cs="Mangal"/>
          <w:kern w:val="3"/>
          <w:sz w:val="26"/>
          <w:szCs w:val="26"/>
          <w:lang w:eastAsia="zh-CN" w:bidi="hi-IN"/>
        </w:rPr>
        <w:t xml:space="preserve">       </w:t>
      </w:r>
      <w:r w:rsidR="009A7CF4" w:rsidRPr="00AA2F3A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27 ноября ко Дню матери </w:t>
      </w:r>
      <w:r w:rsidR="00AA2F3A" w:rsidRPr="00AA2F3A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б</w:t>
      </w:r>
      <w:r w:rsidR="00373D4A" w:rsidRPr="00AA2F3A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иблиотека №12 </w:t>
      </w:r>
      <w:proofErr w:type="gramStart"/>
      <w:r w:rsidR="00373D4A" w:rsidRPr="00AA2F3A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ст</w:t>
      </w:r>
      <w:proofErr w:type="gramEnd"/>
      <w:r w:rsidR="00373D4A" w:rsidRPr="00AA2F3A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Рождетс</w:t>
      </w:r>
      <w:r w:rsidR="00CD5563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т</w:t>
      </w:r>
      <w:r w:rsidR="00373D4A" w:rsidRPr="00AA2F3A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венской</w:t>
      </w:r>
      <w:r w:rsidR="00373D4A" w:rsidRPr="00AA2F3A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9A7CF4" w:rsidRPr="00AA2F3A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провел</w:t>
      </w:r>
      <w:r w:rsidR="00CD556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а</w:t>
      </w:r>
      <w:r w:rsidR="009A7CF4" w:rsidRPr="00AA2F3A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9A7CF4" w:rsidRPr="00AA2F3A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литературный </w:t>
      </w:r>
      <w:r w:rsidR="00373D4A" w:rsidRPr="00AA2F3A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онлайн-</w:t>
      </w:r>
      <w:r w:rsidR="009A7CF4" w:rsidRPr="00AA2F3A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час</w:t>
      </w:r>
      <w:r w:rsidR="009A7CF4" w:rsidRPr="00AA2F3A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«Матери</w:t>
      </w:r>
      <w:r w:rsidR="00CD556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нское сердце – источник любви» - п</w:t>
      </w:r>
      <w:r w:rsidR="009A7CF4" w:rsidRPr="00AA2F3A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оздравления и чтение стихотворений</w:t>
      </w:r>
      <w:r w:rsidR="009A7CF4" w:rsidRPr="00CD556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мамам</w:t>
      </w:r>
      <w:r w:rsidR="009A7CF4" w:rsidRPr="009A7CF4">
        <w:rPr>
          <w:rFonts w:ascii="Times New Roman" w:eastAsia="SimSun" w:hAnsi="Times New Roman" w:cs="Mangal"/>
          <w:kern w:val="3"/>
          <w:sz w:val="26"/>
          <w:szCs w:val="26"/>
          <w:lang w:eastAsia="zh-CN" w:bidi="hi-IN"/>
        </w:rPr>
        <w:t>.</w:t>
      </w:r>
      <w:r w:rsidR="009A7CF4" w:rsidRPr="009A7CF4">
        <w:t xml:space="preserve"> </w:t>
      </w:r>
    </w:p>
    <w:p w:rsidR="009A7CF4" w:rsidRDefault="00CC4CCA" w:rsidP="00370BB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6"/>
          <w:szCs w:val="26"/>
          <w:lang w:eastAsia="zh-CN" w:bidi="hi-IN"/>
        </w:rPr>
      </w:pPr>
      <w:hyperlink r:id="rId227" w:history="1">
        <w:r w:rsidR="009A7CF4" w:rsidRPr="009A7CF4">
          <w:rPr>
            <w:rStyle w:val="a4"/>
            <w:rFonts w:ascii="Times New Roman" w:eastAsia="SimSun" w:hAnsi="Times New Roman" w:cs="Mangal"/>
            <w:kern w:val="3"/>
            <w:sz w:val="26"/>
            <w:szCs w:val="26"/>
            <w:lang w:eastAsia="zh-CN" w:bidi="hi-IN"/>
          </w:rPr>
          <w:t>https://ok.ru/profile/578984674993/statuses/152895481559217</w:t>
        </w:r>
      </w:hyperlink>
      <w:r w:rsidR="009A7CF4">
        <w:rPr>
          <w:rFonts w:ascii="Times New Roman" w:eastAsia="SimSun" w:hAnsi="Times New Roman" w:cs="Mangal"/>
          <w:kern w:val="3"/>
          <w:sz w:val="26"/>
          <w:szCs w:val="26"/>
          <w:lang w:eastAsia="zh-CN" w:bidi="hi-IN"/>
        </w:rPr>
        <w:t xml:space="preserve"> </w:t>
      </w:r>
    </w:p>
    <w:p w:rsidR="009C016A" w:rsidRPr="009C016A" w:rsidRDefault="00373D4A" w:rsidP="007E11E5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9C016A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lastRenderedPageBreak/>
        <w:t xml:space="preserve">   </w:t>
      </w:r>
      <w:r w:rsidR="009C016A" w:rsidRPr="00003A14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Библиотека </w:t>
      </w:r>
      <w:r w:rsidRPr="00003A14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</w:t>
      </w:r>
      <w:r w:rsidR="009C016A" w:rsidRPr="00003A14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№16 ст. Староизобильный</w:t>
      </w:r>
      <w:r w:rsidR="009C016A" w:rsidRPr="009C016A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B86AA8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в рамках сетевой акции </w:t>
      </w:r>
      <w:r w:rsidR="009C016A" w:rsidRPr="009C016A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прове</w:t>
      </w:r>
      <w:r w:rsidR="00CD556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ла</w:t>
      </w:r>
      <w:r w:rsidRPr="009C016A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003A1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фотоакцию, представив в Инсаграмм </w:t>
      </w:r>
      <w:r w:rsidR="0025094C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видео-поздравления </w:t>
      </w:r>
      <w:r w:rsidR="00003A1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детей </w:t>
      </w:r>
      <w:r w:rsidR="0025094C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с Днём матери</w:t>
      </w:r>
      <w:r w:rsidR="00003A1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(10 участников).</w:t>
      </w:r>
      <w:r w:rsidR="007E11E5" w:rsidRPr="009C016A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</w:t>
      </w:r>
      <w:hyperlink r:id="rId228" w:history="1">
        <w:r w:rsidR="00003A14" w:rsidRPr="00003A14">
          <w:rPr>
            <w:rStyle w:val="a4"/>
            <w:rFonts w:ascii="Times New Roman" w:eastAsia="SimSun" w:hAnsi="Times New Roman" w:cs="Mangal"/>
            <w:kern w:val="3"/>
            <w:sz w:val="24"/>
            <w:szCs w:val="24"/>
            <w:lang w:eastAsia="zh-CN" w:bidi="hi-IN"/>
          </w:rPr>
          <w:t>https://www.instagram.com/staroizob_biblioteka/</w:t>
        </w:r>
      </w:hyperlink>
    </w:p>
    <w:p w:rsidR="009C016A" w:rsidRDefault="00373D4A" w:rsidP="007E11E5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Mangal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6"/>
          <w:szCs w:val="26"/>
          <w:lang w:eastAsia="zh-CN" w:bidi="hi-IN"/>
        </w:rPr>
        <w:t xml:space="preserve"> </w:t>
      </w:r>
    </w:p>
    <w:p w:rsidR="007E11E5" w:rsidRDefault="009C016A" w:rsidP="007E11E5">
      <w:pPr>
        <w:widowControl w:val="0"/>
        <w:suppressAutoHyphens/>
        <w:autoSpaceDN w:val="0"/>
        <w:spacing w:after="0"/>
        <w:jc w:val="both"/>
        <w:textAlignment w:val="baseline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Mangal"/>
          <w:kern w:val="3"/>
          <w:sz w:val="26"/>
          <w:szCs w:val="26"/>
          <w:lang w:eastAsia="zh-CN" w:bidi="hi-IN"/>
        </w:rPr>
        <w:t xml:space="preserve">       </w:t>
      </w:r>
      <w:r w:rsidR="007E11E5">
        <w:rPr>
          <w:rFonts w:ascii="Times New Roman" w:hAnsi="Times New Roman" w:cs="Times New Roman"/>
          <w:sz w:val="24"/>
          <w:szCs w:val="24"/>
        </w:rPr>
        <w:t xml:space="preserve">Сотрудники </w:t>
      </w:r>
      <w:r w:rsidR="007E11E5" w:rsidRPr="00373D4A">
        <w:rPr>
          <w:rFonts w:ascii="Times New Roman" w:hAnsi="Times New Roman" w:cs="Times New Roman"/>
          <w:b/>
          <w:sz w:val="24"/>
          <w:szCs w:val="24"/>
        </w:rPr>
        <w:t>библиотека №6 с. Птичьего</w:t>
      </w:r>
      <w:r w:rsidR="007E11E5">
        <w:rPr>
          <w:rFonts w:ascii="Times New Roman" w:hAnsi="Times New Roman" w:cs="Times New Roman"/>
          <w:sz w:val="24"/>
          <w:szCs w:val="24"/>
        </w:rPr>
        <w:t xml:space="preserve"> для читателей в фойе ДК провели </w:t>
      </w:r>
      <w:r w:rsidR="007E11E5" w:rsidRPr="00373D4A">
        <w:rPr>
          <w:rFonts w:ascii="Times New Roman" w:hAnsi="Times New Roman" w:cs="Times New Roman"/>
          <w:b/>
          <w:sz w:val="24"/>
          <w:szCs w:val="24"/>
        </w:rPr>
        <w:t xml:space="preserve">обзор у книжной выставки </w:t>
      </w:r>
      <w:r w:rsidR="007E11E5">
        <w:rPr>
          <w:rFonts w:ascii="Times New Roman" w:hAnsi="Times New Roman" w:cs="Times New Roman"/>
          <w:sz w:val="24"/>
          <w:szCs w:val="24"/>
        </w:rPr>
        <w:t>«</w:t>
      </w:r>
      <w:r w:rsidR="007E11E5" w:rsidRPr="001C37C8">
        <w:rPr>
          <w:rFonts w:ascii="Times New Roman" w:hAnsi="Times New Roman" w:cs="Times New Roman"/>
          <w:sz w:val="24"/>
          <w:szCs w:val="24"/>
        </w:rPr>
        <w:t>Прекрасен мир любовью материн</w:t>
      </w:r>
      <w:r w:rsidR="007E11E5">
        <w:rPr>
          <w:rFonts w:ascii="Times New Roman" w:hAnsi="Times New Roman" w:cs="Times New Roman"/>
          <w:sz w:val="24"/>
          <w:szCs w:val="24"/>
        </w:rPr>
        <w:t>ской»</w:t>
      </w:r>
      <w:r w:rsidR="007E11E5" w:rsidRPr="001C37C8">
        <w:rPr>
          <w:rFonts w:ascii="Times New Roman" w:hAnsi="Times New Roman" w:cs="Times New Roman"/>
          <w:sz w:val="24"/>
          <w:szCs w:val="24"/>
        </w:rPr>
        <w:t xml:space="preserve">  </w:t>
      </w:r>
      <w:r w:rsidR="007E11E5">
        <w:rPr>
          <w:rFonts w:ascii="Times New Roman" w:hAnsi="Times New Roman" w:cs="Times New Roman"/>
          <w:sz w:val="24"/>
          <w:szCs w:val="24"/>
        </w:rPr>
        <w:t xml:space="preserve">по страницам православного журнала «Славянка»  </w:t>
      </w:r>
      <w:hyperlink r:id="rId229" w:history="1">
        <w:r w:rsidR="007E11E5" w:rsidRPr="001C37C8">
          <w:rPr>
            <w:rStyle w:val="a4"/>
            <w:rFonts w:ascii="Times New Roman" w:hAnsi="Times New Roman" w:cs="Times New Roman"/>
            <w:sz w:val="24"/>
            <w:szCs w:val="24"/>
          </w:rPr>
          <w:t>https://ok.ru/izobcbs/topic/152386437131672</w:t>
        </w:r>
      </w:hyperlink>
    </w:p>
    <w:p w:rsidR="00370BBB" w:rsidRPr="00CD5563" w:rsidRDefault="007E11E5" w:rsidP="007E11E5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7E11E5">
        <w:rPr>
          <w:rStyle w:val="a4"/>
          <w:rFonts w:ascii="Times New Roman" w:hAnsi="Times New Roman" w:cs="Times New Roman"/>
          <w:sz w:val="24"/>
          <w:szCs w:val="24"/>
          <w:u w:val="none"/>
        </w:rPr>
        <w:t xml:space="preserve">    </w:t>
      </w:r>
      <w:r w:rsidR="00373D4A" w:rsidRPr="007E11E5">
        <w:rPr>
          <w:rFonts w:ascii="Times New Roman" w:eastAsia="SimSun" w:hAnsi="Times New Roman" w:cs="Mangal"/>
          <w:kern w:val="3"/>
          <w:sz w:val="26"/>
          <w:szCs w:val="26"/>
          <w:lang w:eastAsia="zh-CN" w:bidi="hi-IN"/>
        </w:rPr>
        <w:t xml:space="preserve"> </w:t>
      </w:r>
      <w:r>
        <w:rPr>
          <w:rFonts w:ascii="Times New Roman" w:eastAsia="SimSun" w:hAnsi="Times New Roman" w:cs="Mangal"/>
          <w:kern w:val="3"/>
          <w:sz w:val="26"/>
          <w:szCs w:val="26"/>
          <w:lang w:eastAsia="zh-CN" w:bidi="hi-IN"/>
        </w:rPr>
        <w:t xml:space="preserve"> </w:t>
      </w:r>
      <w:r w:rsidR="00373D4A">
        <w:rPr>
          <w:rFonts w:ascii="Times New Roman" w:eastAsia="SimSun" w:hAnsi="Times New Roman" w:cs="Mangal"/>
          <w:kern w:val="3"/>
          <w:sz w:val="26"/>
          <w:szCs w:val="26"/>
          <w:lang w:eastAsia="zh-CN" w:bidi="hi-IN"/>
        </w:rPr>
        <w:t xml:space="preserve"> </w:t>
      </w:r>
      <w:proofErr w:type="gramStart"/>
      <w:r w:rsidR="00370BBB" w:rsidRPr="00CD556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К</w:t>
      </w:r>
      <w:proofErr w:type="gramEnd"/>
      <w:r w:rsidR="00370BBB" w:rsidRPr="00CD556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Дню матери </w:t>
      </w:r>
      <w:r w:rsidR="00EE6BFD" w:rsidRPr="00CD556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27 ноября сотрудники </w:t>
      </w:r>
      <w:r w:rsidR="00EE6BFD" w:rsidRPr="00CD5563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бибилиотек</w:t>
      </w:r>
      <w:r w:rsidR="00CD5563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и</w:t>
      </w:r>
      <w:r w:rsidR="00EE6BFD" w:rsidRPr="00CD5563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№5 с. Тищенского</w:t>
      </w:r>
      <w:r w:rsidR="00EE6BFD" w:rsidRPr="00CD556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провели </w:t>
      </w:r>
      <w:r w:rsidR="00EE6BFD" w:rsidRPr="00CD5563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акцию-поздравление</w:t>
      </w:r>
      <w:r w:rsidR="00EE6BFD" w:rsidRPr="00CD5563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 xml:space="preserve"> </w:t>
      </w:r>
      <w:r w:rsidR="00EE6BFD" w:rsidRPr="00CD5563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 xml:space="preserve">«Восславим женщину мать», </w:t>
      </w:r>
      <w:r w:rsidR="00EE6BFD" w:rsidRPr="00CD556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поздрави</w:t>
      </w:r>
      <w:r w:rsidR="00CD556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в</w:t>
      </w:r>
      <w:r w:rsidR="00EE6BFD" w:rsidRPr="00CD556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читательниц с наступающим праздником и вручили символ Дня Матери - букетики незабудок с  рекомендательным списком литературы «Книги о маме», к акции была оформлена </w:t>
      </w:r>
      <w:r w:rsidR="00EE6BFD" w:rsidRPr="00CD5563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книжная </w:t>
      </w:r>
      <w:r w:rsidR="00370BBB" w:rsidRPr="00CD5563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выставка</w:t>
      </w:r>
      <w:r w:rsidR="00370BBB" w:rsidRPr="00CD556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«</w:t>
      </w:r>
      <w:r w:rsidR="00370BBB" w:rsidRPr="00CD5563">
        <w:rPr>
          <w:rFonts w:ascii="Times New Roman" w:eastAsia="SimSun" w:hAnsi="Times New Roman" w:cs="Mangal"/>
          <w:b/>
          <w:bCs/>
          <w:color w:val="000000"/>
          <w:kern w:val="3"/>
          <w:sz w:val="24"/>
          <w:szCs w:val="24"/>
          <w:lang w:eastAsia="zh-CN" w:bidi="hi-IN"/>
        </w:rPr>
        <w:t>Женщина-Мать в литературе».</w:t>
      </w:r>
      <w:r w:rsidR="00370BBB" w:rsidRPr="00CD556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</w:p>
    <w:p w:rsidR="00370BBB" w:rsidRPr="00D763EF" w:rsidRDefault="00370BBB" w:rsidP="00370BBB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73D4A" w:rsidRPr="007E11E5" w:rsidRDefault="00373D4A" w:rsidP="00373D4A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11E5">
        <w:rPr>
          <w:rFonts w:ascii="Times New Roman" w:hAnsi="Times New Roman" w:cs="Times New Roman"/>
          <w:b/>
          <w:sz w:val="24"/>
          <w:szCs w:val="24"/>
          <w:u w:val="single"/>
        </w:rPr>
        <w:t xml:space="preserve">Сертификатами были отмечены: </w:t>
      </w:r>
    </w:p>
    <w:p w:rsidR="00373D4A" w:rsidRPr="00A5539C" w:rsidRDefault="00373D4A" w:rsidP="00373D4A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7E11E5" w:rsidRDefault="00373D4A" w:rsidP="00FE41F4">
      <w:pPr>
        <w:pStyle w:val="a8"/>
        <w:numPr>
          <w:ilvl w:val="0"/>
          <w:numId w:val="29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11E5">
        <w:rPr>
          <w:rFonts w:ascii="Times New Roman" w:hAnsi="Times New Roman" w:cs="Times New Roman"/>
          <w:b/>
          <w:sz w:val="24"/>
          <w:szCs w:val="24"/>
        </w:rPr>
        <w:t>Библиотека №25 п.Новоизобильный</w:t>
      </w:r>
      <w:r w:rsidRPr="007E11E5">
        <w:rPr>
          <w:rFonts w:ascii="Times New Roman" w:hAnsi="Times New Roman" w:cs="Times New Roman"/>
          <w:sz w:val="24"/>
          <w:szCs w:val="24"/>
        </w:rPr>
        <w:t xml:space="preserve"> «За организацию и проведение содерж</w:t>
      </w:r>
      <w:r w:rsidRPr="007E11E5">
        <w:rPr>
          <w:rFonts w:ascii="Times New Roman" w:hAnsi="Times New Roman" w:cs="Times New Roman"/>
          <w:sz w:val="24"/>
          <w:szCs w:val="24"/>
        </w:rPr>
        <w:t>а</w:t>
      </w:r>
      <w:r w:rsidRPr="007E11E5">
        <w:rPr>
          <w:rFonts w:ascii="Times New Roman" w:hAnsi="Times New Roman" w:cs="Times New Roman"/>
          <w:sz w:val="24"/>
          <w:szCs w:val="24"/>
        </w:rPr>
        <w:t>тельных, интересных онлайн мероприятий и активное продвижение семейных тр</w:t>
      </w:r>
      <w:r w:rsidRPr="007E11E5">
        <w:rPr>
          <w:rFonts w:ascii="Times New Roman" w:hAnsi="Times New Roman" w:cs="Times New Roman"/>
          <w:sz w:val="24"/>
          <w:szCs w:val="24"/>
        </w:rPr>
        <w:t>а</w:t>
      </w:r>
      <w:r w:rsidRPr="007E11E5">
        <w:rPr>
          <w:rFonts w:ascii="Times New Roman" w:hAnsi="Times New Roman" w:cs="Times New Roman"/>
          <w:sz w:val="24"/>
          <w:szCs w:val="24"/>
        </w:rPr>
        <w:t xml:space="preserve">диций; </w:t>
      </w:r>
    </w:p>
    <w:p w:rsidR="007E11E5" w:rsidRDefault="00373D4A" w:rsidP="00FE41F4">
      <w:pPr>
        <w:pStyle w:val="a8"/>
        <w:numPr>
          <w:ilvl w:val="0"/>
          <w:numId w:val="29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11E5">
        <w:rPr>
          <w:rFonts w:ascii="Times New Roman" w:hAnsi="Times New Roman" w:cs="Times New Roman"/>
          <w:b/>
          <w:sz w:val="24"/>
          <w:szCs w:val="24"/>
        </w:rPr>
        <w:t>Центральная библиотека</w:t>
      </w:r>
      <w:r w:rsidRPr="007E11E5">
        <w:rPr>
          <w:rFonts w:ascii="Times New Roman" w:hAnsi="Times New Roman" w:cs="Times New Roman"/>
          <w:sz w:val="24"/>
          <w:szCs w:val="24"/>
        </w:rPr>
        <w:t xml:space="preserve"> «За активное  использование </w:t>
      </w:r>
      <w:proofErr w:type="gramStart"/>
      <w:r w:rsidRPr="007E11E5">
        <w:rPr>
          <w:rFonts w:ascii="Times New Roman" w:hAnsi="Times New Roman" w:cs="Times New Roman"/>
          <w:sz w:val="24"/>
          <w:szCs w:val="24"/>
        </w:rPr>
        <w:t>интернет-площадок</w:t>
      </w:r>
      <w:proofErr w:type="gramEnd"/>
      <w:r w:rsidRPr="007E11E5">
        <w:rPr>
          <w:rFonts w:ascii="Times New Roman" w:hAnsi="Times New Roman" w:cs="Times New Roman"/>
          <w:sz w:val="24"/>
          <w:szCs w:val="24"/>
        </w:rPr>
        <w:t xml:space="preserve"> в пр</w:t>
      </w:r>
      <w:r w:rsidRPr="007E11E5">
        <w:rPr>
          <w:rFonts w:ascii="Times New Roman" w:hAnsi="Times New Roman" w:cs="Times New Roman"/>
          <w:sz w:val="24"/>
          <w:szCs w:val="24"/>
        </w:rPr>
        <w:t>о</w:t>
      </w:r>
      <w:r w:rsidRPr="007E11E5">
        <w:rPr>
          <w:rFonts w:ascii="Times New Roman" w:hAnsi="Times New Roman" w:cs="Times New Roman"/>
          <w:sz w:val="24"/>
          <w:szCs w:val="24"/>
        </w:rPr>
        <w:t>движени</w:t>
      </w:r>
      <w:r w:rsidR="0054770E">
        <w:rPr>
          <w:rFonts w:ascii="Times New Roman" w:hAnsi="Times New Roman" w:cs="Times New Roman"/>
          <w:sz w:val="24"/>
          <w:szCs w:val="24"/>
        </w:rPr>
        <w:t>и семейных ценностей и традиций»</w:t>
      </w:r>
      <w:r w:rsidR="00E37DDA">
        <w:rPr>
          <w:rFonts w:ascii="Times New Roman" w:hAnsi="Times New Roman" w:cs="Times New Roman"/>
          <w:sz w:val="24"/>
          <w:szCs w:val="24"/>
        </w:rPr>
        <w:t>;</w:t>
      </w:r>
      <w:r w:rsidRPr="007E11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11E5" w:rsidRDefault="00373D4A" w:rsidP="00FE41F4">
      <w:pPr>
        <w:pStyle w:val="a8"/>
        <w:numPr>
          <w:ilvl w:val="0"/>
          <w:numId w:val="29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11E5">
        <w:rPr>
          <w:rFonts w:ascii="Times New Roman" w:hAnsi="Times New Roman" w:cs="Times New Roman"/>
          <w:b/>
          <w:sz w:val="24"/>
          <w:szCs w:val="24"/>
        </w:rPr>
        <w:t>Модельная детская библиотека</w:t>
      </w:r>
      <w:r w:rsidRPr="007E11E5">
        <w:rPr>
          <w:rFonts w:ascii="Times New Roman" w:hAnsi="Times New Roman" w:cs="Times New Roman"/>
          <w:sz w:val="24"/>
          <w:szCs w:val="24"/>
        </w:rPr>
        <w:t xml:space="preserve"> «За активное привлечение детей и продвижение традиций семейного чтения»</w:t>
      </w:r>
      <w:r w:rsidR="007E11E5">
        <w:rPr>
          <w:rFonts w:ascii="Times New Roman" w:hAnsi="Times New Roman" w:cs="Times New Roman"/>
          <w:sz w:val="24"/>
          <w:szCs w:val="24"/>
        </w:rPr>
        <w:t>;</w:t>
      </w:r>
    </w:p>
    <w:p w:rsidR="007E11E5" w:rsidRDefault="00373D4A" w:rsidP="00FE41F4">
      <w:pPr>
        <w:pStyle w:val="a8"/>
        <w:numPr>
          <w:ilvl w:val="0"/>
          <w:numId w:val="29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11E5">
        <w:rPr>
          <w:rFonts w:ascii="Times New Roman" w:hAnsi="Times New Roman" w:cs="Times New Roman"/>
          <w:b/>
          <w:sz w:val="24"/>
          <w:szCs w:val="24"/>
        </w:rPr>
        <w:t>Городская библиотека  №2</w:t>
      </w:r>
      <w:r w:rsidRPr="007E11E5">
        <w:rPr>
          <w:rFonts w:ascii="Times New Roman" w:hAnsi="Times New Roman" w:cs="Times New Roman"/>
          <w:sz w:val="24"/>
          <w:szCs w:val="24"/>
        </w:rPr>
        <w:t xml:space="preserve"> «За  плодотворное сотрудничество  с по</w:t>
      </w:r>
      <w:r w:rsidR="00E37DDA">
        <w:rPr>
          <w:rFonts w:ascii="Times New Roman" w:hAnsi="Times New Roman" w:cs="Times New Roman"/>
          <w:sz w:val="24"/>
          <w:szCs w:val="24"/>
        </w:rPr>
        <w:t>этом Марией Бурановой по</w:t>
      </w:r>
      <w:r w:rsidRPr="007E11E5">
        <w:rPr>
          <w:rFonts w:ascii="Times New Roman" w:hAnsi="Times New Roman" w:cs="Times New Roman"/>
          <w:sz w:val="24"/>
          <w:szCs w:val="24"/>
        </w:rPr>
        <w:t xml:space="preserve"> продвижению  чтения и семейных ценностей»</w:t>
      </w:r>
      <w:r w:rsidR="007E11E5">
        <w:rPr>
          <w:rFonts w:ascii="Times New Roman" w:hAnsi="Times New Roman" w:cs="Times New Roman"/>
          <w:sz w:val="24"/>
          <w:szCs w:val="24"/>
        </w:rPr>
        <w:t>;</w:t>
      </w:r>
      <w:r w:rsidRPr="007E11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11E5" w:rsidRDefault="00373D4A" w:rsidP="00FE41F4">
      <w:pPr>
        <w:pStyle w:val="a8"/>
        <w:numPr>
          <w:ilvl w:val="0"/>
          <w:numId w:val="29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11E5">
        <w:rPr>
          <w:rFonts w:ascii="Times New Roman" w:hAnsi="Times New Roman" w:cs="Times New Roman"/>
          <w:b/>
          <w:sz w:val="24"/>
          <w:szCs w:val="24"/>
        </w:rPr>
        <w:t>Библиотека №16 ст</w:t>
      </w:r>
      <w:proofErr w:type="gramStart"/>
      <w:r w:rsidRPr="007E11E5">
        <w:rPr>
          <w:rFonts w:ascii="Times New Roman" w:hAnsi="Times New Roman" w:cs="Times New Roman"/>
          <w:b/>
          <w:sz w:val="24"/>
          <w:szCs w:val="24"/>
        </w:rPr>
        <w:t>.С</w:t>
      </w:r>
      <w:proofErr w:type="gramEnd"/>
      <w:r w:rsidRPr="007E11E5">
        <w:rPr>
          <w:rFonts w:ascii="Times New Roman" w:hAnsi="Times New Roman" w:cs="Times New Roman"/>
          <w:b/>
          <w:sz w:val="24"/>
          <w:szCs w:val="24"/>
        </w:rPr>
        <w:t>тароизбильной</w:t>
      </w:r>
      <w:r w:rsidRPr="007E11E5">
        <w:rPr>
          <w:rFonts w:ascii="Times New Roman" w:hAnsi="Times New Roman" w:cs="Times New Roman"/>
          <w:sz w:val="24"/>
          <w:szCs w:val="24"/>
        </w:rPr>
        <w:t xml:space="preserve"> «За активное привлечение детей и подрос</w:t>
      </w:r>
      <w:r w:rsidRPr="007E11E5">
        <w:rPr>
          <w:rFonts w:ascii="Times New Roman" w:hAnsi="Times New Roman" w:cs="Times New Roman"/>
          <w:sz w:val="24"/>
          <w:szCs w:val="24"/>
        </w:rPr>
        <w:t>т</w:t>
      </w:r>
      <w:r w:rsidR="00E37DDA">
        <w:rPr>
          <w:rFonts w:ascii="Times New Roman" w:hAnsi="Times New Roman" w:cs="Times New Roman"/>
          <w:sz w:val="24"/>
          <w:szCs w:val="24"/>
        </w:rPr>
        <w:t>ков</w:t>
      </w:r>
      <w:r w:rsidRPr="007E11E5">
        <w:rPr>
          <w:rFonts w:ascii="Times New Roman" w:hAnsi="Times New Roman" w:cs="Times New Roman"/>
          <w:sz w:val="24"/>
          <w:szCs w:val="24"/>
        </w:rPr>
        <w:t xml:space="preserve"> к участию  в онлайн  акции  ко Дню матери» «Прекрасен мир любовью мат</w:t>
      </w:r>
      <w:r w:rsidRPr="007E11E5">
        <w:rPr>
          <w:rFonts w:ascii="Times New Roman" w:hAnsi="Times New Roman" w:cs="Times New Roman"/>
          <w:sz w:val="24"/>
          <w:szCs w:val="24"/>
        </w:rPr>
        <w:t>е</w:t>
      </w:r>
      <w:r w:rsidRPr="007E11E5">
        <w:rPr>
          <w:rFonts w:ascii="Times New Roman" w:hAnsi="Times New Roman" w:cs="Times New Roman"/>
          <w:sz w:val="24"/>
          <w:szCs w:val="24"/>
        </w:rPr>
        <w:t>ринской» ко Дню матери</w:t>
      </w:r>
      <w:r w:rsidR="007E11E5">
        <w:rPr>
          <w:rFonts w:ascii="Times New Roman" w:hAnsi="Times New Roman" w:cs="Times New Roman"/>
          <w:sz w:val="24"/>
          <w:szCs w:val="24"/>
        </w:rPr>
        <w:t>;</w:t>
      </w:r>
    </w:p>
    <w:p w:rsidR="00373D4A" w:rsidRPr="007E11E5" w:rsidRDefault="00373D4A" w:rsidP="00FE41F4">
      <w:pPr>
        <w:pStyle w:val="a8"/>
        <w:numPr>
          <w:ilvl w:val="0"/>
          <w:numId w:val="29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11E5">
        <w:rPr>
          <w:rFonts w:ascii="Times New Roman" w:hAnsi="Times New Roman" w:cs="Times New Roman"/>
          <w:b/>
          <w:sz w:val="24"/>
          <w:szCs w:val="24"/>
        </w:rPr>
        <w:t>Библиотека №12 ст.Рождественской</w:t>
      </w:r>
      <w:r w:rsidR="007E11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11E5">
        <w:rPr>
          <w:rFonts w:ascii="Times New Roman" w:hAnsi="Times New Roman" w:cs="Times New Roman"/>
          <w:sz w:val="24"/>
          <w:szCs w:val="24"/>
        </w:rPr>
        <w:t>«За активное продвижение семейного чт</w:t>
      </w:r>
      <w:r w:rsidRPr="007E11E5">
        <w:rPr>
          <w:rFonts w:ascii="Times New Roman" w:hAnsi="Times New Roman" w:cs="Times New Roman"/>
          <w:sz w:val="24"/>
          <w:szCs w:val="24"/>
        </w:rPr>
        <w:t>е</w:t>
      </w:r>
      <w:r w:rsidRPr="007E11E5">
        <w:rPr>
          <w:rFonts w:ascii="Times New Roman" w:hAnsi="Times New Roman" w:cs="Times New Roman"/>
          <w:sz w:val="24"/>
          <w:szCs w:val="24"/>
        </w:rPr>
        <w:t>ния  и привлечение читателей к участию в библиотечных  онлайн мероприятиях».</w:t>
      </w:r>
    </w:p>
    <w:p w:rsidR="00373D4A" w:rsidRPr="00D763EF" w:rsidRDefault="00373D4A" w:rsidP="00373D4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73D4A" w:rsidRPr="00D763EF" w:rsidRDefault="00373D4A" w:rsidP="00373D4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539C">
        <w:rPr>
          <w:rFonts w:ascii="Times New Roman" w:hAnsi="Times New Roman" w:cs="Times New Roman"/>
          <w:b/>
          <w:sz w:val="24"/>
          <w:szCs w:val="24"/>
        </w:rPr>
        <w:t>Благодарственными  письмам</w:t>
      </w:r>
      <w:r w:rsidRPr="00D763EF">
        <w:rPr>
          <w:rFonts w:ascii="Times New Roman" w:hAnsi="Times New Roman" w:cs="Times New Roman"/>
          <w:sz w:val="24"/>
          <w:szCs w:val="24"/>
        </w:rPr>
        <w:t>и «За активное участие в сетевой акции «Прекрасен мир любовью материнской»  и  продвижение семейных традиций и чтения отмечены библи</w:t>
      </w:r>
      <w:r w:rsidRPr="00D763EF">
        <w:rPr>
          <w:rFonts w:ascii="Times New Roman" w:hAnsi="Times New Roman" w:cs="Times New Roman"/>
          <w:sz w:val="24"/>
          <w:szCs w:val="24"/>
        </w:rPr>
        <w:t>о</w:t>
      </w:r>
      <w:r w:rsidRPr="00D763EF">
        <w:rPr>
          <w:rFonts w:ascii="Times New Roman" w:hAnsi="Times New Roman" w:cs="Times New Roman"/>
          <w:sz w:val="24"/>
          <w:szCs w:val="24"/>
        </w:rPr>
        <w:t>теки:</w:t>
      </w:r>
    </w:p>
    <w:p w:rsidR="00373D4A" w:rsidRPr="00D763EF" w:rsidRDefault="00373D4A" w:rsidP="00373D4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3EF">
        <w:rPr>
          <w:rFonts w:ascii="Times New Roman" w:hAnsi="Times New Roman" w:cs="Times New Roman"/>
          <w:sz w:val="24"/>
          <w:szCs w:val="24"/>
        </w:rPr>
        <w:t>Городская библиотека №1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73D4A" w:rsidRPr="00D763EF" w:rsidRDefault="00373D4A" w:rsidP="00373D4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3EF">
        <w:rPr>
          <w:rFonts w:ascii="Times New Roman" w:hAnsi="Times New Roman" w:cs="Times New Roman"/>
          <w:sz w:val="24"/>
          <w:szCs w:val="24"/>
        </w:rPr>
        <w:t>Городская библиотека №3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73D4A" w:rsidRPr="00D763EF" w:rsidRDefault="00373D4A" w:rsidP="00373D4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3EF">
        <w:rPr>
          <w:rFonts w:ascii="Times New Roman" w:hAnsi="Times New Roman" w:cs="Times New Roman"/>
          <w:sz w:val="24"/>
          <w:szCs w:val="24"/>
        </w:rPr>
        <w:t>Библиотека №6 с.Птичье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73D4A" w:rsidRPr="00D763EF" w:rsidRDefault="00373D4A" w:rsidP="00373D4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3EF">
        <w:rPr>
          <w:rFonts w:ascii="Times New Roman" w:hAnsi="Times New Roman" w:cs="Times New Roman"/>
          <w:sz w:val="24"/>
          <w:szCs w:val="24"/>
        </w:rPr>
        <w:t>Библиотека №13 х.Широбоков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73D4A" w:rsidRPr="00D763EF" w:rsidRDefault="00373D4A" w:rsidP="00373D4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3EF">
        <w:rPr>
          <w:rFonts w:ascii="Times New Roman" w:hAnsi="Times New Roman" w:cs="Times New Roman"/>
          <w:sz w:val="24"/>
          <w:szCs w:val="24"/>
        </w:rPr>
        <w:t>Библиотека №22 п.Солнечнодольск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D763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3D4A" w:rsidRPr="00D763EF" w:rsidRDefault="00373D4A" w:rsidP="00373D4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3EF">
        <w:rPr>
          <w:rFonts w:ascii="Times New Roman" w:hAnsi="Times New Roman" w:cs="Times New Roman"/>
          <w:sz w:val="24"/>
          <w:szCs w:val="24"/>
        </w:rPr>
        <w:t>Детская библиотека №26 пос. Солнечнодольск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70BBB" w:rsidRPr="000E5EB8" w:rsidRDefault="00373D4A" w:rsidP="000E5EB8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3EF">
        <w:rPr>
          <w:rFonts w:ascii="Times New Roman" w:hAnsi="Times New Roman" w:cs="Times New Roman"/>
          <w:sz w:val="24"/>
          <w:szCs w:val="24"/>
        </w:rPr>
        <w:t>Библиотека №19 ст</w:t>
      </w:r>
      <w:proofErr w:type="gramStart"/>
      <w:r w:rsidRPr="00D763EF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D763EF">
        <w:rPr>
          <w:rFonts w:ascii="Times New Roman" w:hAnsi="Times New Roman" w:cs="Times New Roman"/>
          <w:sz w:val="24"/>
          <w:szCs w:val="24"/>
        </w:rPr>
        <w:t>аевской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D63CA" w:rsidRPr="000E5EB8" w:rsidRDefault="001D63CA" w:rsidP="000E5EB8">
      <w:pPr>
        <w:pStyle w:val="2"/>
        <w:jc w:val="center"/>
        <w:rPr>
          <w:rFonts w:ascii="Times New Roman" w:hAnsi="Times New Roman" w:cs="Times New Roman"/>
          <w:b w:val="0"/>
          <w:color w:val="auto"/>
        </w:rPr>
      </w:pPr>
      <w:bookmarkStart w:id="23" w:name="_Toc61344598"/>
      <w:r w:rsidRPr="000E5EB8">
        <w:rPr>
          <w:rFonts w:ascii="Times New Roman" w:hAnsi="Times New Roman" w:cs="Times New Roman"/>
          <w:color w:val="auto"/>
        </w:rPr>
        <w:t>Экологическое просвещение</w:t>
      </w:r>
      <w:bookmarkEnd w:id="23"/>
    </w:p>
    <w:p w:rsidR="001D63CA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В 2020 году библиотеки продолжили работу по экологическому просвещению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>
        <w:rPr>
          <w:rFonts w:ascii="Times New Roman" w:hAnsi="Times New Roman" w:cs="Times New Roman"/>
          <w:sz w:val="24"/>
          <w:szCs w:val="24"/>
        </w:rPr>
        <w:t>ри бибилиотеки вели работу по экологическим программам: «Экология. Культура. О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ветсвенность» (библиотека №11 с. Подлужное), «Познаем природу, учимся её охранять» (библиотека №14 пос. Рыздвяный) «Сохранини природу» (библиотека №22 пос. Солне</w:t>
      </w:r>
      <w:r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нодольск</w:t>
      </w:r>
      <w:r w:rsidR="00B562B0">
        <w:rPr>
          <w:rFonts w:ascii="Times New Roman" w:hAnsi="Times New Roman" w:cs="Times New Roman"/>
          <w:sz w:val="24"/>
          <w:szCs w:val="24"/>
        </w:rPr>
        <w:t>).</w:t>
      </w:r>
    </w:p>
    <w:p w:rsidR="001D63CA" w:rsidRPr="00B562B0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E37DDA" w:rsidRPr="00E37DDA" w:rsidRDefault="001D63CA" w:rsidP="00E37DDA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="00493E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7DDA"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7DDA" w:rsidRPr="00E37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Библиотека №11с. Подлужного</w:t>
      </w:r>
      <w:r w:rsidR="00E37DDA"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реализует экологическую программу «Экология. Природа. Ответственность», направленную на форми</w:t>
      </w:r>
      <w:r w:rsid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рование экологической культуры</w:t>
      </w:r>
      <w:r w:rsidR="00E37DDA"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молодых читателей. В рамках данной программы, для старшеклассников ко Дню земли был проведен </w:t>
      </w:r>
      <w:r w:rsidR="00E37DDA" w:rsidRPr="00E37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День информации</w:t>
      </w:r>
      <w:r w:rsidR="00E37DDA"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«Человек: жизнь в окружающей среде», программа к</w:t>
      </w:r>
      <w:r w:rsidR="00E37DDA"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E37DDA"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торого включала: эко-беседу «Сохраним природу – сохраним жизнь», видео-презентации: «Земля – наш общий дом» (10-11 кл.), «Книга вам откроет дверь в мир растений и зверей» (7-8 кл.), «Я гость в мире природы» - (9 кл.); у книжно-иллюстративной выставки «Чел</w:t>
      </w:r>
      <w:r w:rsidR="00E37DDA"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E37DDA"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век: жизнь в окружающей среде» проведен обзор экологической литературы и эко-викторина «Экологическое ассорти». Участникам были рекомендованы буклеты, памятки и рекомендательные списки литературы: «Экология и книга», «Книга вам откроет дверь в мир растений и зверей», «Сохраним нашу природу», «Мусор как экологическая пробл</w:t>
      </w:r>
      <w:r w:rsidR="00E37DDA"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E37DDA"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ма», «Земля в опасности». В мероприятии приняло участие 62 человека. </w:t>
      </w:r>
    </w:p>
    <w:p w:rsidR="00E37DDA" w:rsidRPr="00E37DDA" w:rsidRDefault="00E37DDA" w:rsidP="00E37DD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D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63712" behindDoc="1" locked="0" layoutInCell="1" allowOverlap="1" wp14:anchorId="344A169C" wp14:editId="19522110">
            <wp:simplePos x="0" y="0"/>
            <wp:positionH relativeFrom="column">
              <wp:posOffset>2901315</wp:posOffset>
            </wp:positionH>
            <wp:positionV relativeFrom="paragraph">
              <wp:posOffset>2021840</wp:posOffset>
            </wp:positionV>
            <wp:extent cx="3124200" cy="1847850"/>
            <wp:effectExtent l="0" t="0" r="0" b="0"/>
            <wp:wrapThrough wrapText="bothSides">
              <wp:wrapPolygon edited="0">
                <wp:start x="0" y="0"/>
                <wp:lineTo x="0" y="21377"/>
                <wp:lineTo x="21468" y="21377"/>
                <wp:lineTo x="21468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93"/>
                    <a:stretch/>
                  </pic:blipFill>
                  <pic:spPr bwMode="auto">
                    <a:xfrm>
                      <a:off x="0" y="0"/>
                      <a:ext cx="31242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7D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62688" behindDoc="1" locked="0" layoutInCell="1" allowOverlap="1" wp14:anchorId="7ECB13BD" wp14:editId="4FC12AF3">
            <wp:simplePos x="0" y="0"/>
            <wp:positionH relativeFrom="column">
              <wp:posOffset>5715</wp:posOffset>
            </wp:positionH>
            <wp:positionV relativeFrom="paragraph">
              <wp:posOffset>55245</wp:posOffset>
            </wp:positionV>
            <wp:extent cx="1706880" cy="2238375"/>
            <wp:effectExtent l="0" t="0" r="7620" b="9525"/>
            <wp:wrapThrough wrapText="bothSides">
              <wp:wrapPolygon edited="0">
                <wp:start x="0" y="0"/>
                <wp:lineTo x="0" y="21508"/>
                <wp:lineTo x="21455" y="21508"/>
                <wp:lineTo x="21455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223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Особой популярностью у учащихся пользуют экологические тропы – познавательные эк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курсии с посещением природных памятников села: родники, лес, поляны, горы, которые сопр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вождаются чтением стихов, разговором о красоте родного края, села, бережном отношении к природе. В 2020 году би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лиотекой был разработан э</w:t>
      </w:r>
      <w:r w:rsidRPr="00E37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колого-краеведческий проект «Три времени года экологической тропы села Подлужн</w:t>
      </w:r>
      <w:r w:rsidRPr="00E37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Pr="00E37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го»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нацелен на наблюдение за сезонными изменен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 в природе (весна, лето, осень), изучение природных об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ъ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ектов окрестностей села Подлужного, формирование и разв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 эколог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ческой кул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туру школьников, ценностного отн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шения к природе. Данный проект принял участие в </w:t>
      </w:r>
      <w:r w:rsidRPr="00E37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краевом экологическом конкурсе «Бережно шагай по Ставрополью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E37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связи с ограничительными мерами реал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37DDA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зовать данный проект в полной мере не удалось, его реализация перенесена на 2021 год.</w:t>
      </w:r>
    </w:p>
    <w:p w:rsidR="001D63CA" w:rsidRPr="00821746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1D63CA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143CD">
        <w:rPr>
          <w:rFonts w:ascii="Times New Roman" w:hAnsi="Times New Roman" w:cs="Times New Roman"/>
          <w:b/>
          <w:sz w:val="24"/>
          <w:szCs w:val="24"/>
        </w:rPr>
        <w:t>Библиотека №14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43CD">
        <w:rPr>
          <w:rFonts w:ascii="Times New Roman" w:hAnsi="Times New Roman" w:cs="Times New Roman"/>
          <w:b/>
          <w:sz w:val="24"/>
          <w:szCs w:val="24"/>
        </w:rPr>
        <w:t>пос. Рыздвяный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53A4E">
        <w:rPr>
          <w:rFonts w:ascii="Times New Roman" w:hAnsi="Times New Roman" w:cs="Times New Roman"/>
          <w:sz w:val="24"/>
          <w:szCs w:val="24"/>
        </w:rPr>
        <w:t>в рамках реализации программы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3A4E">
        <w:rPr>
          <w:rFonts w:ascii="Times New Roman" w:hAnsi="Times New Roman" w:cs="Times New Roman"/>
          <w:b/>
          <w:sz w:val="24"/>
          <w:szCs w:val="24"/>
        </w:rPr>
        <w:t xml:space="preserve">«Познаем природу, учимся её охранять» </w:t>
      </w:r>
      <w:r>
        <w:rPr>
          <w:rFonts w:ascii="Times New Roman" w:hAnsi="Times New Roman" w:cs="Times New Roman"/>
          <w:sz w:val="24"/>
          <w:szCs w:val="24"/>
        </w:rPr>
        <w:t>для сотрудников МКДОУ «</w:t>
      </w:r>
      <w:r w:rsidRPr="006E240E">
        <w:rPr>
          <w:rFonts w:ascii="Times New Roman" w:hAnsi="Times New Roman" w:cs="Times New Roman"/>
          <w:sz w:val="24"/>
          <w:szCs w:val="24"/>
        </w:rPr>
        <w:t>Детский сад №28» прове</w:t>
      </w:r>
      <w:r>
        <w:rPr>
          <w:rFonts w:ascii="Times New Roman" w:hAnsi="Times New Roman" w:cs="Times New Roman"/>
          <w:sz w:val="24"/>
          <w:szCs w:val="24"/>
        </w:rPr>
        <w:t>ла</w:t>
      </w:r>
      <w:r w:rsidRPr="006E240E">
        <w:rPr>
          <w:rFonts w:ascii="Times New Roman" w:hAnsi="Times New Roman" w:cs="Times New Roman"/>
          <w:sz w:val="24"/>
          <w:szCs w:val="24"/>
        </w:rPr>
        <w:t xml:space="preserve"> </w:t>
      </w:r>
      <w:r w:rsidRPr="00C143CD">
        <w:rPr>
          <w:rFonts w:ascii="Times New Roman" w:hAnsi="Times New Roman" w:cs="Times New Roman"/>
          <w:b/>
          <w:sz w:val="24"/>
          <w:szCs w:val="24"/>
        </w:rPr>
        <w:t>экологическое досье</w:t>
      </w:r>
      <w:r>
        <w:rPr>
          <w:rFonts w:ascii="Times New Roman" w:hAnsi="Times New Roman" w:cs="Times New Roman"/>
          <w:sz w:val="24"/>
          <w:szCs w:val="24"/>
        </w:rPr>
        <w:t xml:space="preserve">  «Природа - муза великих». Библиотекари представили природу в произведениях </w:t>
      </w:r>
      <w:r w:rsidRPr="006E240E">
        <w:rPr>
          <w:rFonts w:ascii="Times New Roman" w:hAnsi="Times New Roman" w:cs="Times New Roman"/>
          <w:sz w:val="24"/>
          <w:szCs w:val="24"/>
        </w:rPr>
        <w:t>поэтов и писателей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E240E">
        <w:rPr>
          <w:rFonts w:ascii="Times New Roman" w:hAnsi="Times New Roman" w:cs="Times New Roman"/>
          <w:sz w:val="24"/>
          <w:szCs w:val="24"/>
        </w:rPr>
        <w:t xml:space="preserve"> </w:t>
      </w:r>
      <w:r w:rsidR="00257638">
        <w:rPr>
          <w:rFonts w:ascii="Times New Roman" w:hAnsi="Times New Roman" w:cs="Times New Roman"/>
          <w:sz w:val="24"/>
          <w:szCs w:val="24"/>
        </w:rPr>
        <w:t>А.С. Пушкин, Ф. Тютчев, А. Фет, В. Астафьев</w:t>
      </w:r>
      <w:r w:rsidRPr="00034208">
        <w:rPr>
          <w:rFonts w:ascii="Times New Roman" w:hAnsi="Times New Roman" w:cs="Times New Roman"/>
          <w:sz w:val="24"/>
          <w:szCs w:val="24"/>
        </w:rPr>
        <w:t>, Л. Ле</w:t>
      </w:r>
      <w:r w:rsidR="00257638">
        <w:rPr>
          <w:rFonts w:ascii="Times New Roman" w:hAnsi="Times New Roman" w:cs="Times New Roman"/>
          <w:sz w:val="24"/>
          <w:szCs w:val="24"/>
        </w:rPr>
        <w:t>онов</w:t>
      </w:r>
      <w:r w:rsidRPr="0003420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 картинах русских пейзажистов: И.И. Шишкин, А.К. Саврасов, Левитан И.И., Поленов В.Д., Васнецов А.М.</w:t>
      </w:r>
      <w:r w:rsidRPr="000342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Для воспитанников детского сада на м</w:t>
      </w:r>
      <w:r w:rsidRPr="00034208">
        <w:rPr>
          <w:rFonts w:ascii="Times New Roman" w:hAnsi="Times New Roman" w:cs="Times New Roman"/>
          <w:sz w:val="24"/>
          <w:szCs w:val="24"/>
        </w:rPr>
        <w:t>ероприяти</w:t>
      </w:r>
      <w:r>
        <w:rPr>
          <w:rFonts w:ascii="Times New Roman" w:hAnsi="Times New Roman" w:cs="Times New Roman"/>
          <w:sz w:val="24"/>
          <w:szCs w:val="24"/>
        </w:rPr>
        <w:t>и прозв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чали стихи о природе</w:t>
      </w:r>
      <w:r w:rsidRPr="00F53A4E">
        <w:t xml:space="preserve"> </w:t>
      </w:r>
      <w:r w:rsidRPr="00F53A4E">
        <w:rPr>
          <w:rFonts w:ascii="Times New Roman" w:hAnsi="Times New Roman" w:cs="Times New Roman"/>
          <w:sz w:val="24"/>
          <w:szCs w:val="24"/>
        </w:rPr>
        <w:t>на фоне</w:t>
      </w:r>
      <w: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слайд</w:t>
      </w:r>
      <w:r w:rsidRPr="00F53A4E">
        <w:rPr>
          <w:rFonts w:ascii="Times New Roman" w:hAnsi="Times New Roman" w:cs="Times New Roman"/>
          <w:b/>
          <w:sz w:val="24"/>
          <w:szCs w:val="24"/>
        </w:rPr>
        <w:t>-галереи</w:t>
      </w:r>
      <w:r>
        <w:rPr>
          <w:rFonts w:ascii="Times New Roman" w:hAnsi="Times New Roman" w:cs="Times New Roman"/>
          <w:sz w:val="24"/>
          <w:szCs w:val="24"/>
        </w:rPr>
        <w:t xml:space="preserve"> «Природа в </w:t>
      </w:r>
      <w:r w:rsidRPr="00F53A4E">
        <w:rPr>
          <w:rFonts w:ascii="Times New Roman" w:hAnsi="Times New Roman" w:cs="Times New Roman"/>
          <w:sz w:val="24"/>
          <w:szCs w:val="24"/>
        </w:rPr>
        <w:t>картинах русских пейзажистов</w:t>
      </w:r>
      <w:r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F53A4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53A4E">
        <w:rPr>
          <w:rFonts w:ascii="Times New Roman" w:hAnsi="Times New Roman" w:cs="Times New Roman"/>
          <w:sz w:val="24"/>
          <w:szCs w:val="24"/>
        </w:rPr>
        <w:t xml:space="preserve"> </w:t>
      </w:r>
      <w:r w:rsidRPr="000342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34208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034208">
        <w:rPr>
          <w:rFonts w:ascii="Times New Roman" w:hAnsi="Times New Roman" w:cs="Times New Roman"/>
          <w:sz w:val="24"/>
          <w:szCs w:val="24"/>
        </w:rPr>
        <w:t>тением стихов</w:t>
      </w:r>
      <w:r>
        <w:rPr>
          <w:rFonts w:ascii="Times New Roman" w:hAnsi="Times New Roman" w:cs="Times New Roman"/>
          <w:sz w:val="24"/>
          <w:szCs w:val="24"/>
        </w:rPr>
        <w:t>, а</w:t>
      </w:r>
      <w:r w:rsidRPr="00034208">
        <w:rPr>
          <w:rFonts w:ascii="Times New Roman" w:hAnsi="Times New Roman" w:cs="Times New Roman"/>
          <w:sz w:val="24"/>
          <w:szCs w:val="24"/>
        </w:rPr>
        <w:t xml:space="preserve"> также </w:t>
      </w:r>
      <w:r>
        <w:rPr>
          <w:rFonts w:ascii="Times New Roman" w:hAnsi="Times New Roman" w:cs="Times New Roman"/>
          <w:sz w:val="24"/>
          <w:szCs w:val="24"/>
        </w:rPr>
        <w:t xml:space="preserve">была </w:t>
      </w:r>
      <w:r w:rsidRPr="00034208">
        <w:rPr>
          <w:rFonts w:ascii="Times New Roman" w:hAnsi="Times New Roman" w:cs="Times New Roman"/>
          <w:sz w:val="24"/>
          <w:szCs w:val="24"/>
        </w:rPr>
        <w:t>представ</w:t>
      </w:r>
      <w:r>
        <w:rPr>
          <w:rFonts w:ascii="Times New Roman" w:hAnsi="Times New Roman" w:cs="Times New Roman"/>
          <w:sz w:val="24"/>
          <w:szCs w:val="24"/>
        </w:rPr>
        <w:t xml:space="preserve">лена </w:t>
      </w:r>
      <w:r w:rsidRPr="00034208">
        <w:rPr>
          <w:rFonts w:ascii="Times New Roman" w:hAnsi="Times New Roman" w:cs="Times New Roman"/>
          <w:sz w:val="24"/>
          <w:szCs w:val="24"/>
        </w:rPr>
        <w:t>литератур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34208">
        <w:rPr>
          <w:rFonts w:ascii="Times New Roman" w:hAnsi="Times New Roman" w:cs="Times New Roman"/>
          <w:sz w:val="24"/>
          <w:szCs w:val="24"/>
        </w:rPr>
        <w:t xml:space="preserve"> экологической направленно</w:t>
      </w:r>
      <w:r>
        <w:rPr>
          <w:rFonts w:ascii="Times New Roman" w:hAnsi="Times New Roman" w:cs="Times New Roman"/>
          <w:sz w:val="24"/>
          <w:szCs w:val="24"/>
        </w:rPr>
        <w:t>сти. Данный материал п</w:t>
      </w:r>
      <w:r w:rsidR="00257638">
        <w:rPr>
          <w:rFonts w:ascii="Times New Roman" w:hAnsi="Times New Roman" w:cs="Times New Roman"/>
          <w:sz w:val="24"/>
          <w:szCs w:val="24"/>
        </w:rPr>
        <w:t>ослужил прекрасным методическим</w:t>
      </w:r>
      <w:r>
        <w:rPr>
          <w:rFonts w:ascii="Times New Roman" w:hAnsi="Times New Roman" w:cs="Times New Roman"/>
          <w:sz w:val="24"/>
          <w:szCs w:val="24"/>
        </w:rPr>
        <w:t xml:space="preserve"> материалом для воспитателей де</w:t>
      </w:r>
      <w:r>
        <w:rPr>
          <w:rFonts w:ascii="Times New Roman" w:hAnsi="Times New Roman" w:cs="Times New Roman"/>
          <w:sz w:val="24"/>
          <w:szCs w:val="24"/>
        </w:rPr>
        <w:t>т</w:t>
      </w:r>
      <w:r w:rsidR="00257638">
        <w:rPr>
          <w:rFonts w:ascii="Times New Roman" w:hAnsi="Times New Roman" w:cs="Times New Roman"/>
          <w:sz w:val="24"/>
          <w:szCs w:val="24"/>
        </w:rPr>
        <w:t>ского сада.</w:t>
      </w:r>
      <w:r>
        <w:rPr>
          <w:rFonts w:ascii="Times New Roman" w:hAnsi="Times New Roman" w:cs="Times New Roman"/>
          <w:sz w:val="24"/>
          <w:szCs w:val="24"/>
        </w:rPr>
        <w:t xml:space="preserve"> Для у</w:t>
      </w:r>
      <w:r w:rsidRPr="007176D6">
        <w:rPr>
          <w:rFonts w:ascii="Times New Roman" w:hAnsi="Times New Roman" w:cs="Times New Roman"/>
          <w:sz w:val="24"/>
          <w:szCs w:val="24"/>
        </w:rPr>
        <w:t xml:space="preserve">частникам </w:t>
      </w:r>
      <w:r>
        <w:rPr>
          <w:rFonts w:ascii="Times New Roman" w:hAnsi="Times New Roman" w:cs="Times New Roman"/>
          <w:sz w:val="24"/>
          <w:szCs w:val="24"/>
        </w:rPr>
        <w:t xml:space="preserve">клуба </w:t>
      </w:r>
      <w:r w:rsidRPr="00F53A4E">
        <w:rPr>
          <w:rFonts w:ascii="Times New Roman" w:hAnsi="Times New Roman" w:cs="Times New Roman"/>
          <w:b/>
          <w:sz w:val="24"/>
          <w:szCs w:val="24"/>
        </w:rPr>
        <w:t xml:space="preserve">«Эколог»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3A4E">
        <w:rPr>
          <w:rFonts w:ascii="Times New Roman" w:hAnsi="Times New Roman" w:cs="Times New Roman"/>
          <w:sz w:val="24"/>
          <w:szCs w:val="24"/>
        </w:rPr>
        <w:t>(9-10 кл.)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проведена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3A4E">
        <w:rPr>
          <w:rFonts w:ascii="Times New Roman" w:hAnsi="Times New Roman" w:cs="Times New Roman"/>
          <w:b/>
          <w:sz w:val="24"/>
          <w:szCs w:val="24"/>
        </w:rPr>
        <w:t>экоигротека</w:t>
      </w:r>
      <w:r w:rsidRPr="007176D6">
        <w:rPr>
          <w:rFonts w:ascii="Times New Roman" w:hAnsi="Times New Roman" w:cs="Times New Roman"/>
          <w:sz w:val="24"/>
          <w:szCs w:val="24"/>
        </w:rPr>
        <w:t xml:space="preserve"> «Тропой природных достопримечательно</w:t>
      </w:r>
      <w:r>
        <w:rPr>
          <w:rFonts w:ascii="Times New Roman" w:hAnsi="Times New Roman" w:cs="Times New Roman"/>
          <w:sz w:val="24"/>
          <w:szCs w:val="24"/>
        </w:rPr>
        <w:t>стей».</w:t>
      </w:r>
      <w:r>
        <w:t xml:space="preserve"> </w:t>
      </w:r>
      <w:r w:rsidRPr="007176D6">
        <w:rPr>
          <w:rFonts w:ascii="Times New Roman" w:hAnsi="Times New Roman" w:cs="Times New Roman"/>
          <w:sz w:val="24"/>
          <w:szCs w:val="24"/>
        </w:rPr>
        <w:t>В иформационном экологическо</w:t>
      </w:r>
      <w:r>
        <w:rPr>
          <w:rFonts w:ascii="Times New Roman" w:hAnsi="Times New Roman" w:cs="Times New Roman"/>
          <w:sz w:val="24"/>
          <w:szCs w:val="24"/>
        </w:rPr>
        <w:t>-кра</w:t>
      </w:r>
      <w:r w:rsidR="00257638">
        <w:rPr>
          <w:rFonts w:ascii="Times New Roman" w:hAnsi="Times New Roman" w:cs="Times New Roman"/>
          <w:sz w:val="24"/>
          <w:szCs w:val="24"/>
        </w:rPr>
        <w:t xml:space="preserve">еведческом центре «Знакомьтесь - </w:t>
      </w:r>
      <w:r>
        <w:rPr>
          <w:rFonts w:ascii="Times New Roman" w:hAnsi="Times New Roman" w:cs="Times New Roman"/>
          <w:sz w:val="24"/>
          <w:szCs w:val="24"/>
        </w:rPr>
        <w:t>Ставрополье!»</w:t>
      </w:r>
      <w:r w:rsidRPr="00717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течение года демонстрировалась литература по </w:t>
      </w:r>
      <w:r>
        <w:rPr>
          <w:rFonts w:ascii="Times New Roman" w:hAnsi="Times New Roman" w:cs="Times New Roman"/>
          <w:sz w:val="24"/>
          <w:szCs w:val="24"/>
        </w:rPr>
        <w:lastRenderedPageBreak/>
        <w:t>экологии и краеведению, были оформлены</w:t>
      </w:r>
      <w:r w:rsidRPr="007176D6">
        <w:rPr>
          <w:rFonts w:ascii="Times New Roman" w:hAnsi="Times New Roman" w:cs="Times New Roman"/>
          <w:sz w:val="24"/>
          <w:szCs w:val="24"/>
        </w:rPr>
        <w:t xml:space="preserve">: </w:t>
      </w:r>
      <w:r w:rsidRPr="00BD5F5C">
        <w:rPr>
          <w:rFonts w:ascii="Times New Roman" w:hAnsi="Times New Roman" w:cs="Times New Roman"/>
          <w:b/>
          <w:sz w:val="24"/>
          <w:szCs w:val="24"/>
        </w:rPr>
        <w:t>уголок природы</w:t>
      </w:r>
      <w:r w:rsidRPr="007176D6">
        <w:rPr>
          <w:rFonts w:ascii="Times New Roman" w:hAnsi="Times New Roman" w:cs="Times New Roman"/>
          <w:sz w:val="24"/>
          <w:szCs w:val="24"/>
        </w:rPr>
        <w:t xml:space="preserve">  «Осенняя фанта</w:t>
      </w:r>
      <w:r>
        <w:rPr>
          <w:rFonts w:ascii="Times New Roman" w:hAnsi="Times New Roman" w:cs="Times New Roman"/>
          <w:sz w:val="24"/>
          <w:szCs w:val="24"/>
        </w:rPr>
        <w:t xml:space="preserve">зия» - </w:t>
      </w:r>
      <w:r w:rsidRPr="007176D6">
        <w:rPr>
          <w:rFonts w:ascii="Times New Roman" w:hAnsi="Times New Roman" w:cs="Times New Roman"/>
          <w:sz w:val="24"/>
          <w:szCs w:val="24"/>
        </w:rPr>
        <w:t>п</w:t>
      </w:r>
      <w:r w:rsidRPr="007176D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делки из природного материала и </w:t>
      </w:r>
      <w:r w:rsidRPr="00BD5F5C">
        <w:rPr>
          <w:rFonts w:ascii="Times New Roman" w:hAnsi="Times New Roman" w:cs="Times New Roman"/>
          <w:b/>
          <w:sz w:val="24"/>
          <w:szCs w:val="24"/>
        </w:rPr>
        <w:t>фотостенд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7176D6">
        <w:rPr>
          <w:rFonts w:ascii="Times New Roman" w:hAnsi="Times New Roman" w:cs="Times New Roman"/>
          <w:sz w:val="24"/>
          <w:szCs w:val="24"/>
        </w:rPr>
        <w:t>И цветы умеют говорить»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D63CA" w:rsidRPr="005C3A60" w:rsidRDefault="001D63CA" w:rsidP="001D63CA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D63CA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C3A60">
        <w:rPr>
          <w:rFonts w:ascii="Times New Roman" w:hAnsi="Times New Roman" w:cs="Times New Roman"/>
          <w:b/>
          <w:sz w:val="24"/>
          <w:szCs w:val="24"/>
        </w:rPr>
        <w:t>Ко дню заповедников и национальных парков</w:t>
      </w:r>
      <w:r>
        <w:rPr>
          <w:rFonts w:ascii="Times New Roman" w:hAnsi="Times New Roman" w:cs="Times New Roman"/>
          <w:sz w:val="24"/>
          <w:szCs w:val="24"/>
        </w:rPr>
        <w:t xml:space="preserve"> в библиотеках проведены вирт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альные экскурсии, познавательные и экологические часы:</w:t>
      </w:r>
    </w:p>
    <w:p w:rsidR="001D63CA" w:rsidRDefault="001D63CA" w:rsidP="00FE41F4">
      <w:pPr>
        <w:pStyle w:val="a8"/>
        <w:numPr>
          <w:ilvl w:val="0"/>
          <w:numId w:val="22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января </w:t>
      </w:r>
      <w:r w:rsidRPr="005C3A60">
        <w:rPr>
          <w:rFonts w:ascii="Times New Roman" w:hAnsi="Times New Roman" w:cs="Times New Roman"/>
          <w:sz w:val="24"/>
          <w:szCs w:val="24"/>
        </w:rPr>
        <w:t>уч</w:t>
      </w:r>
      <w:r w:rsidR="00257638">
        <w:rPr>
          <w:rFonts w:ascii="Times New Roman" w:hAnsi="Times New Roman" w:cs="Times New Roman"/>
          <w:sz w:val="24"/>
          <w:szCs w:val="24"/>
        </w:rPr>
        <w:t>ащимся</w:t>
      </w:r>
      <w:r w:rsidRPr="005C3A60">
        <w:rPr>
          <w:rFonts w:ascii="Times New Roman" w:hAnsi="Times New Roman" w:cs="Times New Roman"/>
          <w:sz w:val="24"/>
          <w:szCs w:val="24"/>
        </w:rPr>
        <w:t xml:space="preserve"> 10 кл. </w:t>
      </w:r>
      <w:r w:rsidRPr="005C3A60">
        <w:rPr>
          <w:rFonts w:ascii="Times New Roman" w:hAnsi="Times New Roman" w:cs="Times New Roman"/>
          <w:b/>
          <w:sz w:val="24"/>
          <w:szCs w:val="24"/>
        </w:rPr>
        <w:t>библиотекой №22 пос. Солнечнодольск</w:t>
      </w:r>
      <w:r w:rsidRPr="005C3A60">
        <w:rPr>
          <w:rFonts w:ascii="Times New Roman" w:hAnsi="Times New Roman" w:cs="Times New Roman"/>
          <w:sz w:val="24"/>
          <w:szCs w:val="24"/>
        </w:rPr>
        <w:t xml:space="preserve"> была пр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ставлена</w:t>
      </w:r>
      <w:r w:rsidRPr="005C3A60">
        <w:rPr>
          <w:rFonts w:ascii="Times New Roman" w:hAnsi="Times New Roman" w:cs="Times New Roman"/>
          <w:sz w:val="24"/>
          <w:szCs w:val="24"/>
        </w:rPr>
        <w:t xml:space="preserve"> </w:t>
      </w:r>
      <w:r w:rsidRPr="005C3A60">
        <w:rPr>
          <w:rFonts w:ascii="Times New Roman" w:hAnsi="Times New Roman" w:cs="Times New Roman"/>
          <w:b/>
          <w:sz w:val="24"/>
          <w:szCs w:val="24"/>
        </w:rPr>
        <w:t>слайд-экскурсия</w:t>
      </w:r>
      <w:r w:rsidRPr="005C3A60">
        <w:rPr>
          <w:rFonts w:ascii="Times New Roman" w:hAnsi="Times New Roman" w:cs="Times New Roman"/>
          <w:sz w:val="24"/>
          <w:szCs w:val="24"/>
        </w:rPr>
        <w:t xml:space="preserve"> «Заповедные  эти места»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5C3A6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D63CA" w:rsidRDefault="001D63CA" w:rsidP="00FE41F4">
      <w:pPr>
        <w:pStyle w:val="a8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января </w:t>
      </w:r>
      <w:r w:rsidRPr="005C3A60">
        <w:rPr>
          <w:rFonts w:ascii="Times New Roman" w:hAnsi="Times New Roman" w:cs="Times New Roman"/>
          <w:b/>
          <w:sz w:val="24"/>
          <w:szCs w:val="24"/>
        </w:rPr>
        <w:t>экологическое путешествие</w:t>
      </w:r>
      <w:r w:rsidRPr="005C3A60">
        <w:rPr>
          <w:rFonts w:ascii="Times New Roman" w:hAnsi="Times New Roman" w:cs="Times New Roman"/>
          <w:sz w:val="24"/>
          <w:szCs w:val="24"/>
        </w:rPr>
        <w:t xml:space="preserve"> «Заповедные места планеты Земля» </w:t>
      </w:r>
      <w:r>
        <w:rPr>
          <w:rFonts w:ascii="Times New Roman" w:hAnsi="Times New Roman" w:cs="Times New Roman"/>
          <w:sz w:val="24"/>
          <w:szCs w:val="24"/>
        </w:rPr>
        <w:t>сове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шили старшеклассники в </w:t>
      </w:r>
      <w:r w:rsidRPr="005C3A60">
        <w:rPr>
          <w:rFonts w:ascii="Times New Roman" w:hAnsi="Times New Roman" w:cs="Times New Roman"/>
          <w:b/>
          <w:sz w:val="24"/>
          <w:szCs w:val="24"/>
        </w:rPr>
        <w:t>библиотеке</w:t>
      </w:r>
      <w:r w:rsidR="002576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3A60">
        <w:rPr>
          <w:rFonts w:ascii="Times New Roman" w:hAnsi="Times New Roman" w:cs="Times New Roman"/>
          <w:b/>
          <w:sz w:val="24"/>
          <w:szCs w:val="24"/>
        </w:rPr>
        <w:t>№18 пос. Передового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5C3A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1D63CA" w:rsidRDefault="001D63CA" w:rsidP="00FE41F4">
      <w:pPr>
        <w:pStyle w:val="a8"/>
        <w:numPr>
          <w:ilvl w:val="0"/>
          <w:numId w:val="22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3A60">
        <w:rPr>
          <w:rFonts w:ascii="Times New Roman" w:hAnsi="Times New Roman" w:cs="Times New Roman"/>
          <w:sz w:val="24"/>
          <w:szCs w:val="24"/>
        </w:rPr>
        <w:t>23 января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3A60">
        <w:rPr>
          <w:rFonts w:ascii="Times New Roman" w:hAnsi="Times New Roman" w:cs="Times New Roman"/>
          <w:b/>
          <w:sz w:val="24"/>
          <w:szCs w:val="24"/>
        </w:rPr>
        <w:t>Городской библиотекой №1</w:t>
      </w:r>
      <w:r w:rsidRPr="005C3A60">
        <w:rPr>
          <w:rFonts w:ascii="Times New Roman" w:hAnsi="Times New Roman" w:cs="Times New Roman"/>
          <w:sz w:val="24"/>
          <w:szCs w:val="24"/>
        </w:rPr>
        <w:t xml:space="preserve"> для старшеклассников </w:t>
      </w:r>
      <w:r w:rsidRPr="005C3A60">
        <w:rPr>
          <w:rFonts w:ascii="Times New Roman" w:hAnsi="Times New Roman" w:cs="Times New Roman"/>
          <w:b/>
          <w:sz w:val="24"/>
          <w:szCs w:val="24"/>
        </w:rPr>
        <w:t>проведён познав</w:t>
      </w:r>
      <w:r w:rsidRPr="005C3A60">
        <w:rPr>
          <w:rFonts w:ascii="Times New Roman" w:hAnsi="Times New Roman" w:cs="Times New Roman"/>
          <w:b/>
          <w:sz w:val="24"/>
          <w:szCs w:val="24"/>
        </w:rPr>
        <w:t>а</w:t>
      </w:r>
      <w:r w:rsidRPr="005C3A60">
        <w:rPr>
          <w:rFonts w:ascii="Times New Roman" w:hAnsi="Times New Roman" w:cs="Times New Roman"/>
          <w:b/>
          <w:sz w:val="24"/>
          <w:szCs w:val="24"/>
        </w:rPr>
        <w:t>тельный час</w:t>
      </w:r>
      <w:r w:rsidRPr="005C3A60">
        <w:rPr>
          <w:rFonts w:ascii="Times New Roman" w:hAnsi="Times New Roman" w:cs="Times New Roman"/>
          <w:sz w:val="24"/>
          <w:szCs w:val="24"/>
        </w:rPr>
        <w:t xml:space="preserve"> «За</w:t>
      </w:r>
      <w:r>
        <w:rPr>
          <w:rFonts w:ascii="Times New Roman" w:hAnsi="Times New Roman" w:cs="Times New Roman"/>
          <w:sz w:val="24"/>
          <w:szCs w:val="24"/>
        </w:rPr>
        <w:t>ботиться о будущем планеты»;</w:t>
      </w:r>
    </w:p>
    <w:p w:rsidR="001D63CA" w:rsidRDefault="001D63CA" w:rsidP="00FE41F4">
      <w:pPr>
        <w:pStyle w:val="a8"/>
        <w:numPr>
          <w:ilvl w:val="0"/>
          <w:numId w:val="22"/>
        </w:num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3A60">
        <w:rPr>
          <w:rFonts w:ascii="Times New Roman" w:hAnsi="Times New Roman" w:cs="Times New Roman"/>
          <w:sz w:val="24"/>
          <w:szCs w:val="24"/>
        </w:rPr>
        <w:t>29 января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3A60">
        <w:rPr>
          <w:rFonts w:ascii="Times New Roman" w:hAnsi="Times New Roman" w:cs="Times New Roman"/>
          <w:b/>
          <w:sz w:val="24"/>
          <w:szCs w:val="24"/>
        </w:rPr>
        <w:t>библиотекой № 4 ст. Новотроицкой</w:t>
      </w:r>
      <w:r w:rsidRPr="005C3A60">
        <w:rPr>
          <w:rFonts w:ascii="Times New Roman" w:hAnsi="Times New Roman" w:cs="Times New Roman"/>
          <w:sz w:val="24"/>
          <w:szCs w:val="24"/>
        </w:rPr>
        <w:t xml:space="preserve"> для старшеклассников (11 кл.) провела эко-викторину «Жемчужины нашего края»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D63CA" w:rsidRPr="005C3A60" w:rsidRDefault="001D63CA" w:rsidP="00FE41F4">
      <w:pPr>
        <w:pStyle w:val="a8"/>
        <w:numPr>
          <w:ilvl w:val="0"/>
          <w:numId w:val="22"/>
        </w:num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3A60">
        <w:rPr>
          <w:rFonts w:ascii="Times New Roman CYR" w:hAnsi="Times New Roman CYR" w:cs="Times New Roman CYR"/>
          <w:color w:val="000000"/>
          <w:sz w:val="24"/>
          <w:szCs w:val="24"/>
        </w:rPr>
        <w:t>1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6</w:t>
      </w:r>
      <w:r w:rsidRPr="005C3A60">
        <w:rPr>
          <w:rFonts w:ascii="Times New Roman CYR" w:hAnsi="Times New Roman CYR" w:cs="Times New Roman CYR"/>
          <w:color w:val="000000"/>
          <w:sz w:val="24"/>
          <w:szCs w:val="24"/>
        </w:rPr>
        <w:t xml:space="preserve"> января </w:t>
      </w:r>
      <w:r w:rsidRPr="005C3A60">
        <w:rPr>
          <w:rFonts w:ascii="Times New Roman CYR" w:hAnsi="Times New Roman CYR" w:cs="Times New Roman CYR"/>
          <w:b/>
          <w:color w:val="000000"/>
          <w:sz w:val="24"/>
          <w:szCs w:val="24"/>
        </w:rPr>
        <w:t>библиотека №5 с. Тищенского</w:t>
      </w:r>
      <w:r w:rsidRPr="005C3A60">
        <w:rPr>
          <w:rFonts w:ascii="Times New Roman CYR" w:hAnsi="Times New Roman CYR" w:cs="Times New Roman CYR"/>
          <w:color w:val="000000"/>
          <w:sz w:val="24"/>
          <w:szCs w:val="24"/>
        </w:rPr>
        <w:t xml:space="preserve"> для старшеклассников провела неску</w:t>
      </w:r>
      <w:r w:rsidRPr="005C3A60">
        <w:rPr>
          <w:rFonts w:ascii="Times New Roman CYR" w:hAnsi="Times New Roman CYR" w:cs="Times New Roman CYR"/>
          <w:color w:val="000000"/>
          <w:sz w:val="24"/>
          <w:szCs w:val="24"/>
        </w:rPr>
        <w:t>ч</w:t>
      </w:r>
      <w:r w:rsidRPr="005C3A60">
        <w:rPr>
          <w:rFonts w:ascii="Times New Roman CYR" w:hAnsi="Times New Roman CYR" w:cs="Times New Roman CYR"/>
          <w:color w:val="000000"/>
          <w:sz w:val="24"/>
          <w:szCs w:val="24"/>
        </w:rPr>
        <w:t xml:space="preserve">ные </w:t>
      </w:r>
      <w:r w:rsidRPr="005C3A60">
        <w:rPr>
          <w:rFonts w:ascii="Times New Roman CYR" w:hAnsi="Times New Roman CYR" w:cs="Times New Roman CYR"/>
          <w:b/>
          <w:color w:val="000000"/>
          <w:sz w:val="24"/>
          <w:szCs w:val="24"/>
        </w:rPr>
        <w:t>виртуальные экскурсии</w:t>
      </w:r>
      <w:r w:rsidRPr="005C3A60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5C3A60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</w:t>
      </w:r>
      <w:r w:rsidRPr="005C3A60">
        <w:rPr>
          <w:rFonts w:ascii="Times New Roman CYR" w:hAnsi="Times New Roman CYR" w:cs="Times New Roman CYR"/>
          <w:bCs/>
          <w:iCs/>
          <w:color w:val="000000"/>
          <w:sz w:val="24"/>
          <w:szCs w:val="24"/>
        </w:rPr>
        <w:t>Заповедные места России</w:t>
      </w:r>
      <w:r w:rsidRPr="005C3A60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»</w:t>
      </w:r>
      <w:r w:rsidRPr="005C3A6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5C3A60">
        <w:rPr>
          <w:rFonts w:ascii="Times New Roman CYR" w:hAnsi="Times New Roman CYR" w:cs="Times New Roman CYR"/>
          <w:color w:val="000000"/>
          <w:sz w:val="24"/>
          <w:szCs w:val="24"/>
        </w:rPr>
        <w:t>по природным уголкам России. Учащиеся побывали в Баргузинском, Уссурийском, Алтайском, Астраха</w:t>
      </w:r>
      <w:r w:rsidRPr="005C3A60">
        <w:rPr>
          <w:rFonts w:ascii="Times New Roman CYR" w:hAnsi="Times New Roman CYR" w:cs="Times New Roman CYR"/>
          <w:color w:val="000000"/>
          <w:sz w:val="24"/>
          <w:szCs w:val="24"/>
        </w:rPr>
        <w:t>н</w:t>
      </w:r>
      <w:r w:rsidRPr="005C3A60">
        <w:rPr>
          <w:rFonts w:ascii="Times New Roman CYR" w:hAnsi="Times New Roman CYR" w:cs="Times New Roman CYR"/>
          <w:color w:val="000000"/>
          <w:sz w:val="24"/>
          <w:szCs w:val="24"/>
        </w:rPr>
        <w:t xml:space="preserve">ском и в др. заповедниках, активно участвовали в викторине </w:t>
      </w:r>
      <w:r w:rsidRPr="005C3A60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5C3A60">
        <w:rPr>
          <w:rFonts w:ascii="Times New Roman CYR" w:hAnsi="Times New Roman CYR" w:cs="Times New Roman CYR"/>
          <w:color w:val="000000"/>
          <w:sz w:val="24"/>
          <w:szCs w:val="24"/>
        </w:rPr>
        <w:t>Экологические даты и праздники</w:t>
      </w:r>
      <w:r w:rsidRPr="005C3A60">
        <w:rPr>
          <w:rFonts w:ascii="Times New Roman" w:hAnsi="Times New Roman" w:cs="Times New Roman"/>
          <w:color w:val="000000"/>
          <w:sz w:val="24"/>
          <w:szCs w:val="24"/>
        </w:rPr>
        <w:t>».</w:t>
      </w:r>
      <w:r w:rsidRPr="005C3A60">
        <w:rPr>
          <w:rFonts w:ascii="Times New Roman CYR" w:hAnsi="Times New Roman CYR" w:cs="Times New Roman CYR"/>
          <w:color w:val="000000"/>
          <w:sz w:val="24"/>
          <w:szCs w:val="24"/>
        </w:rPr>
        <w:t xml:space="preserve"> К мероприятию была оформлена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одноименная книжно-иллюстративная выставка.</w:t>
      </w:r>
    </w:p>
    <w:p w:rsidR="001D63CA" w:rsidRPr="00BD5F5C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1D63CA" w:rsidRDefault="001D63CA" w:rsidP="001D63C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25</w:t>
      </w:r>
      <w:r w:rsidRPr="00C143CD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февраля</w:t>
      </w:r>
      <w:r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б</w:t>
      </w:r>
      <w:r w:rsidRPr="005C3A60">
        <w:rPr>
          <w:rFonts w:ascii="Times New Roman CYR" w:hAnsi="Times New Roman CYR" w:cs="Times New Roman CYR"/>
          <w:b/>
          <w:color w:val="000000"/>
          <w:sz w:val="24"/>
          <w:szCs w:val="24"/>
        </w:rPr>
        <w:t>иблиотека №5 с. Тищенского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для старшеклассников провела </w:t>
      </w:r>
      <w:r w:rsidRPr="005C3A60">
        <w:rPr>
          <w:rFonts w:ascii="Times New Roman CYR" w:hAnsi="Times New Roman CYR" w:cs="Times New Roman CYR"/>
          <w:b/>
          <w:color w:val="000000"/>
          <w:sz w:val="24"/>
          <w:szCs w:val="24"/>
        </w:rPr>
        <w:t>экол</w:t>
      </w:r>
      <w:r w:rsidRPr="005C3A60">
        <w:rPr>
          <w:rFonts w:ascii="Times New Roman CYR" w:hAnsi="Times New Roman CYR" w:cs="Times New Roman CYR"/>
          <w:b/>
          <w:color w:val="000000"/>
          <w:sz w:val="24"/>
          <w:szCs w:val="24"/>
        </w:rPr>
        <w:t>о</w:t>
      </w:r>
      <w:r w:rsidR="00257638">
        <w:rPr>
          <w:rFonts w:ascii="Times New Roman CYR" w:hAnsi="Times New Roman CYR" w:cs="Times New Roman CYR"/>
          <w:b/>
          <w:color w:val="000000"/>
          <w:sz w:val="24"/>
          <w:szCs w:val="24"/>
        </w:rPr>
        <w:t>го-познавательную</w:t>
      </w:r>
      <w:r w:rsidRPr="005C3A60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слайд-беседу 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>«Сохраним богатства Рос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сии». 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 xml:space="preserve">Мероприятие началось с просмотра видеоролика о красоте,  многообразии и уникальности природы России.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 ходе 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>бесед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ы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257638">
        <w:rPr>
          <w:rFonts w:ascii="Times New Roman CYR" w:hAnsi="Times New Roman CYR" w:cs="Times New Roman CYR"/>
          <w:color w:val="000000"/>
          <w:sz w:val="24"/>
          <w:szCs w:val="24"/>
        </w:rPr>
        <w:t>были рассмотрены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вопросы 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>экологическо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го 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>состояни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е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 xml:space="preserve"> природы нашей стра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ны, влияние человека на окружающую среду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 xml:space="preserve">. На слайдах были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представлены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 xml:space="preserve"> факторы, отр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>и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 xml:space="preserve">цательно влияющие на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экологию, уча</w:t>
      </w:r>
      <w:r w:rsidR="00257638">
        <w:rPr>
          <w:rFonts w:ascii="Times New Roman CYR" w:hAnsi="Times New Roman CYR" w:cs="Times New Roman CYR"/>
          <w:color w:val="000000"/>
          <w:sz w:val="24"/>
          <w:szCs w:val="24"/>
        </w:rPr>
        <w:t>с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тники мероприятия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 xml:space="preserve"> совершили </w:t>
      </w:r>
      <w:r w:rsidR="00257638">
        <w:rPr>
          <w:rFonts w:ascii="Times New Roman CYR" w:hAnsi="Times New Roman CYR" w:cs="Times New Roman CYR"/>
          <w:b/>
          <w:color w:val="000000"/>
          <w:sz w:val="24"/>
          <w:szCs w:val="24"/>
        </w:rPr>
        <w:t>виртуальное</w:t>
      </w:r>
      <w:r w:rsidRPr="005C3A60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пут</w:t>
      </w:r>
      <w:r w:rsidRPr="005C3A60">
        <w:rPr>
          <w:rFonts w:ascii="Times New Roman CYR" w:hAnsi="Times New Roman CYR" w:cs="Times New Roman CYR"/>
          <w:b/>
          <w:color w:val="000000"/>
          <w:sz w:val="24"/>
          <w:szCs w:val="24"/>
        </w:rPr>
        <w:t>е</w:t>
      </w:r>
      <w:r w:rsidRPr="005C3A60">
        <w:rPr>
          <w:rFonts w:ascii="Times New Roman CYR" w:hAnsi="Times New Roman CYR" w:cs="Times New Roman CYR"/>
          <w:b/>
          <w:color w:val="000000"/>
          <w:sz w:val="24"/>
          <w:szCs w:val="24"/>
        </w:rPr>
        <w:t>шестви</w:t>
      </w:r>
      <w:r>
        <w:rPr>
          <w:rFonts w:ascii="Times New Roman CYR" w:hAnsi="Times New Roman CYR" w:cs="Times New Roman CYR"/>
          <w:b/>
          <w:color w:val="000000"/>
          <w:sz w:val="24"/>
          <w:szCs w:val="24"/>
        </w:rPr>
        <w:t>е 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>о запов</w:t>
      </w:r>
      <w:r w:rsidR="00257638">
        <w:rPr>
          <w:rFonts w:ascii="Times New Roman CYR" w:hAnsi="Times New Roman CYR" w:cs="Times New Roman CYR"/>
          <w:color w:val="000000"/>
          <w:sz w:val="24"/>
          <w:szCs w:val="24"/>
        </w:rPr>
        <w:t xml:space="preserve">едникам и национальным паркам 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>России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»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 xml:space="preserve">,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 конце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слад-беседы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ста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шеклассники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 xml:space="preserve"> поделились своим мнением о том, какую посильную помощь они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могут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 xml:space="preserve"> ок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>а</w:t>
      </w:r>
      <w:r w:rsidRPr="00370BBB">
        <w:rPr>
          <w:rFonts w:ascii="Times New Roman CYR" w:hAnsi="Times New Roman CYR" w:cs="Times New Roman CYR"/>
          <w:color w:val="000000"/>
          <w:sz w:val="24"/>
          <w:szCs w:val="24"/>
        </w:rPr>
        <w:t xml:space="preserve">зать, чтобы сохранить природу для следующих поколений. </w:t>
      </w:r>
    </w:p>
    <w:p w:rsidR="001D63CA" w:rsidRPr="00BD5F5C" w:rsidRDefault="001D63CA" w:rsidP="001D63CA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1D63CA" w:rsidRDefault="001D63CA" w:rsidP="001D63CA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По-прежднему в библиотеках остаются популярными </w:t>
      </w:r>
      <w:r w:rsidRPr="00B562B0">
        <w:rPr>
          <w:rFonts w:ascii="Times New Roman" w:hAnsi="Times New Roman" w:cs="Times New Roman"/>
          <w:b/>
          <w:sz w:val="24"/>
          <w:szCs w:val="24"/>
        </w:rPr>
        <w:t>эколого-познавательные ч</w:t>
      </w:r>
      <w:r w:rsidRPr="00B562B0">
        <w:rPr>
          <w:rFonts w:ascii="Times New Roman" w:hAnsi="Times New Roman" w:cs="Times New Roman"/>
          <w:b/>
          <w:sz w:val="24"/>
          <w:szCs w:val="24"/>
        </w:rPr>
        <w:t>а</w:t>
      </w:r>
      <w:r w:rsidRPr="00B562B0">
        <w:rPr>
          <w:rFonts w:ascii="Times New Roman" w:hAnsi="Times New Roman" w:cs="Times New Roman"/>
          <w:b/>
          <w:sz w:val="24"/>
          <w:szCs w:val="24"/>
        </w:rPr>
        <w:t xml:space="preserve">сы и уроки </w:t>
      </w:r>
      <w:r>
        <w:rPr>
          <w:rFonts w:ascii="Times New Roman" w:hAnsi="Times New Roman" w:cs="Times New Roman"/>
          <w:sz w:val="24"/>
          <w:szCs w:val="24"/>
        </w:rPr>
        <w:t xml:space="preserve">для старшеклассников: </w:t>
      </w:r>
    </w:p>
    <w:p w:rsidR="001D63CA" w:rsidRPr="00E5423C" w:rsidRDefault="001D63CA" w:rsidP="00FE41F4">
      <w:pPr>
        <w:pStyle w:val="a8"/>
        <w:numPr>
          <w:ilvl w:val="0"/>
          <w:numId w:val="24"/>
        </w:num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423C">
        <w:rPr>
          <w:rFonts w:ascii="Times New Roman" w:hAnsi="Times New Roman" w:cs="Times New Roman"/>
          <w:sz w:val="24"/>
          <w:szCs w:val="24"/>
        </w:rPr>
        <w:t xml:space="preserve">7 февраля  для учащихся 9-х кл. «Как сберечь голубую планету» - </w:t>
      </w:r>
      <w:r w:rsidRPr="00E5423C">
        <w:rPr>
          <w:rFonts w:ascii="Times New Roman" w:hAnsi="Times New Roman" w:cs="Times New Roman"/>
          <w:b/>
          <w:sz w:val="24"/>
          <w:szCs w:val="24"/>
        </w:rPr>
        <w:t>библ. №16 ст. Староизобильной</w:t>
      </w:r>
      <w:r w:rsidR="00B562B0">
        <w:rPr>
          <w:rFonts w:ascii="Times New Roman" w:hAnsi="Times New Roman" w:cs="Times New Roman"/>
          <w:b/>
          <w:sz w:val="24"/>
          <w:szCs w:val="24"/>
        </w:rPr>
        <w:t>;</w:t>
      </w:r>
      <w:r w:rsidRPr="00E5423C">
        <w:rPr>
          <w:rFonts w:ascii="Times New Roman CYR" w:hAnsi="Times New Roman CYR" w:cs="Times New Roman CYR"/>
          <w:color w:val="000000"/>
          <w:sz w:val="24"/>
          <w:szCs w:val="24"/>
        </w:rPr>
        <w:t xml:space="preserve">   </w:t>
      </w:r>
    </w:p>
    <w:p w:rsidR="001D63CA" w:rsidRPr="00257638" w:rsidRDefault="001D63CA" w:rsidP="00FE41F4">
      <w:pPr>
        <w:pStyle w:val="a8"/>
        <w:numPr>
          <w:ilvl w:val="0"/>
          <w:numId w:val="24"/>
        </w:numPr>
        <w:tabs>
          <w:tab w:val="left" w:pos="1785"/>
        </w:tabs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257638">
        <w:rPr>
          <w:rFonts w:ascii="Times New Roman" w:hAnsi="Times New Roman" w:cs="Times New Roman"/>
          <w:color w:val="000000"/>
          <w:sz w:val="24"/>
          <w:szCs w:val="24"/>
        </w:rPr>
        <w:t xml:space="preserve">11 </w:t>
      </w:r>
      <w:r w:rsidRPr="00257638">
        <w:rPr>
          <w:rFonts w:ascii="Times New Roman CYR" w:hAnsi="Times New Roman CYR" w:cs="Times New Roman CYR"/>
          <w:color w:val="000000"/>
          <w:sz w:val="24"/>
          <w:szCs w:val="24"/>
        </w:rPr>
        <w:t xml:space="preserve">февраля </w:t>
      </w:r>
      <w:r w:rsidR="00240908" w:rsidRPr="00257638">
        <w:rPr>
          <w:rFonts w:ascii="Times New Roman CYR" w:hAnsi="Times New Roman CYR" w:cs="Times New Roman CYR"/>
          <w:color w:val="000000"/>
          <w:sz w:val="24"/>
          <w:szCs w:val="24"/>
        </w:rPr>
        <w:t>на</w:t>
      </w:r>
      <w:r w:rsidR="00240908" w:rsidRPr="00257638">
        <w:rPr>
          <w:sz w:val="24"/>
          <w:szCs w:val="24"/>
        </w:rPr>
        <w:t xml:space="preserve"> </w:t>
      </w:r>
      <w:r w:rsidR="00240908" w:rsidRPr="00257638">
        <w:rPr>
          <w:rFonts w:ascii="Times New Roman CYR" w:hAnsi="Times New Roman CYR" w:cs="Times New Roman CYR"/>
          <w:color w:val="000000"/>
          <w:sz w:val="24"/>
          <w:szCs w:val="24"/>
        </w:rPr>
        <w:t>эколого-познавательн</w:t>
      </w:r>
      <w:r w:rsidR="00240908">
        <w:rPr>
          <w:rFonts w:ascii="Times New Roman CYR" w:hAnsi="Times New Roman CYR" w:cs="Times New Roman CYR"/>
          <w:color w:val="000000"/>
          <w:sz w:val="24"/>
          <w:szCs w:val="24"/>
        </w:rPr>
        <w:t>ом</w:t>
      </w:r>
      <w:r w:rsidR="00240908" w:rsidRPr="00257638">
        <w:rPr>
          <w:rFonts w:ascii="Times New Roman CYR" w:hAnsi="Times New Roman CYR" w:cs="Times New Roman CYR"/>
          <w:color w:val="000000"/>
          <w:sz w:val="24"/>
          <w:szCs w:val="24"/>
        </w:rPr>
        <w:t xml:space="preserve"> часе </w:t>
      </w:r>
      <w:r w:rsidR="00240908" w:rsidRPr="002576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="00240908" w:rsidRPr="00257638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Заботиться о будущем планеты</w:t>
      </w:r>
      <w:r w:rsidR="00240908" w:rsidRPr="002576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="002409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57638">
        <w:rPr>
          <w:rFonts w:ascii="Times New Roman CYR" w:hAnsi="Times New Roman CYR" w:cs="Times New Roman CYR"/>
          <w:color w:val="000000"/>
          <w:sz w:val="24"/>
          <w:szCs w:val="24"/>
        </w:rPr>
        <w:t xml:space="preserve">в </w:t>
      </w:r>
      <w:r w:rsidR="00240908">
        <w:rPr>
          <w:rFonts w:ascii="Times New Roman CYR" w:hAnsi="Times New Roman CYR" w:cs="Times New Roman CYR"/>
          <w:color w:val="000000"/>
          <w:sz w:val="24"/>
          <w:szCs w:val="24"/>
        </w:rPr>
        <w:t xml:space="preserve">сотрудники </w:t>
      </w:r>
      <w:r w:rsidRPr="00257638">
        <w:rPr>
          <w:rFonts w:ascii="Times New Roman CYR" w:hAnsi="Times New Roman CYR" w:cs="Times New Roman CYR"/>
          <w:b/>
          <w:color w:val="000000"/>
          <w:sz w:val="24"/>
          <w:szCs w:val="24"/>
        </w:rPr>
        <w:t>Городск</w:t>
      </w:r>
      <w:r w:rsidR="00257638">
        <w:rPr>
          <w:rFonts w:ascii="Times New Roman CYR" w:hAnsi="Times New Roman CYR" w:cs="Times New Roman CYR"/>
          <w:b/>
          <w:color w:val="000000"/>
          <w:sz w:val="24"/>
          <w:szCs w:val="24"/>
        </w:rPr>
        <w:t>ой</w:t>
      </w:r>
      <w:r w:rsidRPr="00257638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библиотек</w:t>
      </w:r>
      <w:r w:rsidR="00240908">
        <w:rPr>
          <w:rFonts w:ascii="Times New Roman CYR" w:hAnsi="Times New Roman CYR" w:cs="Times New Roman CYR"/>
          <w:b/>
          <w:color w:val="000000"/>
          <w:sz w:val="24"/>
          <w:szCs w:val="24"/>
        </w:rPr>
        <w:t>и</w:t>
      </w:r>
      <w:r w:rsidRPr="00257638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№1</w:t>
      </w:r>
      <w:r w:rsidRPr="00257638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240908">
        <w:rPr>
          <w:rFonts w:ascii="Times New Roman CYR" w:hAnsi="Times New Roman CYR" w:cs="Times New Roman CYR"/>
          <w:color w:val="000000"/>
          <w:sz w:val="24"/>
          <w:szCs w:val="24"/>
        </w:rPr>
        <w:t xml:space="preserve">и </w:t>
      </w:r>
      <w:r w:rsidRPr="00257638">
        <w:rPr>
          <w:rFonts w:ascii="Times New Roman CYR" w:hAnsi="Times New Roman CYR" w:cs="Times New Roman CYR"/>
          <w:color w:val="000000"/>
          <w:sz w:val="24"/>
          <w:szCs w:val="24"/>
        </w:rPr>
        <w:t>учащи</w:t>
      </w:r>
      <w:r w:rsidR="00257638">
        <w:rPr>
          <w:rFonts w:ascii="Times New Roman CYR" w:hAnsi="Times New Roman CYR" w:cs="Times New Roman CYR"/>
          <w:color w:val="000000"/>
          <w:sz w:val="24"/>
          <w:szCs w:val="24"/>
        </w:rPr>
        <w:t>еся</w:t>
      </w:r>
      <w:r w:rsidRPr="00257638">
        <w:rPr>
          <w:rFonts w:ascii="Times New Roman CYR" w:hAnsi="Times New Roman CYR" w:cs="Times New Roman CYR"/>
          <w:color w:val="000000"/>
          <w:sz w:val="24"/>
          <w:szCs w:val="24"/>
        </w:rPr>
        <w:t xml:space="preserve"> 9 кл. </w:t>
      </w:r>
      <w:r w:rsidR="00240908">
        <w:rPr>
          <w:rFonts w:ascii="Times New Roman" w:hAnsi="Times New Roman" w:cs="Times New Roman"/>
          <w:bCs/>
          <w:color w:val="000000"/>
          <w:sz w:val="24"/>
          <w:szCs w:val="24"/>
        </w:rPr>
        <w:t>размышляли о том,</w:t>
      </w:r>
      <w:r w:rsidRPr="0025763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57638">
        <w:rPr>
          <w:rFonts w:ascii="Times New Roman CYR" w:hAnsi="Times New Roman CYR" w:cs="Times New Roman CYR"/>
          <w:color w:val="000000"/>
          <w:sz w:val="24"/>
          <w:szCs w:val="24"/>
        </w:rPr>
        <w:t>что такое экология? как нужно беречь природу и её ресурсы? какое влияние оказывает человек на окружающую среду и что нужно делать, для того, чтобы сохранить наш общий дом</w:t>
      </w:r>
      <w:r w:rsidR="00240908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57638">
        <w:rPr>
          <w:rFonts w:ascii="Times New Roman CYR" w:hAnsi="Times New Roman CYR" w:cs="Times New Roman CYR"/>
          <w:color w:val="000000"/>
          <w:sz w:val="24"/>
          <w:szCs w:val="24"/>
        </w:rPr>
        <w:t>-</w:t>
      </w:r>
      <w:r w:rsidR="00240908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57638">
        <w:rPr>
          <w:rFonts w:ascii="Times New Roman CYR" w:hAnsi="Times New Roman CYR" w:cs="Times New Roman CYR"/>
          <w:color w:val="000000"/>
          <w:sz w:val="24"/>
          <w:szCs w:val="24"/>
        </w:rPr>
        <w:t>планету Земля?</w:t>
      </w:r>
      <w:proofErr w:type="gramEnd"/>
      <w:r w:rsidRPr="00257638">
        <w:rPr>
          <w:rFonts w:ascii="Times New Roman CYR" w:hAnsi="Times New Roman CYR" w:cs="Times New Roman CYR"/>
          <w:color w:val="000000"/>
          <w:sz w:val="24"/>
          <w:szCs w:val="24"/>
        </w:rPr>
        <w:t xml:space="preserve"> Ребята ознакомились с экологическими правилами и удивительными фактами мира природы, с Красной книгой Ставропольского края. Участникам была пред</w:t>
      </w:r>
      <w:r w:rsidR="00240908">
        <w:rPr>
          <w:rFonts w:ascii="Times New Roman CYR" w:hAnsi="Times New Roman CYR" w:cs="Times New Roman CYR"/>
          <w:color w:val="000000"/>
          <w:sz w:val="24"/>
          <w:szCs w:val="24"/>
        </w:rPr>
        <w:t xml:space="preserve">ставлена </w:t>
      </w:r>
      <w:r w:rsidR="00240908" w:rsidRPr="00240908">
        <w:rPr>
          <w:rFonts w:ascii="Times New Roman CYR" w:hAnsi="Times New Roman CYR" w:cs="Times New Roman CYR"/>
          <w:b/>
          <w:color w:val="000000"/>
          <w:sz w:val="24"/>
          <w:szCs w:val="24"/>
        </w:rPr>
        <w:t>видео-</w:t>
      </w:r>
      <w:r w:rsidRPr="00240908">
        <w:rPr>
          <w:rFonts w:ascii="Times New Roman CYR" w:hAnsi="Times New Roman CYR" w:cs="Times New Roman CYR"/>
          <w:b/>
          <w:color w:val="000000"/>
          <w:sz w:val="24"/>
          <w:szCs w:val="24"/>
        </w:rPr>
        <w:t>презентация</w:t>
      </w:r>
      <w:r w:rsidRPr="00257638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40908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240908">
        <w:rPr>
          <w:rFonts w:ascii="Times New Roman CYR" w:hAnsi="Times New Roman CYR" w:cs="Times New Roman CYR"/>
          <w:bCs/>
          <w:color w:val="000000"/>
          <w:sz w:val="24"/>
          <w:szCs w:val="24"/>
        </w:rPr>
        <w:t>Это Земля</w:t>
      </w:r>
      <w:r w:rsidR="00240908">
        <w:rPr>
          <w:rFonts w:ascii="Times New Roman CYR" w:hAnsi="Times New Roman CYR" w:cs="Times New Roman CYR"/>
          <w:bCs/>
          <w:color w:val="000000"/>
          <w:sz w:val="24"/>
          <w:szCs w:val="24"/>
        </w:rPr>
        <w:t xml:space="preserve"> </w:t>
      </w:r>
      <w:r w:rsidRPr="00240908">
        <w:rPr>
          <w:rFonts w:ascii="Times New Roman CYR" w:hAnsi="Times New Roman CYR" w:cs="Times New Roman CYR"/>
          <w:bCs/>
          <w:color w:val="000000"/>
          <w:sz w:val="24"/>
          <w:szCs w:val="24"/>
        </w:rPr>
        <w:t>- твоя и моя</w:t>
      </w:r>
      <w:r w:rsidRPr="00240908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Pr="002409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40908">
        <w:rPr>
          <w:rFonts w:ascii="Times New Roman CYR" w:hAnsi="Times New Roman CYR" w:cs="Times New Roman CYR"/>
          <w:color w:val="000000"/>
          <w:sz w:val="24"/>
          <w:szCs w:val="24"/>
        </w:rPr>
        <w:t xml:space="preserve">и </w:t>
      </w:r>
      <w:r w:rsidRPr="00240908">
        <w:rPr>
          <w:rFonts w:ascii="Times New Roman CYR" w:hAnsi="Times New Roman CYR" w:cs="Times New Roman CYR"/>
          <w:b/>
          <w:color w:val="000000"/>
          <w:sz w:val="24"/>
          <w:szCs w:val="24"/>
        </w:rPr>
        <w:t>книжно-иллюстративная выставка</w:t>
      </w:r>
      <w:r w:rsidRPr="00257638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40908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240908">
        <w:rPr>
          <w:rFonts w:ascii="Times New Roman CYR" w:hAnsi="Times New Roman CYR" w:cs="Times New Roman CYR"/>
          <w:bCs/>
          <w:color w:val="000000"/>
          <w:sz w:val="24"/>
          <w:szCs w:val="24"/>
        </w:rPr>
        <w:t>Мир, окружающий наш прекрасен</w:t>
      </w:r>
      <w:r w:rsidRPr="002409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». </w:t>
      </w:r>
      <w:r w:rsidRPr="002409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763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</w:t>
      </w:r>
    </w:p>
    <w:p w:rsidR="001D63CA" w:rsidRPr="00383E68" w:rsidRDefault="001D63CA" w:rsidP="00FE41F4">
      <w:pPr>
        <w:pStyle w:val="a8"/>
        <w:numPr>
          <w:ilvl w:val="0"/>
          <w:numId w:val="24"/>
        </w:numPr>
        <w:tabs>
          <w:tab w:val="left" w:pos="1785"/>
        </w:tabs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257638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7 февраля </w:t>
      </w:r>
      <w:r w:rsidRPr="00257638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библиотека №16 ст. Староизобильной</w:t>
      </w:r>
      <w:r w:rsidRPr="00257638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на </w:t>
      </w:r>
      <w:r w:rsidRPr="00257638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экологическом</w:t>
      </w:r>
      <w:r w:rsidRPr="0092754F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уроке</w:t>
      </w:r>
      <w:r w:rsidR="00240908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«</w:t>
      </w:r>
      <w:r w:rsidRPr="0092754F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Как сберечь голубую планету</w:t>
      </w:r>
      <w:r w:rsidR="00240908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?</w:t>
      </w:r>
      <w:r w:rsidRPr="0092754F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» предложила старшеклассниками поговорить о роли ч</w:t>
      </w:r>
      <w:r w:rsidRPr="0092754F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е</w:t>
      </w:r>
      <w:r w:rsidRPr="0092754F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ловек в деле охраны природы, о </w:t>
      </w:r>
      <w:r w:rsidR="00240908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его влиянии на окружающую среду, </w:t>
      </w:r>
      <w:r w:rsidRPr="0092754F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ознакомил</w:t>
      </w:r>
      <w:r w:rsidR="00240908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а</w:t>
      </w:r>
      <w:r w:rsidRPr="0092754F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с экологическими проблемами, которые возникли по вине человека, в конце мер</w:t>
      </w:r>
      <w:r w:rsidRPr="0092754F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о</w:t>
      </w:r>
      <w:r w:rsidRPr="0092754F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приятия все полуили памяттки</w:t>
      </w:r>
      <w:r w:rsidR="00240908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«</w:t>
      </w:r>
      <w:r w:rsidRPr="0092754F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Береги природу!».</w:t>
      </w:r>
    </w:p>
    <w:p w:rsidR="001D63CA" w:rsidRDefault="001D63CA" w:rsidP="001D63C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4C8">
        <w:rPr>
          <w:rFonts w:ascii="Times New Roman" w:hAnsi="Times New Roman" w:cs="Times New Roman"/>
          <w:sz w:val="24"/>
          <w:szCs w:val="24"/>
        </w:rPr>
        <w:lastRenderedPageBreak/>
        <w:t xml:space="preserve">Библиотеками </w:t>
      </w:r>
      <w:r>
        <w:rPr>
          <w:rFonts w:ascii="Times New Roman" w:hAnsi="Times New Roman" w:cs="Times New Roman"/>
          <w:sz w:val="24"/>
          <w:szCs w:val="24"/>
        </w:rPr>
        <w:t xml:space="preserve">были оформлены: </w:t>
      </w:r>
    </w:p>
    <w:p w:rsidR="001D63CA" w:rsidRDefault="001D63CA" w:rsidP="00FE41F4">
      <w:pPr>
        <w:pStyle w:val="a8"/>
        <w:numPr>
          <w:ilvl w:val="0"/>
          <w:numId w:val="23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4C8">
        <w:rPr>
          <w:rFonts w:ascii="Times New Roman" w:hAnsi="Times New Roman" w:cs="Times New Roman"/>
          <w:b/>
          <w:sz w:val="24"/>
          <w:szCs w:val="24"/>
        </w:rPr>
        <w:t>выставка-инсталляция</w:t>
      </w:r>
      <w:r w:rsidRPr="00A814C8">
        <w:rPr>
          <w:rFonts w:ascii="Times New Roman" w:hAnsi="Times New Roman" w:cs="Times New Roman"/>
          <w:sz w:val="24"/>
          <w:szCs w:val="24"/>
        </w:rPr>
        <w:t xml:space="preserve"> «Любим неспроста эти заповедные места»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A814C8">
        <w:rPr>
          <w:rFonts w:ascii="Times New Roman" w:hAnsi="Times New Roman" w:cs="Times New Roman"/>
          <w:sz w:val="24"/>
          <w:szCs w:val="24"/>
        </w:rPr>
        <w:t>библиотека №10 с. М</w:t>
      </w:r>
      <w:r>
        <w:rPr>
          <w:rFonts w:ascii="Times New Roman" w:hAnsi="Times New Roman" w:cs="Times New Roman"/>
          <w:sz w:val="24"/>
          <w:szCs w:val="24"/>
        </w:rPr>
        <w:t>осковского</w:t>
      </w:r>
      <w:r w:rsidRPr="00A814C8">
        <w:rPr>
          <w:rFonts w:ascii="Times New Roman" w:hAnsi="Times New Roman" w:cs="Times New Roman"/>
          <w:sz w:val="24"/>
          <w:szCs w:val="24"/>
        </w:rPr>
        <w:t>;</w:t>
      </w:r>
    </w:p>
    <w:p w:rsidR="001D63CA" w:rsidRDefault="001D63CA" w:rsidP="00FE41F4">
      <w:pPr>
        <w:pStyle w:val="a8"/>
        <w:numPr>
          <w:ilvl w:val="0"/>
          <w:numId w:val="23"/>
        </w:num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4C8">
        <w:rPr>
          <w:rFonts w:ascii="Times New Roman" w:hAnsi="Times New Roman" w:cs="Times New Roman"/>
          <w:b/>
          <w:sz w:val="24"/>
          <w:szCs w:val="24"/>
        </w:rPr>
        <w:t>книжно-предметная выставка</w:t>
      </w:r>
      <w:r w:rsidRPr="00A814C8">
        <w:rPr>
          <w:rFonts w:ascii="Times New Roman" w:hAnsi="Times New Roman" w:cs="Times New Roman"/>
          <w:sz w:val="24"/>
          <w:szCs w:val="24"/>
        </w:rPr>
        <w:t xml:space="preserve"> «Экологические вариации» - представлены книги по экологии, информационный плакат «Твоё дело – защита природы!»</w:t>
      </w:r>
      <w:r w:rsidR="00240908">
        <w:rPr>
          <w:rFonts w:ascii="Times New Roman" w:hAnsi="Times New Roman" w:cs="Times New Roman"/>
          <w:sz w:val="24"/>
          <w:szCs w:val="24"/>
        </w:rPr>
        <w:t xml:space="preserve">, </w:t>
      </w:r>
      <w:r w:rsidRPr="00A814C8">
        <w:rPr>
          <w:rFonts w:ascii="Times New Roman" w:hAnsi="Times New Roman" w:cs="Times New Roman"/>
          <w:sz w:val="24"/>
          <w:szCs w:val="24"/>
        </w:rPr>
        <w:t>поделки из природного материала и рисунки детей – библиотека №8 с. Найдёновско</w:t>
      </w:r>
      <w:r>
        <w:rPr>
          <w:rFonts w:ascii="Times New Roman" w:hAnsi="Times New Roman" w:cs="Times New Roman"/>
          <w:sz w:val="24"/>
          <w:szCs w:val="24"/>
        </w:rPr>
        <w:t>го;</w:t>
      </w:r>
    </w:p>
    <w:p w:rsidR="001D63CA" w:rsidRPr="00CC1660" w:rsidRDefault="001D63CA" w:rsidP="00FE41F4">
      <w:pPr>
        <w:pStyle w:val="a8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Библиотекой №22 пос. Солнечнодольск организован цикл вставок: </w:t>
      </w:r>
      <w:r w:rsidRPr="00A814C8">
        <w:rPr>
          <w:rFonts w:ascii="Times New Roman" w:hAnsi="Times New Roman" w:cs="Times New Roman"/>
          <w:sz w:val="24"/>
          <w:szCs w:val="24"/>
        </w:rPr>
        <w:t xml:space="preserve">26 февраля </w:t>
      </w:r>
      <w:r w:rsidRPr="00A814C8">
        <w:rPr>
          <w:rFonts w:ascii="Times New Roman" w:hAnsi="Times New Roman" w:cs="Times New Roman"/>
          <w:b/>
          <w:sz w:val="24"/>
          <w:szCs w:val="24"/>
        </w:rPr>
        <w:t>в</w:t>
      </w:r>
      <w:r w:rsidRPr="00A814C8">
        <w:rPr>
          <w:rFonts w:ascii="Times New Roman" w:hAnsi="Times New Roman" w:cs="Times New Roman"/>
          <w:b/>
          <w:sz w:val="24"/>
          <w:szCs w:val="24"/>
        </w:rPr>
        <w:t>ы</w:t>
      </w:r>
      <w:r w:rsidRPr="00A814C8">
        <w:rPr>
          <w:rFonts w:ascii="Times New Roman" w:hAnsi="Times New Roman" w:cs="Times New Roman"/>
          <w:b/>
          <w:sz w:val="24"/>
          <w:szCs w:val="24"/>
        </w:rPr>
        <w:t xml:space="preserve">ставка-вопрос </w:t>
      </w:r>
      <w:r w:rsidRPr="00A814C8">
        <w:rPr>
          <w:rFonts w:ascii="Times New Roman" w:hAnsi="Times New Roman" w:cs="Times New Roman"/>
          <w:sz w:val="24"/>
          <w:szCs w:val="24"/>
        </w:rPr>
        <w:t xml:space="preserve"> «Человек и природа: конфликт или гармония?»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A814C8">
        <w:rPr>
          <w:rFonts w:ascii="Times New Roman" w:hAnsi="Times New Roman" w:cs="Times New Roman"/>
          <w:sz w:val="24"/>
          <w:szCs w:val="24"/>
        </w:rPr>
        <w:t>5 июня к Всеми</w:t>
      </w:r>
      <w:r w:rsidRPr="00A814C8">
        <w:rPr>
          <w:rFonts w:ascii="Times New Roman" w:hAnsi="Times New Roman" w:cs="Times New Roman"/>
          <w:sz w:val="24"/>
          <w:szCs w:val="24"/>
        </w:rPr>
        <w:t>р</w:t>
      </w:r>
      <w:r w:rsidRPr="00A814C8">
        <w:rPr>
          <w:rFonts w:ascii="Times New Roman" w:hAnsi="Times New Roman" w:cs="Times New Roman"/>
          <w:sz w:val="24"/>
          <w:szCs w:val="24"/>
        </w:rPr>
        <w:t>ному дню окружающей сре</w:t>
      </w:r>
      <w:r>
        <w:rPr>
          <w:rFonts w:ascii="Times New Roman" w:hAnsi="Times New Roman" w:cs="Times New Roman"/>
          <w:sz w:val="24"/>
          <w:szCs w:val="24"/>
        </w:rPr>
        <w:t>ды</w:t>
      </w:r>
      <w:r w:rsidRPr="00A814C8">
        <w:rPr>
          <w:rFonts w:ascii="Times New Roman" w:hAnsi="Times New Roman" w:cs="Times New Roman"/>
          <w:sz w:val="24"/>
          <w:szCs w:val="24"/>
        </w:rPr>
        <w:t xml:space="preserve"> </w:t>
      </w:r>
      <w:r w:rsidRPr="00A814C8">
        <w:rPr>
          <w:rFonts w:ascii="Times New Roman" w:hAnsi="Times New Roman" w:cs="Times New Roman"/>
          <w:b/>
          <w:sz w:val="24"/>
          <w:szCs w:val="24"/>
        </w:rPr>
        <w:t>тематический просмотр литературы</w:t>
      </w:r>
      <w:r>
        <w:rPr>
          <w:rFonts w:ascii="Times New Roman" w:hAnsi="Times New Roman" w:cs="Times New Roman"/>
          <w:sz w:val="24"/>
          <w:szCs w:val="24"/>
        </w:rPr>
        <w:t xml:space="preserve"> «В царстве флоры и фауны»; </w:t>
      </w:r>
      <w:r w:rsidRPr="00A814C8">
        <w:rPr>
          <w:rFonts w:ascii="Times New Roman" w:hAnsi="Times New Roman" w:cs="Times New Roman"/>
          <w:sz w:val="24"/>
          <w:szCs w:val="24"/>
        </w:rPr>
        <w:t xml:space="preserve">2 ноября </w:t>
      </w:r>
      <w:r w:rsidRPr="00A814C8">
        <w:rPr>
          <w:rFonts w:ascii="Times New Roman" w:hAnsi="Times New Roman" w:cs="Times New Roman"/>
          <w:b/>
          <w:sz w:val="24"/>
          <w:szCs w:val="24"/>
        </w:rPr>
        <w:t>выставка-размышление</w:t>
      </w:r>
      <w:r w:rsidRPr="00A814C8">
        <w:rPr>
          <w:rFonts w:ascii="Times New Roman" w:hAnsi="Times New Roman" w:cs="Times New Roman"/>
          <w:sz w:val="24"/>
          <w:szCs w:val="24"/>
        </w:rPr>
        <w:t xml:space="preserve"> «Экология природы и души». </w:t>
      </w:r>
    </w:p>
    <w:p w:rsidR="001D63CA" w:rsidRDefault="001D63CA" w:rsidP="001D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562B0" w:rsidRDefault="001D63CA" w:rsidP="000E5EB8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Библиотеки МКУК «ЦБС ИГО СК»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</w:t>
      </w:r>
      <w:r w:rsidR="00240908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имали участие в экоакциях: </w:t>
      </w:r>
      <w:r w:rsidRPr="00EA7D8B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Pr="00EA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сотрудники</w:t>
      </w:r>
      <w:r w:rsidRPr="00EA7D8B">
        <w:rPr>
          <w:rFonts w:ascii="Times New Roman" w:hAnsi="Times New Roman" w:cs="Times New Roman"/>
          <w:sz w:val="24"/>
          <w:szCs w:val="24"/>
        </w:rPr>
        <w:t xml:space="preserve"> </w:t>
      </w:r>
      <w:r w:rsidRPr="00A814C8">
        <w:rPr>
          <w:rFonts w:ascii="Times New Roman" w:hAnsi="Times New Roman" w:cs="Times New Roman"/>
          <w:b/>
          <w:sz w:val="24"/>
          <w:szCs w:val="24"/>
        </w:rPr>
        <w:t>библиотеки №22 пос. Солнечнодольск</w:t>
      </w:r>
      <w:r w:rsidRPr="00EA7D8B">
        <w:rPr>
          <w:rFonts w:ascii="Times New Roman" w:hAnsi="Times New Roman" w:cs="Times New Roman"/>
          <w:sz w:val="24"/>
          <w:szCs w:val="24"/>
        </w:rPr>
        <w:t xml:space="preserve"> приняли участие в су</w:t>
      </w:r>
      <w:r w:rsidRPr="00EA7D8B">
        <w:rPr>
          <w:rFonts w:ascii="Times New Roman" w:hAnsi="Times New Roman" w:cs="Times New Roman"/>
          <w:sz w:val="24"/>
          <w:szCs w:val="24"/>
        </w:rPr>
        <w:t>б</w:t>
      </w:r>
      <w:r w:rsidRPr="00EA7D8B">
        <w:rPr>
          <w:rFonts w:ascii="Times New Roman" w:hAnsi="Times New Roman" w:cs="Times New Roman"/>
          <w:sz w:val="24"/>
          <w:szCs w:val="24"/>
        </w:rPr>
        <w:t>ботнике по очистке от бытового мусора территории, прилегающей к Новотроицкому в</w:t>
      </w:r>
      <w:r w:rsidRPr="00EA7D8B">
        <w:rPr>
          <w:rFonts w:ascii="Times New Roman" w:hAnsi="Times New Roman" w:cs="Times New Roman"/>
          <w:sz w:val="24"/>
          <w:szCs w:val="24"/>
        </w:rPr>
        <w:t>о</w:t>
      </w:r>
      <w:r w:rsidRPr="00EA7D8B">
        <w:rPr>
          <w:rFonts w:ascii="Times New Roman" w:hAnsi="Times New Roman" w:cs="Times New Roman"/>
          <w:sz w:val="24"/>
          <w:szCs w:val="24"/>
        </w:rPr>
        <w:t>дохранилищу</w:t>
      </w:r>
      <w:r>
        <w:rPr>
          <w:rFonts w:ascii="Times New Roman" w:hAnsi="Times New Roman" w:cs="Times New Roman"/>
          <w:sz w:val="24"/>
          <w:szCs w:val="24"/>
        </w:rPr>
        <w:t>.</w:t>
      </w:r>
      <w:r w:rsidR="002409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2B0" w:rsidRDefault="001D63CA" w:rsidP="000E5EB8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Сотрудникик </w:t>
      </w:r>
      <w:r w:rsidRPr="00A814C8">
        <w:rPr>
          <w:rFonts w:ascii="Times New Roman" w:hAnsi="Times New Roman" w:cs="Times New Roman"/>
          <w:b/>
          <w:sz w:val="24"/>
          <w:szCs w:val="24"/>
        </w:rPr>
        <w:t>Центральной библиотеки</w:t>
      </w:r>
      <w:r>
        <w:rPr>
          <w:rFonts w:ascii="Times New Roman" w:hAnsi="Times New Roman" w:cs="Times New Roman"/>
          <w:sz w:val="24"/>
          <w:szCs w:val="24"/>
        </w:rPr>
        <w:t xml:space="preserve"> в сентябре, к открытию Парка Победы приняли участие в субботниках по благоустроийству территории Парка.</w:t>
      </w:r>
      <w:r w:rsidRPr="00CC16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2B0" w:rsidRDefault="001D63CA" w:rsidP="000E5EB8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1660">
        <w:rPr>
          <w:rFonts w:ascii="Times New Roman" w:hAnsi="Times New Roman" w:cs="Times New Roman"/>
          <w:b/>
          <w:sz w:val="24"/>
          <w:szCs w:val="24"/>
        </w:rPr>
        <w:t>Библиотека №23 ст. Каменнобродской</w:t>
      </w:r>
      <w:r>
        <w:rPr>
          <w:rFonts w:ascii="Times New Roman" w:hAnsi="Times New Roman" w:cs="Times New Roman"/>
          <w:sz w:val="24"/>
          <w:szCs w:val="24"/>
        </w:rPr>
        <w:t xml:space="preserve"> совместно с организациями станицы пр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няла участие в </w:t>
      </w:r>
      <w:r w:rsidRPr="00CC1660">
        <w:rPr>
          <w:rFonts w:ascii="Times New Roman" w:hAnsi="Times New Roman" w:cs="Times New Roman"/>
          <w:b/>
          <w:sz w:val="24"/>
          <w:szCs w:val="24"/>
        </w:rPr>
        <w:t>эко-акции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23FC">
        <w:rPr>
          <w:rFonts w:ascii="Times New Roman" w:hAnsi="Times New Roman" w:cs="Times New Roman"/>
          <w:sz w:val="24"/>
          <w:szCs w:val="24"/>
        </w:rPr>
        <w:t>«Пусть бьётся вечно зелёное сердце планеты»,</w:t>
      </w:r>
      <w:r>
        <w:rPr>
          <w:rFonts w:ascii="Times New Roman" w:hAnsi="Times New Roman" w:cs="Times New Roman"/>
          <w:sz w:val="24"/>
          <w:szCs w:val="24"/>
        </w:rPr>
        <w:t xml:space="preserve"> к </w:t>
      </w:r>
      <w:r w:rsidR="00240908">
        <w:rPr>
          <w:rFonts w:ascii="Times New Roman" w:hAnsi="Times New Roman" w:cs="Times New Roman"/>
          <w:sz w:val="24"/>
          <w:szCs w:val="24"/>
        </w:rPr>
        <w:t>которой</w:t>
      </w:r>
      <w:r>
        <w:rPr>
          <w:rFonts w:ascii="Times New Roman" w:hAnsi="Times New Roman" w:cs="Times New Roman"/>
          <w:sz w:val="24"/>
          <w:szCs w:val="24"/>
        </w:rPr>
        <w:t xml:space="preserve"> были приурочены: </w:t>
      </w:r>
      <w:r w:rsidRPr="00176414">
        <w:rPr>
          <w:rFonts w:ascii="Times New Roman" w:hAnsi="Times New Roman" w:cs="Times New Roman"/>
          <w:sz w:val="24"/>
          <w:szCs w:val="24"/>
        </w:rPr>
        <w:t>книжн</w:t>
      </w:r>
      <w:proofErr w:type="gramStart"/>
      <w:r w:rsidRPr="00176414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176414">
        <w:rPr>
          <w:rFonts w:ascii="Times New Roman" w:hAnsi="Times New Roman" w:cs="Times New Roman"/>
          <w:sz w:val="24"/>
          <w:szCs w:val="24"/>
        </w:rPr>
        <w:t xml:space="preserve"> иллюстрирован</w:t>
      </w:r>
      <w:r>
        <w:rPr>
          <w:rFonts w:ascii="Times New Roman" w:hAnsi="Times New Roman" w:cs="Times New Roman"/>
          <w:sz w:val="24"/>
          <w:szCs w:val="24"/>
        </w:rPr>
        <w:t>ная</w:t>
      </w:r>
      <w:r w:rsidRPr="00176414">
        <w:rPr>
          <w:rFonts w:ascii="Times New Roman" w:hAnsi="Times New Roman" w:cs="Times New Roman"/>
          <w:sz w:val="24"/>
          <w:szCs w:val="24"/>
        </w:rPr>
        <w:t xml:space="preserve"> выставк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76414">
        <w:rPr>
          <w:rFonts w:ascii="Times New Roman" w:hAnsi="Times New Roman" w:cs="Times New Roman"/>
          <w:sz w:val="24"/>
          <w:szCs w:val="24"/>
        </w:rPr>
        <w:t xml:space="preserve"> «Мир, окружающий нас прекрасен»</w:t>
      </w:r>
      <w:r>
        <w:rPr>
          <w:rFonts w:ascii="Times New Roman" w:hAnsi="Times New Roman" w:cs="Times New Roman"/>
          <w:sz w:val="24"/>
          <w:szCs w:val="24"/>
        </w:rPr>
        <w:t xml:space="preserve"> и выставка художес</w:t>
      </w:r>
      <w:r w:rsidR="0024090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венной литературы</w:t>
      </w:r>
      <w:r w:rsidRPr="00176414">
        <w:t xml:space="preserve"> </w:t>
      </w:r>
      <w:r w:rsidRPr="00176414">
        <w:rPr>
          <w:rFonts w:ascii="Times New Roman" w:hAnsi="Times New Roman" w:cs="Times New Roman"/>
          <w:sz w:val="24"/>
          <w:szCs w:val="24"/>
        </w:rPr>
        <w:t>«В эколо</w:t>
      </w:r>
      <w:r>
        <w:rPr>
          <w:rFonts w:ascii="Times New Roman" w:hAnsi="Times New Roman" w:cs="Times New Roman"/>
          <w:sz w:val="24"/>
          <w:szCs w:val="24"/>
        </w:rPr>
        <w:t xml:space="preserve">гию через книгу». </w:t>
      </w:r>
    </w:p>
    <w:p w:rsidR="001D63CA" w:rsidRPr="000E5EB8" w:rsidRDefault="001D63CA" w:rsidP="000E5EB8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07032C">
        <w:rPr>
          <w:rFonts w:ascii="Times New Roman CYR" w:hAnsi="Times New Roman CYR" w:cs="Times New Roman CYR"/>
          <w:b/>
          <w:color w:val="000000"/>
          <w:sz w:val="24"/>
          <w:szCs w:val="24"/>
        </w:rPr>
        <w:t>Библиотека №18 пос. Передового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07032C">
        <w:rPr>
          <w:rFonts w:ascii="Times New Roman CYR" w:hAnsi="Times New Roman CYR" w:cs="Times New Roman CYR"/>
          <w:color w:val="000000"/>
          <w:sz w:val="24"/>
          <w:szCs w:val="24"/>
        </w:rPr>
        <w:t>для уча</w:t>
      </w:r>
      <w:r w:rsidR="00B562B0">
        <w:rPr>
          <w:rFonts w:ascii="Times New Roman CYR" w:hAnsi="Times New Roman CYR" w:cs="Times New Roman CYR"/>
          <w:color w:val="000000"/>
          <w:sz w:val="24"/>
          <w:szCs w:val="24"/>
        </w:rPr>
        <w:t>щихся 10-11 кл.</w:t>
      </w:r>
      <w:r w:rsidRPr="0007032C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провела </w:t>
      </w:r>
      <w:r w:rsidRPr="00E5423C">
        <w:rPr>
          <w:rFonts w:ascii="Times New Roman CYR" w:hAnsi="Times New Roman CYR" w:cs="Times New Roman CYR"/>
          <w:b/>
          <w:color w:val="000000"/>
          <w:sz w:val="24"/>
          <w:szCs w:val="24"/>
        </w:rPr>
        <w:t>беседу-презентацию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«Охрана природы – веление времени», после которой все приняли участие в высадке деревьев на аллее памяти и славы.</w:t>
      </w:r>
    </w:p>
    <w:p w:rsidR="00422DF1" w:rsidRPr="000E5EB8" w:rsidRDefault="001D63CA" w:rsidP="000E5EB8">
      <w:pPr>
        <w:pStyle w:val="2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4" w:name="_Toc61344599"/>
      <w:r w:rsidRPr="000E5EB8">
        <w:rPr>
          <w:rFonts w:ascii="Times New Roman" w:hAnsi="Times New Roman" w:cs="Times New Roman"/>
          <w:color w:val="auto"/>
          <w:sz w:val="28"/>
          <w:szCs w:val="28"/>
        </w:rPr>
        <w:t>Б</w:t>
      </w:r>
      <w:r w:rsidR="004D7E29" w:rsidRPr="000E5EB8">
        <w:rPr>
          <w:rFonts w:ascii="Times New Roman" w:hAnsi="Times New Roman" w:cs="Times New Roman"/>
          <w:color w:val="auto"/>
          <w:sz w:val="28"/>
          <w:szCs w:val="28"/>
        </w:rPr>
        <w:t>иб</w:t>
      </w:r>
      <w:r w:rsidRPr="000E5EB8">
        <w:rPr>
          <w:rFonts w:ascii="Times New Roman" w:hAnsi="Times New Roman" w:cs="Times New Roman"/>
          <w:color w:val="auto"/>
          <w:sz w:val="28"/>
          <w:szCs w:val="28"/>
        </w:rPr>
        <w:t>лиотеки в</w:t>
      </w:r>
      <w:r w:rsidR="00422DF1" w:rsidRPr="000E5EB8">
        <w:rPr>
          <w:rFonts w:ascii="Times New Roman" w:hAnsi="Times New Roman" w:cs="Times New Roman"/>
          <w:color w:val="auto"/>
          <w:sz w:val="28"/>
          <w:szCs w:val="28"/>
        </w:rPr>
        <w:t xml:space="preserve"> помощь образованию</w:t>
      </w:r>
      <w:bookmarkEnd w:id="24"/>
    </w:p>
    <w:p w:rsidR="008E1375" w:rsidRDefault="008E1375" w:rsidP="008F6B9F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3F8" w:rsidRPr="009873F8" w:rsidRDefault="008E1375" w:rsidP="00395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873F8">
        <w:rPr>
          <w:rFonts w:ascii="Times New Roman" w:hAnsi="Times New Roman" w:cs="Times New Roman"/>
          <w:sz w:val="24"/>
          <w:szCs w:val="24"/>
        </w:rPr>
        <w:t>Р</w:t>
      </w:r>
      <w:r w:rsidR="009873F8" w:rsidRPr="009873F8">
        <w:rPr>
          <w:rFonts w:ascii="Times New Roman" w:hAnsi="Times New Roman" w:cs="Times New Roman"/>
          <w:sz w:val="24"/>
          <w:szCs w:val="24"/>
        </w:rPr>
        <w:t xml:space="preserve">абота </w:t>
      </w:r>
      <w:r w:rsidR="009873F8">
        <w:rPr>
          <w:rFonts w:ascii="Times New Roman" w:hAnsi="Times New Roman" w:cs="Times New Roman"/>
          <w:sz w:val="24"/>
          <w:szCs w:val="24"/>
        </w:rPr>
        <w:t>б</w:t>
      </w:r>
      <w:r w:rsidR="00240908">
        <w:rPr>
          <w:rFonts w:ascii="Times New Roman" w:hAnsi="Times New Roman" w:cs="Times New Roman"/>
          <w:sz w:val="24"/>
          <w:szCs w:val="24"/>
        </w:rPr>
        <w:t>иб</w:t>
      </w:r>
      <w:r w:rsidR="009873F8">
        <w:rPr>
          <w:rFonts w:ascii="Times New Roman" w:hAnsi="Times New Roman" w:cs="Times New Roman"/>
          <w:sz w:val="24"/>
          <w:szCs w:val="24"/>
        </w:rPr>
        <w:t xml:space="preserve">лиотек в данном направлении </w:t>
      </w:r>
      <w:proofErr w:type="gramStart"/>
      <w:r w:rsidR="009873F8" w:rsidRPr="009873F8">
        <w:rPr>
          <w:rFonts w:ascii="Times New Roman" w:hAnsi="Times New Roman" w:cs="Times New Roman"/>
          <w:sz w:val="24"/>
          <w:szCs w:val="24"/>
        </w:rPr>
        <w:t>ориентирована</w:t>
      </w:r>
      <w:proofErr w:type="gramEnd"/>
      <w:r w:rsidR="009873F8" w:rsidRPr="009873F8">
        <w:rPr>
          <w:rFonts w:ascii="Times New Roman" w:hAnsi="Times New Roman" w:cs="Times New Roman"/>
          <w:sz w:val="24"/>
          <w:szCs w:val="24"/>
        </w:rPr>
        <w:t xml:space="preserve"> </w:t>
      </w:r>
      <w:r w:rsidR="009873F8">
        <w:rPr>
          <w:rFonts w:ascii="Times New Roman" w:hAnsi="Times New Roman" w:cs="Times New Roman"/>
          <w:sz w:val="24"/>
          <w:szCs w:val="24"/>
        </w:rPr>
        <w:t xml:space="preserve">прежде всего </w:t>
      </w:r>
      <w:r w:rsidR="009873F8" w:rsidRPr="009873F8">
        <w:rPr>
          <w:rFonts w:ascii="Times New Roman" w:hAnsi="Times New Roman" w:cs="Times New Roman"/>
          <w:sz w:val="24"/>
          <w:szCs w:val="24"/>
        </w:rPr>
        <w:t xml:space="preserve">на помощь </w:t>
      </w:r>
      <w:r w:rsidR="009873F8">
        <w:rPr>
          <w:rFonts w:ascii="Times New Roman" w:hAnsi="Times New Roman" w:cs="Times New Roman"/>
          <w:sz w:val="24"/>
          <w:szCs w:val="24"/>
        </w:rPr>
        <w:t>учащимся</w:t>
      </w:r>
      <w:r w:rsidR="009873F8" w:rsidRPr="009873F8">
        <w:rPr>
          <w:rFonts w:ascii="Times New Roman" w:hAnsi="Times New Roman" w:cs="Times New Roman"/>
          <w:sz w:val="24"/>
          <w:szCs w:val="24"/>
        </w:rPr>
        <w:t xml:space="preserve"> в образовательном процессе, на формирование</w:t>
      </w:r>
      <w:r w:rsidR="009873F8">
        <w:rPr>
          <w:rFonts w:ascii="Times New Roman" w:hAnsi="Times New Roman" w:cs="Times New Roman"/>
          <w:sz w:val="24"/>
          <w:szCs w:val="24"/>
        </w:rPr>
        <w:t xml:space="preserve"> </w:t>
      </w:r>
      <w:r w:rsidR="009873F8" w:rsidRPr="009873F8">
        <w:rPr>
          <w:rFonts w:ascii="Times New Roman" w:hAnsi="Times New Roman" w:cs="Times New Roman"/>
          <w:sz w:val="24"/>
          <w:szCs w:val="24"/>
        </w:rPr>
        <w:t>интеллекта, творческих спосо</w:t>
      </w:r>
      <w:r w:rsidR="009873F8" w:rsidRPr="009873F8">
        <w:rPr>
          <w:rFonts w:ascii="Times New Roman" w:hAnsi="Times New Roman" w:cs="Times New Roman"/>
          <w:sz w:val="24"/>
          <w:szCs w:val="24"/>
        </w:rPr>
        <w:t>б</w:t>
      </w:r>
      <w:r w:rsidR="009873F8" w:rsidRPr="009873F8">
        <w:rPr>
          <w:rFonts w:ascii="Times New Roman" w:hAnsi="Times New Roman" w:cs="Times New Roman"/>
          <w:sz w:val="24"/>
          <w:szCs w:val="24"/>
        </w:rPr>
        <w:t>ностей, расширение круго</w:t>
      </w:r>
      <w:r w:rsidR="009873F8">
        <w:rPr>
          <w:rFonts w:ascii="Times New Roman" w:hAnsi="Times New Roman" w:cs="Times New Roman"/>
          <w:sz w:val="24"/>
          <w:szCs w:val="24"/>
        </w:rPr>
        <w:t>зора и</w:t>
      </w:r>
      <w:r w:rsidR="009873F8" w:rsidRPr="009873F8">
        <w:rPr>
          <w:rFonts w:ascii="Times New Roman" w:hAnsi="Times New Roman" w:cs="Times New Roman"/>
          <w:sz w:val="24"/>
          <w:szCs w:val="24"/>
        </w:rPr>
        <w:t xml:space="preserve"> воспитание информационной культуры</w:t>
      </w:r>
      <w:r w:rsidR="00240908">
        <w:rPr>
          <w:rFonts w:ascii="Times New Roman" w:hAnsi="Times New Roman" w:cs="Times New Roman"/>
          <w:sz w:val="24"/>
          <w:szCs w:val="24"/>
        </w:rPr>
        <w:t>.</w:t>
      </w:r>
    </w:p>
    <w:p w:rsidR="008E1375" w:rsidRDefault="008E1375" w:rsidP="009873F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1375">
        <w:rPr>
          <w:rFonts w:ascii="Times New Roman" w:hAnsi="Times New Roman" w:cs="Times New Roman"/>
          <w:sz w:val="24"/>
          <w:szCs w:val="24"/>
        </w:rPr>
        <w:t>20 февраля</w:t>
      </w:r>
      <w:r w:rsidRPr="008E1375">
        <w:rPr>
          <w:rFonts w:ascii="Times New Roman" w:hAnsi="Times New Roman" w:cs="Times New Roman"/>
          <w:b/>
          <w:sz w:val="24"/>
          <w:szCs w:val="24"/>
        </w:rPr>
        <w:t xml:space="preserve"> в Центральной библиотеке </w:t>
      </w:r>
      <w:r w:rsidRPr="008E1375">
        <w:rPr>
          <w:rFonts w:ascii="Times New Roman" w:hAnsi="Times New Roman" w:cs="Times New Roman"/>
          <w:sz w:val="24"/>
          <w:szCs w:val="24"/>
        </w:rPr>
        <w:t>прошел</w:t>
      </w:r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r w:rsidRPr="008E1375">
        <w:rPr>
          <w:rFonts w:ascii="Times New Roman" w:hAnsi="Times New Roman" w:cs="Times New Roman"/>
          <w:b/>
          <w:sz w:val="24"/>
          <w:szCs w:val="24"/>
        </w:rPr>
        <w:t xml:space="preserve">раевой урок информационной безопасности детей </w:t>
      </w:r>
      <w:r w:rsidRPr="008E1375">
        <w:rPr>
          <w:rFonts w:ascii="Times New Roman" w:hAnsi="Times New Roman" w:cs="Times New Roman"/>
          <w:sz w:val="24"/>
          <w:szCs w:val="24"/>
        </w:rPr>
        <w:t>«Внимание! Угрозы Всемирной паутины»</w:t>
      </w:r>
      <w:r>
        <w:rPr>
          <w:rFonts w:ascii="Times New Roman" w:hAnsi="Times New Roman" w:cs="Times New Roman"/>
          <w:sz w:val="24"/>
          <w:szCs w:val="24"/>
        </w:rPr>
        <w:t>. Учащиеся</w:t>
      </w:r>
      <w:r w:rsidRPr="008E1375">
        <w:rPr>
          <w:rFonts w:ascii="Times New Roman" w:hAnsi="Times New Roman" w:cs="Times New Roman"/>
          <w:sz w:val="24"/>
          <w:szCs w:val="24"/>
        </w:rPr>
        <w:t xml:space="preserve"> вместе с род</w:t>
      </w:r>
      <w:r w:rsidRPr="008E1375">
        <w:rPr>
          <w:rFonts w:ascii="Times New Roman" w:hAnsi="Times New Roman" w:cs="Times New Roman"/>
          <w:sz w:val="24"/>
          <w:szCs w:val="24"/>
        </w:rPr>
        <w:t>и</w:t>
      </w:r>
      <w:r w:rsidRPr="008E1375">
        <w:rPr>
          <w:rFonts w:ascii="Times New Roman" w:hAnsi="Times New Roman" w:cs="Times New Roman"/>
          <w:sz w:val="24"/>
          <w:szCs w:val="24"/>
        </w:rPr>
        <w:t>телями ознаком</w:t>
      </w:r>
      <w:r>
        <w:rPr>
          <w:rFonts w:ascii="Times New Roman" w:hAnsi="Times New Roman" w:cs="Times New Roman"/>
          <w:sz w:val="24"/>
          <w:szCs w:val="24"/>
        </w:rPr>
        <w:t>ились</w:t>
      </w:r>
      <w:r w:rsidRPr="008E1375">
        <w:rPr>
          <w:rFonts w:ascii="Times New Roman" w:hAnsi="Times New Roman" w:cs="Times New Roman"/>
          <w:sz w:val="24"/>
          <w:szCs w:val="24"/>
        </w:rPr>
        <w:t xml:space="preserve"> с основными правилами пользования интернетом, узнали о вреде компьютерных и</w:t>
      </w:r>
      <w:r w:rsidR="00240908">
        <w:rPr>
          <w:rFonts w:ascii="Times New Roman" w:hAnsi="Times New Roman" w:cs="Times New Roman"/>
          <w:sz w:val="24"/>
          <w:szCs w:val="24"/>
        </w:rPr>
        <w:t xml:space="preserve">гр, </w:t>
      </w:r>
      <w:r>
        <w:rPr>
          <w:rFonts w:ascii="Times New Roman" w:hAnsi="Times New Roman" w:cs="Times New Roman"/>
          <w:sz w:val="24"/>
          <w:szCs w:val="24"/>
        </w:rPr>
        <w:t xml:space="preserve">о компьютерных мошенниках, </w:t>
      </w:r>
      <w:r w:rsidRPr="008E1375">
        <w:rPr>
          <w:rFonts w:ascii="Times New Roman" w:hAnsi="Times New Roman" w:cs="Times New Roman"/>
          <w:sz w:val="24"/>
          <w:szCs w:val="24"/>
        </w:rPr>
        <w:t>ч</w:t>
      </w:r>
      <w:r w:rsidR="00240908">
        <w:rPr>
          <w:rFonts w:ascii="Times New Roman" w:hAnsi="Times New Roman" w:cs="Times New Roman"/>
          <w:sz w:val="24"/>
          <w:szCs w:val="24"/>
        </w:rPr>
        <w:t>то такое интернет – зависимость и</w:t>
      </w:r>
      <w:r w:rsidRPr="008E1375">
        <w:rPr>
          <w:rFonts w:ascii="Times New Roman" w:hAnsi="Times New Roman" w:cs="Times New Roman"/>
          <w:sz w:val="24"/>
          <w:szCs w:val="24"/>
        </w:rPr>
        <w:t xml:space="preserve"> как не допустить этой пагубной привычки</w:t>
      </w:r>
      <w:r>
        <w:rPr>
          <w:rFonts w:ascii="Times New Roman" w:hAnsi="Times New Roman" w:cs="Times New Roman"/>
          <w:sz w:val="24"/>
          <w:szCs w:val="24"/>
        </w:rPr>
        <w:t>, в</w:t>
      </w:r>
      <w:r w:rsidRPr="008E1375">
        <w:rPr>
          <w:rFonts w:ascii="Times New Roman" w:hAnsi="Times New Roman" w:cs="Times New Roman"/>
          <w:sz w:val="24"/>
          <w:szCs w:val="24"/>
        </w:rPr>
        <w:t xml:space="preserve"> конце мероприятия все получили </w:t>
      </w:r>
      <w:r w:rsidRPr="009873F8">
        <w:rPr>
          <w:rFonts w:ascii="Times New Roman" w:hAnsi="Times New Roman" w:cs="Times New Roman"/>
          <w:b/>
          <w:sz w:val="24"/>
          <w:szCs w:val="24"/>
        </w:rPr>
        <w:t xml:space="preserve">памятку </w:t>
      </w:r>
      <w:r>
        <w:rPr>
          <w:rFonts w:ascii="Times New Roman" w:hAnsi="Times New Roman" w:cs="Times New Roman"/>
          <w:sz w:val="24"/>
          <w:szCs w:val="24"/>
        </w:rPr>
        <w:t>«О</w:t>
      </w:r>
      <w:r w:rsidRPr="008E1375">
        <w:rPr>
          <w:rFonts w:ascii="Times New Roman" w:hAnsi="Times New Roman" w:cs="Times New Roman"/>
          <w:sz w:val="24"/>
          <w:szCs w:val="24"/>
        </w:rPr>
        <w:t>с</w:t>
      </w:r>
      <w:r w:rsidRPr="008E1375">
        <w:rPr>
          <w:rFonts w:ascii="Times New Roman" w:hAnsi="Times New Roman" w:cs="Times New Roman"/>
          <w:sz w:val="24"/>
          <w:szCs w:val="24"/>
        </w:rPr>
        <w:t>новны</w:t>
      </w:r>
      <w:r>
        <w:rPr>
          <w:rFonts w:ascii="Times New Roman" w:hAnsi="Times New Roman" w:cs="Times New Roman"/>
          <w:sz w:val="24"/>
          <w:szCs w:val="24"/>
        </w:rPr>
        <w:t>е п</w:t>
      </w:r>
      <w:r w:rsidRPr="008E1375">
        <w:rPr>
          <w:rFonts w:ascii="Times New Roman" w:hAnsi="Times New Roman" w:cs="Times New Roman"/>
          <w:sz w:val="24"/>
          <w:szCs w:val="24"/>
        </w:rPr>
        <w:t>равилами безопасно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8E1375">
        <w:rPr>
          <w:rFonts w:ascii="Times New Roman" w:hAnsi="Times New Roman" w:cs="Times New Roman"/>
          <w:sz w:val="24"/>
          <w:szCs w:val="24"/>
        </w:rPr>
        <w:t xml:space="preserve"> интернет</w:t>
      </w:r>
      <w:r>
        <w:rPr>
          <w:rFonts w:ascii="Times New Roman" w:hAnsi="Times New Roman" w:cs="Times New Roman"/>
          <w:sz w:val="24"/>
          <w:szCs w:val="24"/>
        </w:rPr>
        <w:t>а».</w:t>
      </w:r>
    </w:p>
    <w:p w:rsidR="008B66CC" w:rsidRPr="008E1375" w:rsidRDefault="008B66CC" w:rsidP="0039543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 марта в </w:t>
      </w:r>
      <w:r w:rsidRPr="008B66CC">
        <w:rPr>
          <w:rFonts w:ascii="Times New Roman" w:hAnsi="Times New Roman" w:cs="Times New Roman"/>
          <w:b/>
          <w:sz w:val="24"/>
          <w:szCs w:val="24"/>
        </w:rPr>
        <w:t>библиотеке №6 с. Птичьего</w:t>
      </w:r>
      <w:r>
        <w:rPr>
          <w:rFonts w:ascii="Times New Roman" w:hAnsi="Times New Roman" w:cs="Times New Roman"/>
          <w:sz w:val="24"/>
          <w:szCs w:val="24"/>
        </w:rPr>
        <w:t xml:space="preserve"> проведена профилактическая беседа для старшеклассников «Полезный интернет»</w:t>
      </w:r>
      <w:r w:rsidR="002409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73F8" w:rsidRPr="00B562B0" w:rsidRDefault="005E666C" w:rsidP="009873F8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F3454">
        <w:rPr>
          <w:rFonts w:ascii="Times New Roman" w:hAnsi="Times New Roman" w:cs="Times New Roman"/>
          <w:sz w:val="24"/>
          <w:szCs w:val="24"/>
        </w:rPr>
        <w:tab/>
      </w:r>
    </w:p>
    <w:p w:rsidR="009873F8" w:rsidRDefault="009873F8" w:rsidP="004F6253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873F8">
        <w:rPr>
          <w:rFonts w:ascii="Times New Roman" w:hAnsi="Times New Roman" w:cs="Times New Roman"/>
          <w:b/>
          <w:sz w:val="24"/>
          <w:szCs w:val="24"/>
          <w:u w:val="single"/>
        </w:rPr>
        <w:t>Международной день родного языка</w:t>
      </w:r>
      <w:r>
        <w:rPr>
          <w:rFonts w:ascii="Times New Roman" w:hAnsi="Times New Roman" w:cs="Times New Roman"/>
          <w:sz w:val="24"/>
          <w:szCs w:val="24"/>
        </w:rPr>
        <w:t xml:space="preserve">  библиотеки отметили интерактивными формами.</w:t>
      </w:r>
      <w:r w:rsidRPr="009873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73F8" w:rsidRDefault="009873F8" w:rsidP="004F6253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E08BD">
        <w:rPr>
          <w:rFonts w:ascii="Times New Roman" w:hAnsi="Times New Roman" w:cs="Times New Roman"/>
          <w:sz w:val="24"/>
          <w:szCs w:val="24"/>
        </w:rPr>
        <w:t>С целью воспитания интереса к изучению русского языка, развитию культуры ре</w:t>
      </w:r>
      <w:r>
        <w:rPr>
          <w:rFonts w:ascii="Times New Roman" w:hAnsi="Times New Roman" w:cs="Times New Roman"/>
          <w:sz w:val="24"/>
          <w:szCs w:val="24"/>
        </w:rPr>
        <w:t xml:space="preserve">чи 7 февраля </w:t>
      </w:r>
      <w:r w:rsidRPr="00F14816">
        <w:rPr>
          <w:rFonts w:ascii="Times New Roman" w:hAnsi="Times New Roman" w:cs="Times New Roman"/>
          <w:b/>
          <w:sz w:val="24"/>
          <w:szCs w:val="24"/>
        </w:rPr>
        <w:t>библиотека №4 ст. Новотроицкой</w:t>
      </w:r>
      <w:r>
        <w:rPr>
          <w:rFonts w:ascii="Times New Roman" w:hAnsi="Times New Roman" w:cs="Times New Roman"/>
          <w:sz w:val="24"/>
          <w:szCs w:val="24"/>
        </w:rPr>
        <w:t xml:space="preserve"> для учащихся 10-11 кл.</w:t>
      </w:r>
      <w:r w:rsidR="002409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240908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ганизовала </w:t>
      </w:r>
      <w:r w:rsidRPr="00F14816">
        <w:rPr>
          <w:rFonts w:ascii="Times New Roman" w:hAnsi="Times New Roman" w:cs="Times New Roman"/>
          <w:b/>
          <w:sz w:val="24"/>
          <w:szCs w:val="24"/>
        </w:rPr>
        <w:t>лин</w:t>
      </w:r>
      <w:r w:rsidRPr="00F14816">
        <w:rPr>
          <w:rFonts w:ascii="Times New Roman" w:hAnsi="Times New Roman" w:cs="Times New Roman"/>
          <w:b/>
          <w:sz w:val="24"/>
          <w:szCs w:val="24"/>
        </w:rPr>
        <w:t>г</w:t>
      </w:r>
      <w:r w:rsidRPr="00F14816">
        <w:rPr>
          <w:rFonts w:ascii="Times New Roman" w:hAnsi="Times New Roman" w:cs="Times New Roman"/>
          <w:b/>
          <w:sz w:val="24"/>
          <w:szCs w:val="24"/>
        </w:rPr>
        <w:t>вистическую игру</w:t>
      </w:r>
      <w:r>
        <w:rPr>
          <w:rFonts w:ascii="Times New Roman" w:hAnsi="Times New Roman" w:cs="Times New Roman"/>
          <w:sz w:val="24"/>
          <w:szCs w:val="24"/>
        </w:rPr>
        <w:t xml:space="preserve"> «Родной язык, как ты прекрасен!». В начале мероприятия библиотек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ри рассказали об истории, величии и богатсве русского языка, о необходимости беречь его чистоту, уважительно относиться к нему и не засорять жаргонными словами. Участники разделились на две команды и приняли участие в конкурсах: «Слово</w:t>
      </w:r>
      <w:r w:rsidR="002409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змейка», «Буквы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заблудились», «Буквы рассыпались», «Слова играют в прятки», «Крылатые выражения», «Дополни </w:t>
      </w:r>
      <w:r w:rsidRPr="00060B1A">
        <w:rPr>
          <w:rFonts w:ascii="Times New Roman" w:hAnsi="Times New Roman" w:cs="Times New Roman"/>
          <w:sz w:val="24"/>
          <w:szCs w:val="24"/>
        </w:rPr>
        <w:t>пословицу».</w:t>
      </w:r>
      <w:r>
        <w:rPr>
          <w:rFonts w:ascii="Times New Roman" w:hAnsi="Times New Roman" w:cs="Times New Roman"/>
          <w:sz w:val="24"/>
          <w:szCs w:val="24"/>
        </w:rPr>
        <w:t xml:space="preserve"> Победители были отмечены призами.</w:t>
      </w:r>
    </w:p>
    <w:p w:rsidR="00490736" w:rsidRPr="009F3454" w:rsidRDefault="009873F8" w:rsidP="004F62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F6253">
        <w:rPr>
          <w:rFonts w:ascii="Times New Roman" w:hAnsi="Times New Roman" w:cs="Times New Roman"/>
          <w:b/>
          <w:sz w:val="24"/>
          <w:szCs w:val="24"/>
        </w:rPr>
        <w:t>Городская библиотека №3</w:t>
      </w:r>
      <w:r w:rsidR="00422DF1" w:rsidRPr="009F3454">
        <w:rPr>
          <w:rFonts w:ascii="Times New Roman" w:hAnsi="Times New Roman" w:cs="Times New Roman"/>
          <w:sz w:val="24"/>
          <w:szCs w:val="24"/>
        </w:rPr>
        <w:t xml:space="preserve"> 20-21 февраля </w:t>
      </w:r>
      <w:r>
        <w:rPr>
          <w:rFonts w:ascii="Times New Roman" w:hAnsi="Times New Roman" w:cs="Times New Roman"/>
          <w:sz w:val="24"/>
          <w:szCs w:val="24"/>
        </w:rPr>
        <w:t xml:space="preserve"> провел</w:t>
      </w:r>
      <w:r w:rsidR="0024090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73F8">
        <w:rPr>
          <w:rFonts w:ascii="Times New Roman" w:hAnsi="Times New Roman" w:cs="Times New Roman"/>
          <w:b/>
          <w:sz w:val="24"/>
          <w:szCs w:val="24"/>
        </w:rPr>
        <w:t>литературное путешествие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2DF1" w:rsidRPr="009F3454">
        <w:rPr>
          <w:rFonts w:ascii="Times New Roman" w:hAnsi="Times New Roman" w:cs="Times New Roman"/>
          <w:sz w:val="24"/>
          <w:szCs w:val="24"/>
        </w:rPr>
        <w:t>«К сокровища</w:t>
      </w:r>
      <w:r w:rsidR="00240908">
        <w:rPr>
          <w:rFonts w:ascii="Times New Roman" w:hAnsi="Times New Roman" w:cs="Times New Roman"/>
          <w:sz w:val="24"/>
          <w:szCs w:val="24"/>
        </w:rPr>
        <w:t>м</w:t>
      </w:r>
      <w:r w:rsidR="00422DF1" w:rsidRPr="009F3454">
        <w:rPr>
          <w:rFonts w:ascii="Times New Roman" w:hAnsi="Times New Roman" w:cs="Times New Roman"/>
          <w:sz w:val="24"/>
          <w:szCs w:val="24"/>
        </w:rPr>
        <w:t xml:space="preserve"> русского язы</w:t>
      </w:r>
      <w:r>
        <w:rPr>
          <w:rFonts w:ascii="Times New Roman" w:hAnsi="Times New Roman" w:cs="Times New Roman"/>
          <w:sz w:val="24"/>
          <w:szCs w:val="24"/>
        </w:rPr>
        <w:t>ка»</w:t>
      </w:r>
      <w:r w:rsidR="00422DF1" w:rsidRPr="009F34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proofErr w:type="gramStart"/>
      <w:r w:rsidRPr="009873F8">
        <w:rPr>
          <w:rFonts w:ascii="Times New Roman" w:hAnsi="Times New Roman" w:cs="Times New Roman"/>
          <w:b/>
          <w:sz w:val="24"/>
          <w:szCs w:val="24"/>
        </w:rPr>
        <w:t>лингвистическими</w:t>
      </w:r>
      <w:proofErr w:type="gramEnd"/>
      <w:r w:rsidRPr="009873F8">
        <w:rPr>
          <w:rFonts w:ascii="Times New Roman" w:hAnsi="Times New Roman" w:cs="Times New Roman"/>
          <w:b/>
          <w:sz w:val="24"/>
          <w:szCs w:val="24"/>
        </w:rPr>
        <w:t xml:space="preserve"> блиц-викторинами</w:t>
      </w:r>
      <w:r>
        <w:rPr>
          <w:rFonts w:ascii="Times New Roman" w:hAnsi="Times New Roman" w:cs="Times New Roman"/>
          <w:sz w:val="24"/>
          <w:szCs w:val="24"/>
        </w:rPr>
        <w:t xml:space="preserve"> «Знатоки русск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го языка» на знание правил русского языка</w:t>
      </w:r>
      <w:r w:rsidRPr="009873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9873F8">
        <w:rPr>
          <w:rFonts w:ascii="Times New Roman" w:hAnsi="Times New Roman" w:cs="Times New Roman"/>
          <w:b/>
          <w:sz w:val="24"/>
          <w:szCs w:val="24"/>
        </w:rPr>
        <w:t>акцию</w:t>
      </w:r>
      <w:r w:rsidR="00422DF1" w:rsidRPr="009F3454">
        <w:rPr>
          <w:rFonts w:ascii="Times New Roman" w:hAnsi="Times New Roman" w:cs="Times New Roman"/>
          <w:sz w:val="24"/>
          <w:szCs w:val="24"/>
        </w:rPr>
        <w:t xml:space="preserve"> «По-русски говорите, ради бога! Введите в моду эту новизну!</w:t>
      </w:r>
      <w:r>
        <w:rPr>
          <w:rFonts w:ascii="Times New Roman" w:hAnsi="Times New Roman" w:cs="Times New Roman"/>
          <w:sz w:val="24"/>
          <w:szCs w:val="24"/>
        </w:rPr>
        <w:t>»,</w:t>
      </w:r>
      <w:r w:rsidR="00422DF1" w:rsidRPr="009F34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котрой приняло участие</w:t>
      </w:r>
      <w:r w:rsidR="00240908">
        <w:rPr>
          <w:rFonts w:ascii="Times New Roman" w:hAnsi="Times New Roman" w:cs="Times New Roman"/>
          <w:sz w:val="24"/>
          <w:szCs w:val="24"/>
        </w:rPr>
        <w:t>.</w:t>
      </w:r>
    </w:p>
    <w:p w:rsidR="004F6253" w:rsidRPr="00240908" w:rsidRDefault="004F6253" w:rsidP="009873F8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21 февраля </w:t>
      </w:r>
      <w:r w:rsidRPr="00F11EEE">
        <w:rPr>
          <w:rFonts w:ascii="Times New Roman" w:hAnsi="Times New Roman" w:cs="Times New Roman"/>
          <w:b/>
          <w:sz w:val="24"/>
          <w:szCs w:val="24"/>
        </w:rPr>
        <w:t>Библиотека №10 с. Московского</w:t>
      </w:r>
      <w:r>
        <w:rPr>
          <w:rFonts w:ascii="Times New Roman" w:hAnsi="Times New Roman" w:cs="Times New Roman"/>
          <w:sz w:val="24"/>
          <w:szCs w:val="24"/>
        </w:rPr>
        <w:t xml:space="preserve"> для старшеклассников (10 кл.) пров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ла </w:t>
      </w:r>
      <w:r w:rsidRPr="00F11EEE">
        <w:rPr>
          <w:rFonts w:ascii="Times New Roman" w:hAnsi="Times New Roman" w:cs="Times New Roman"/>
          <w:b/>
          <w:sz w:val="24"/>
          <w:szCs w:val="24"/>
        </w:rPr>
        <w:t>беседу</w:t>
      </w:r>
      <w:r>
        <w:rPr>
          <w:rFonts w:ascii="Times New Roman" w:hAnsi="Times New Roman" w:cs="Times New Roman"/>
          <w:b/>
          <w:sz w:val="24"/>
          <w:szCs w:val="24"/>
        </w:rPr>
        <w:t>-прославление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1EEE">
        <w:rPr>
          <w:rFonts w:ascii="Times New Roman" w:hAnsi="Times New Roman" w:cs="Times New Roman"/>
          <w:sz w:val="24"/>
          <w:szCs w:val="24"/>
        </w:rPr>
        <w:t>«Я голову пред ним склоняю снова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1EEE">
        <w:rPr>
          <w:rFonts w:ascii="Times New Roman" w:hAnsi="Times New Roman" w:cs="Times New Roman"/>
          <w:sz w:val="24"/>
          <w:szCs w:val="24"/>
        </w:rPr>
        <w:t>его Величество родное сл</w:t>
      </w:r>
      <w:r w:rsidRPr="00F11EEE">
        <w:rPr>
          <w:rFonts w:ascii="Times New Roman" w:hAnsi="Times New Roman" w:cs="Times New Roman"/>
          <w:sz w:val="24"/>
          <w:szCs w:val="24"/>
        </w:rPr>
        <w:t>о</w:t>
      </w:r>
      <w:r w:rsidRPr="00F11EEE"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F11EEE">
        <w:rPr>
          <w:rFonts w:ascii="Times New Roman" w:hAnsi="Times New Roman" w:cs="Times New Roman"/>
          <w:sz w:val="24"/>
          <w:szCs w:val="24"/>
        </w:rPr>
        <w:t>о величайшем достоянии русского народа</w:t>
      </w:r>
      <w:r w:rsidR="00240908">
        <w:rPr>
          <w:rFonts w:ascii="Times New Roman" w:hAnsi="Times New Roman" w:cs="Times New Roman"/>
          <w:sz w:val="24"/>
          <w:szCs w:val="24"/>
        </w:rPr>
        <w:t xml:space="preserve"> </w:t>
      </w:r>
      <w:r w:rsidRPr="00F11EEE">
        <w:rPr>
          <w:rFonts w:ascii="Times New Roman" w:hAnsi="Times New Roman" w:cs="Times New Roman"/>
          <w:sz w:val="24"/>
          <w:szCs w:val="24"/>
        </w:rPr>
        <w:t xml:space="preserve">- родном русском языке, его богатстве, о тайнах и секретах русской речи. </w:t>
      </w:r>
      <w:r>
        <w:rPr>
          <w:rFonts w:ascii="Times New Roman" w:hAnsi="Times New Roman" w:cs="Times New Roman"/>
          <w:sz w:val="24"/>
          <w:szCs w:val="24"/>
        </w:rPr>
        <w:t>Участникам</w:t>
      </w:r>
      <w:r w:rsidRPr="00F11EEE">
        <w:rPr>
          <w:rFonts w:ascii="Times New Roman" w:hAnsi="Times New Roman" w:cs="Times New Roman"/>
          <w:sz w:val="24"/>
          <w:szCs w:val="24"/>
        </w:rPr>
        <w:t xml:space="preserve"> были предложе</w:t>
      </w:r>
      <w:r>
        <w:rPr>
          <w:rFonts w:ascii="Times New Roman" w:hAnsi="Times New Roman" w:cs="Times New Roman"/>
          <w:sz w:val="24"/>
          <w:szCs w:val="24"/>
        </w:rPr>
        <w:t>ны увлекательные</w:t>
      </w:r>
      <w:r w:rsidRPr="00F11EEE">
        <w:rPr>
          <w:rFonts w:ascii="Times New Roman" w:hAnsi="Times New Roman" w:cs="Times New Roman"/>
          <w:sz w:val="24"/>
          <w:szCs w:val="24"/>
        </w:rPr>
        <w:t xml:space="preserve"> задания, которые помогли им лучше усвоить предложенный материал.  </w:t>
      </w:r>
    </w:p>
    <w:p w:rsidR="004F6253" w:rsidRDefault="00240908" w:rsidP="00240908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82563">
        <w:rPr>
          <w:rFonts w:ascii="Times New Roman" w:hAnsi="Times New Roman" w:cs="Times New Roman"/>
          <w:sz w:val="24"/>
          <w:szCs w:val="24"/>
        </w:rPr>
        <w:t xml:space="preserve">24 марта </w:t>
      </w:r>
      <w:r w:rsidR="00F82563">
        <w:rPr>
          <w:rFonts w:ascii="Times New Roman" w:hAnsi="Times New Roman" w:cs="Times New Roman"/>
          <w:b/>
          <w:sz w:val="24"/>
          <w:szCs w:val="24"/>
        </w:rPr>
        <w:t>библиотека №19 ст. Г</w:t>
      </w:r>
      <w:r w:rsidR="00F82563" w:rsidRPr="00F82563">
        <w:rPr>
          <w:rFonts w:ascii="Times New Roman" w:hAnsi="Times New Roman" w:cs="Times New Roman"/>
          <w:b/>
          <w:sz w:val="24"/>
          <w:szCs w:val="24"/>
        </w:rPr>
        <w:t>аевской</w:t>
      </w:r>
      <w:r w:rsidR="00F82563">
        <w:rPr>
          <w:rFonts w:ascii="Times New Roman" w:hAnsi="Times New Roman" w:cs="Times New Roman"/>
          <w:sz w:val="24"/>
          <w:szCs w:val="24"/>
        </w:rPr>
        <w:t xml:space="preserve"> провела для читател</w:t>
      </w:r>
      <w:r w:rsidR="00F7770F">
        <w:rPr>
          <w:rFonts w:ascii="Times New Roman" w:hAnsi="Times New Roman" w:cs="Times New Roman"/>
          <w:sz w:val="24"/>
          <w:szCs w:val="24"/>
        </w:rPr>
        <w:t>е</w:t>
      </w:r>
      <w:r w:rsidR="00F82563">
        <w:rPr>
          <w:rFonts w:ascii="Times New Roman" w:hAnsi="Times New Roman" w:cs="Times New Roman"/>
          <w:sz w:val="24"/>
          <w:szCs w:val="24"/>
        </w:rPr>
        <w:t xml:space="preserve">й разного возраста </w:t>
      </w:r>
      <w:r w:rsidR="00F82563" w:rsidRPr="00F82563">
        <w:rPr>
          <w:rFonts w:ascii="Times New Roman" w:hAnsi="Times New Roman" w:cs="Times New Roman"/>
          <w:b/>
          <w:sz w:val="24"/>
          <w:szCs w:val="24"/>
        </w:rPr>
        <w:t>День открытых дверей</w:t>
      </w:r>
      <w:r w:rsidR="00F82563">
        <w:rPr>
          <w:rFonts w:ascii="Times New Roman" w:hAnsi="Times New Roman" w:cs="Times New Roman"/>
          <w:sz w:val="24"/>
          <w:szCs w:val="24"/>
        </w:rPr>
        <w:t xml:space="preserve"> «Вас ждут приключения на острове Чтения», проведена конкур</w:t>
      </w:r>
      <w:r w:rsidR="00F82563">
        <w:rPr>
          <w:rFonts w:ascii="Times New Roman" w:hAnsi="Times New Roman" w:cs="Times New Roman"/>
          <w:sz w:val="24"/>
          <w:szCs w:val="24"/>
        </w:rPr>
        <w:t>с</w:t>
      </w:r>
      <w:r w:rsidR="00F82563">
        <w:rPr>
          <w:rFonts w:ascii="Times New Roman" w:hAnsi="Times New Roman" w:cs="Times New Roman"/>
          <w:sz w:val="24"/>
          <w:szCs w:val="24"/>
        </w:rPr>
        <w:t>ная программа на знание литературных произведений и героев книг, представлен выста</w:t>
      </w:r>
      <w:r w:rsidR="00F82563">
        <w:rPr>
          <w:rFonts w:ascii="Times New Roman" w:hAnsi="Times New Roman" w:cs="Times New Roman"/>
          <w:sz w:val="24"/>
          <w:szCs w:val="24"/>
        </w:rPr>
        <w:t>в</w:t>
      </w:r>
      <w:r w:rsidR="00F82563">
        <w:rPr>
          <w:rFonts w:ascii="Times New Roman" w:hAnsi="Times New Roman" w:cs="Times New Roman"/>
          <w:sz w:val="24"/>
          <w:szCs w:val="24"/>
        </w:rPr>
        <w:t>ка про</w:t>
      </w:r>
      <w:r w:rsidR="00F7770F">
        <w:rPr>
          <w:rFonts w:ascii="Times New Roman" w:hAnsi="Times New Roman" w:cs="Times New Roman"/>
          <w:sz w:val="24"/>
          <w:szCs w:val="24"/>
        </w:rPr>
        <w:t>смотр «</w:t>
      </w:r>
      <w:r w:rsidR="00F82563">
        <w:rPr>
          <w:rFonts w:ascii="Times New Roman" w:hAnsi="Times New Roman" w:cs="Times New Roman"/>
          <w:sz w:val="24"/>
          <w:szCs w:val="24"/>
        </w:rPr>
        <w:t xml:space="preserve">Читая </w:t>
      </w:r>
      <w:proofErr w:type="gramStart"/>
      <w:r w:rsidR="00F82563">
        <w:rPr>
          <w:rFonts w:ascii="Times New Roman" w:hAnsi="Times New Roman" w:cs="Times New Roman"/>
          <w:sz w:val="24"/>
          <w:szCs w:val="24"/>
        </w:rPr>
        <w:t>мы</w:t>
      </w:r>
      <w:proofErr w:type="gramEnd"/>
      <w:r w:rsidR="00F82563">
        <w:rPr>
          <w:rFonts w:ascii="Times New Roman" w:hAnsi="Times New Roman" w:cs="Times New Roman"/>
          <w:sz w:val="24"/>
          <w:szCs w:val="24"/>
        </w:rPr>
        <w:t xml:space="preserve"> становимся умнее, сильнее и добрее»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770F" w:rsidRPr="00F7770F" w:rsidRDefault="00F7770F" w:rsidP="005712B2">
      <w:pPr>
        <w:spacing w:after="0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5712B2" w:rsidRDefault="005712B2" w:rsidP="005712B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 января для старшеклассников </w:t>
      </w:r>
      <w:r w:rsidRPr="00F7770F">
        <w:rPr>
          <w:rFonts w:ascii="Times New Roman" w:hAnsi="Times New Roman" w:cs="Times New Roman"/>
          <w:b/>
          <w:sz w:val="24"/>
          <w:szCs w:val="24"/>
        </w:rPr>
        <w:t>библиотека №12 ст. Рождественской</w:t>
      </w:r>
      <w:r>
        <w:rPr>
          <w:rFonts w:ascii="Times New Roman" w:hAnsi="Times New Roman" w:cs="Times New Roman"/>
          <w:sz w:val="24"/>
          <w:szCs w:val="24"/>
        </w:rPr>
        <w:t xml:space="preserve"> провели </w:t>
      </w:r>
      <w:r w:rsidRPr="00F7770F">
        <w:rPr>
          <w:rFonts w:ascii="Times New Roman" w:hAnsi="Times New Roman" w:cs="Times New Roman"/>
          <w:b/>
          <w:sz w:val="24"/>
          <w:szCs w:val="24"/>
        </w:rPr>
        <w:t>исторический час</w:t>
      </w:r>
      <w:r>
        <w:rPr>
          <w:rFonts w:ascii="Times New Roman" w:hAnsi="Times New Roman" w:cs="Times New Roman"/>
          <w:sz w:val="24"/>
          <w:szCs w:val="24"/>
        </w:rPr>
        <w:t xml:space="preserve"> «Александр Невский – защитник земли русской», представлены книги по истории Руси.</w:t>
      </w:r>
    </w:p>
    <w:p w:rsidR="00DC1A7F" w:rsidRDefault="00DC1A7F" w:rsidP="00DC1A7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253">
        <w:rPr>
          <w:rFonts w:ascii="Times New Roman" w:hAnsi="Times New Roman" w:cs="Times New Roman"/>
          <w:b/>
          <w:sz w:val="24"/>
          <w:szCs w:val="24"/>
        </w:rPr>
        <w:t xml:space="preserve">Библиотека №22 пос. Солнечнодольск </w:t>
      </w:r>
      <w:r>
        <w:rPr>
          <w:rFonts w:ascii="Times New Roman" w:hAnsi="Times New Roman" w:cs="Times New Roman"/>
          <w:sz w:val="24"/>
          <w:szCs w:val="24"/>
        </w:rPr>
        <w:t xml:space="preserve">ко дню </w:t>
      </w:r>
      <w:r w:rsidRPr="00DC1A7F">
        <w:rPr>
          <w:rFonts w:ascii="Times New Roman" w:hAnsi="Times New Roman" w:cs="Times New Roman"/>
          <w:sz w:val="24"/>
          <w:szCs w:val="24"/>
        </w:rPr>
        <w:t>словарей и энциклопедий 22 ноя</w:t>
      </w:r>
      <w:r w:rsidRPr="00DC1A7F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ря в Инстаграмм представила </w:t>
      </w:r>
      <w:r w:rsidRPr="004F6253">
        <w:rPr>
          <w:rFonts w:ascii="Times New Roman" w:hAnsi="Times New Roman" w:cs="Times New Roman"/>
          <w:b/>
          <w:sz w:val="24"/>
          <w:szCs w:val="24"/>
        </w:rPr>
        <w:t>видео-презентацию</w:t>
      </w:r>
      <w:r>
        <w:rPr>
          <w:rFonts w:ascii="Times New Roman" w:hAnsi="Times New Roman" w:cs="Times New Roman"/>
          <w:sz w:val="24"/>
          <w:szCs w:val="24"/>
        </w:rPr>
        <w:t xml:space="preserve"> «22 ноября – День словарей и энцикл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педий»,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посвящённую</w:t>
      </w:r>
      <w:proofErr w:type="gramEnd"/>
      <w:r w:rsidR="00F7770F">
        <w:rPr>
          <w:rFonts w:ascii="Times New Roman" w:hAnsi="Times New Roman" w:cs="Times New Roman"/>
          <w:sz w:val="24"/>
          <w:szCs w:val="24"/>
        </w:rPr>
        <w:t xml:space="preserve"> В.</w:t>
      </w:r>
      <w:r w:rsidRPr="00DC1A7F">
        <w:rPr>
          <w:rFonts w:ascii="Times New Roman" w:hAnsi="Times New Roman" w:cs="Times New Roman"/>
          <w:sz w:val="24"/>
          <w:szCs w:val="24"/>
        </w:rPr>
        <w:t xml:space="preserve"> Дал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DC1A7F">
        <w:rPr>
          <w:rFonts w:ascii="Times New Roman" w:hAnsi="Times New Roman" w:cs="Times New Roman"/>
          <w:sz w:val="24"/>
          <w:szCs w:val="24"/>
        </w:rPr>
        <w:t>, составител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DC1A7F">
        <w:rPr>
          <w:rFonts w:ascii="Times New Roman" w:hAnsi="Times New Roman" w:cs="Times New Roman"/>
          <w:sz w:val="24"/>
          <w:szCs w:val="24"/>
        </w:rPr>
        <w:t xml:space="preserve"> «Толкового словаря живого великорусского язы</w:t>
      </w:r>
      <w:r>
        <w:rPr>
          <w:rFonts w:ascii="Times New Roman" w:hAnsi="Times New Roman" w:cs="Times New Roman"/>
          <w:sz w:val="24"/>
          <w:szCs w:val="24"/>
        </w:rPr>
        <w:t xml:space="preserve">ка» и справочной литературе, имеющейся в фондах библиотеки. </w:t>
      </w:r>
    </w:p>
    <w:p w:rsidR="005712B2" w:rsidRDefault="00CC4CCA" w:rsidP="00DC1A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234" w:history="1">
        <w:r w:rsidR="00DC1A7F" w:rsidRPr="00DC1A7F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https://www.instagram.com/p/CH4Y5W4HE5p/</w:t>
        </w:r>
      </w:hyperlink>
    </w:p>
    <w:p w:rsidR="005712B2" w:rsidRPr="00B562B0" w:rsidRDefault="005712B2" w:rsidP="005E666C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7770F" w:rsidRDefault="00F7770F" w:rsidP="00F7770F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A4270" w:rsidRPr="007A4270">
        <w:rPr>
          <w:rFonts w:ascii="Times New Roman" w:hAnsi="Times New Roman" w:cs="Times New Roman"/>
          <w:b/>
          <w:sz w:val="24"/>
          <w:szCs w:val="24"/>
        </w:rPr>
        <w:t>Ко Дню учителя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</w:t>
      </w:r>
      <w:r w:rsidR="003828CC">
        <w:rPr>
          <w:rFonts w:ascii="Times New Roman" w:hAnsi="Times New Roman" w:cs="Times New Roman"/>
          <w:sz w:val="24"/>
          <w:szCs w:val="24"/>
        </w:rPr>
        <w:t xml:space="preserve">итатели </w:t>
      </w:r>
      <w:r w:rsidR="003828CC" w:rsidRPr="00F7770F">
        <w:rPr>
          <w:rFonts w:ascii="Times New Roman" w:hAnsi="Times New Roman" w:cs="Times New Roman"/>
          <w:b/>
          <w:sz w:val="24"/>
          <w:szCs w:val="24"/>
        </w:rPr>
        <w:t>детской библиотеки №26 пос. Солнечнодольск</w:t>
      </w:r>
      <w:r w:rsidR="003828CC">
        <w:rPr>
          <w:rFonts w:ascii="Times New Roman" w:hAnsi="Times New Roman" w:cs="Times New Roman"/>
          <w:sz w:val="24"/>
          <w:szCs w:val="24"/>
        </w:rPr>
        <w:t xml:space="preserve"> под</w:t>
      </w:r>
      <w:r w:rsidR="003828CC">
        <w:rPr>
          <w:rFonts w:ascii="Times New Roman" w:hAnsi="Times New Roman" w:cs="Times New Roman"/>
          <w:sz w:val="24"/>
          <w:szCs w:val="24"/>
        </w:rPr>
        <w:t>г</w:t>
      </w:r>
      <w:r w:rsidR="003828CC">
        <w:rPr>
          <w:rFonts w:ascii="Times New Roman" w:hAnsi="Times New Roman" w:cs="Times New Roman"/>
          <w:sz w:val="24"/>
          <w:szCs w:val="24"/>
        </w:rPr>
        <w:t xml:space="preserve">товили для учителей </w:t>
      </w:r>
      <w:r w:rsidR="003828CC" w:rsidRPr="00F7770F">
        <w:rPr>
          <w:rFonts w:ascii="Times New Roman" w:hAnsi="Times New Roman" w:cs="Times New Roman"/>
          <w:b/>
          <w:sz w:val="24"/>
          <w:szCs w:val="24"/>
        </w:rPr>
        <w:t>видео-открытку</w:t>
      </w:r>
      <w:r w:rsidR="003828CC">
        <w:rPr>
          <w:rFonts w:ascii="Times New Roman" w:hAnsi="Times New Roman" w:cs="Times New Roman"/>
          <w:sz w:val="24"/>
          <w:szCs w:val="24"/>
        </w:rPr>
        <w:t xml:space="preserve"> «С днём учителя!»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8CC" w:rsidRPr="00F7770F" w:rsidRDefault="00CC4CCA" w:rsidP="00F7770F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235" w:history="1">
        <w:r w:rsidR="003828CC" w:rsidRPr="00176AB0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http://изобцбс.рф/news/anonsItem/145</w:t>
        </w:r>
      </w:hyperlink>
      <w:r w:rsidR="00F7770F">
        <w:rPr>
          <w:rStyle w:val="a4"/>
          <w:rFonts w:ascii="Times New Roman" w:hAnsi="Times New Roman" w:cs="Times New Roman"/>
          <w:sz w:val="24"/>
          <w:szCs w:val="24"/>
        </w:rPr>
        <w:t>,</w:t>
      </w:r>
      <w:r w:rsidR="00F7770F" w:rsidRPr="00F7770F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а</w:t>
      </w:r>
      <w:r w:rsidR="003828CC" w:rsidRPr="00F777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7770F">
        <w:rPr>
          <w:rFonts w:ascii="Times New Roman" w:hAnsi="Times New Roman" w:cs="Times New Roman"/>
          <w:sz w:val="24"/>
          <w:szCs w:val="24"/>
        </w:rPr>
        <w:t>также оформила книжную выставку «Гордое имя – учитель!»</w:t>
      </w:r>
    </w:p>
    <w:p w:rsidR="00F7770F" w:rsidRDefault="007A4270" w:rsidP="00F7770F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770F">
        <w:rPr>
          <w:rFonts w:ascii="Times New Roman" w:hAnsi="Times New Roman" w:cs="Times New Roman"/>
          <w:b/>
          <w:sz w:val="24"/>
          <w:szCs w:val="24"/>
        </w:rPr>
        <w:t>Библиотека №25 пос. Новоизобильный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770F">
        <w:rPr>
          <w:rFonts w:ascii="Times New Roman" w:hAnsi="Times New Roman" w:cs="Times New Roman"/>
          <w:sz w:val="24"/>
          <w:szCs w:val="24"/>
        </w:rPr>
        <w:t xml:space="preserve"> на своей страничке в «Одноклассниках» и И</w:t>
      </w:r>
      <w:r w:rsidR="00F7770F">
        <w:rPr>
          <w:rFonts w:ascii="Times New Roman" w:hAnsi="Times New Roman" w:cs="Times New Roman"/>
          <w:sz w:val="24"/>
          <w:szCs w:val="24"/>
        </w:rPr>
        <w:t>н</w:t>
      </w:r>
      <w:r w:rsidR="00F7770F">
        <w:rPr>
          <w:rFonts w:ascii="Times New Roman" w:hAnsi="Times New Roman" w:cs="Times New Roman"/>
          <w:sz w:val="24"/>
          <w:szCs w:val="24"/>
        </w:rPr>
        <w:t>стаграмм представила в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7770F">
        <w:rPr>
          <w:rFonts w:ascii="Times New Roman" w:hAnsi="Times New Roman" w:cs="Times New Roman"/>
          <w:sz w:val="24"/>
          <w:szCs w:val="24"/>
        </w:rPr>
        <w:t>део-</w:t>
      </w:r>
      <w:r>
        <w:rPr>
          <w:rFonts w:ascii="Times New Roman" w:hAnsi="Times New Roman" w:cs="Times New Roman"/>
          <w:sz w:val="24"/>
          <w:szCs w:val="24"/>
        </w:rPr>
        <w:t>поздравление и рассказ об учителе, диоекторе МКОУ «СОШ №20» пос. Новоизобильного  Мазепа Мари</w:t>
      </w:r>
      <w:r w:rsidR="00F7770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Павловн</w:t>
      </w:r>
      <w:r w:rsidR="00F7770F">
        <w:rPr>
          <w:rFonts w:ascii="Times New Roman" w:hAnsi="Times New Roman" w:cs="Times New Roman"/>
          <w:sz w:val="24"/>
          <w:szCs w:val="24"/>
        </w:rPr>
        <w:t xml:space="preserve">е </w:t>
      </w:r>
    </w:p>
    <w:p w:rsidR="007A4270" w:rsidRDefault="00CC4CCA" w:rsidP="00F7770F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236" w:history="1">
        <w:r w:rsidR="007A4270" w:rsidRPr="00176AB0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https://www.instagram.com/p/CF4UXiHnnCT/</w:t>
        </w:r>
      </w:hyperlink>
      <w:r w:rsidR="007A4270">
        <w:rPr>
          <w:rFonts w:ascii="Times New Roman" w:hAnsi="Times New Roman" w:cs="Times New Roman"/>
          <w:sz w:val="24"/>
          <w:szCs w:val="24"/>
        </w:rPr>
        <w:t xml:space="preserve"> </w:t>
      </w:r>
      <w:hyperlink r:id="rId237" w:history="1">
        <w:r w:rsidR="007A4270" w:rsidRPr="00176AB0">
          <w:rPr>
            <w:rStyle w:val="a4"/>
            <w:rFonts w:ascii="Times New Roman" w:hAnsi="Times New Roman" w:cs="Times New Roman"/>
            <w:sz w:val="24"/>
            <w:szCs w:val="24"/>
          </w:rPr>
          <w:t>https://ok.ru/profile/588197157171/statuses?st._aid=NavMenu_Friend_StatusHistory</w:t>
        </w:r>
      </w:hyperlink>
      <w:r w:rsidR="007A42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1A01" w:rsidRDefault="008B1A01" w:rsidP="004F6253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5EB8" w:rsidRDefault="000E5EB8" w:rsidP="000E5E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26F">
        <w:rPr>
          <w:rFonts w:ascii="Times New Roman" w:hAnsi="Times New Roman" w:cs="Times New Roman"/>
          <w:b/>
          <w:sz w:val="24"/>
          <w:szCs w:val="24"/>
        </w:rPr>
        <w:t xml:space="preserve">Библиотеки МКУК «ЦБС ИГО СК» г. </w:t>
      </w:r>
      <w:proofErr w:type="gramStart"/>
      <w:r w:rsidRPr="00BA226F">
        <w:rPr>
          <w:rFonts w:ascii="Times New Roman" w:hAnsi="Times New Roman" w:cs="Times New Roman"/>
          <w:b/>
          <w:sz w:val="24"/>
          <w:szCs w:val="24"/>
        </w:rPr>
        <w:t>Изобильный</w:t>
      </w:r>
      <w:proofErr w:type="gramEnd"/>
      <w:r w:rsidRPr="00BA226F">
        <w:rPr>
          <w:rFonts w:ascii="Times New Roman" w:hAnsi="Times New Roman" w:cs="Times New Roman"/>
          <w:b/>
          <w:sz w:val="24"/>
          <w:szCs w:val="24"/>
        </w:rPr>
        <w:t xml:space="preserve"> в реализации проекта</w:t>
      </w:r>
    </w:p>
    <w:p w:rsidR="000E5EB8" w:rsidRPr="00BA226F" w:rsidRDefault="000E5EB8" w:rsidP="000E5E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26F">
        <w:rPr>
          <w:rFonts w:ascii="Times New Roman" w:hAnsi="Times New Roman" w:cs="Times New Roman"/>
          <w:b/>
          <w:sz w:val="24"/>
          <w:szCs w:val="24"/>
        </w:rPr>
        <w:t xml:space="preserve"> «Культурный норматив школьника»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E5EB8" w:rsidRPr="00BA226F" w:rsidRDefault="000E5EB8" w:rsidP="000E5E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5EB8" w:rsidRPr="00BA226F" w:rsidRDefault="00DE3E9F" w:rsidP="000E5EB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226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67808" behindDoc="1" locked="0" layoutInCell="1" allowOverlap="1" wp14:anchorId="40999EB1" wp14:editId="6069D426">
            <wp:simplePos x="0" y="0"/>
            <wp:positionH relativeFrom="column">
              <wp:posOffset>-3810</wp:posOffset>
            </wp:positionH>
            <wp:positionV relativeFrom="paragraph">
              <wp:posOffset>217805</wp:posOffset>
            </wp:positionV>
            <wp:extent cx="2495550" cy="1894205"/>
            <wp:effectExtent l="0" t="0" r="0" b="0"/>
            <wp:wrapThrough wrapText="bothSides">
              <wp:wrapPolygon edited="0">
                <wp:start x="0" y="0"/>
                <wp:lineTo x="0" y="21289"/>
                <wp:lineTo x="21435" y="21289"/>
                <wp:lineTo x="21435" y="0"/>
                <wp:lineTo x="0" y="0"/>
              </wp:wrapPolygon>
            </wp:wrapThrough>
            <wp:docPr id="20" name="Рисунок 20" descr="http://xn--90aaqd5au7a.xn--p1ai/images/bibl65/I4e5b68e022aba99f5c70f4b83c6779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90aaqd5au7a.xn--p1ai/images/bibl65/I4e5b68e022aba99f5c70f4b83c67799a.jpg"/>
                    <pic:cNvPicPr>
                      <a:picLocks noChangeAspect="1" noChangeArrowheads="1"/>
                    </pic:cNvPicPr>
                  </pic:nvPicPr>
                  <pic:blipFill>
                    <a:blip r:embed="rId2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9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Всероссийского культурно-образовательного проекта «Культурный но</w:t>
      </w:r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матив школьника» в библиотеках МКУК «ЦБС ИГО» г. Изобильный в тесном сотрудн</w:t>
      </w:r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честве с общеобразовательными школами округа проведён цикл мероприятий.</w:t>
      </w:r>
    </w:p>
    <w:p w:rsidR="000E5EB8" w:rsidRPr="00BA226F" w:rsidRDefault="000E5EB8" w:rsidP="000E5E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5EB8" w:rsidRPr="00BA226F" w:rsidRDefault="000E5EB8" w:rsidP="000E5EB8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    января    2020 г. на </w:t>
      </w:r>
      <w:r w:rsidRPr="00BA22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аналитическом  семин</w:t>
      </w:r>
      <w:r w:rsidRPr="00BA22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BA22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 «Итоги 2019 года: от реализованных планов к новым идеям»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вед. методист по работе с детьми Добровольская Т.Н выступила с </w:t>
      </w:r>
      <w:r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</w:t>
      </w:r>
      <w:r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ным сообщением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«Культурный норматив школ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ника», проинформировав заведующих библиотек о первых итогах реализации проекта и призвала активизировать работу с По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лом «Культура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Ф» в 2020 году.</w:t>
      </w:r>
    </w:p>
    <w:p w:rsidR="000E5EB8" w:rsidRDefault="000E5EB8" w:rsidP="000E5EB8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Районной детской библиотеки представлен список произведений Ставропол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ских авторов, рекомендуемых к прочтению в рамках культурно-образовательного проекта и дана ссылка на Портал «Культура</w:t>
      </w:r>
      <w:proofErr w:type="gramStart"/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Ф». </w:t>
      </w:r>
    </w:p>
    <w:p w:rsidR="000E5EB8" w:rsidRPr="00BA226F" w:rsidRDefault="00CC4CCA" w:rsidP="000E5EB8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0" w:history="1">
        <w:r w:rsidR="000E5EB8" w:rsidRPr="00BA226F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http://web168114.redhamdemo.ru/kulturnyi-normativ-shkr/</w:t>
        </w:r>
      </w:hyperlink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0E5EB8" w:rsidRPr="00BA226F" w:rsidRDefault="000E5EB8" w:rsidP="000E5EB8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26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68832" behindDoc="1" locked="0" layoutInCell="1" allowOverlap="1" wp14:anchorId="56FCAC91" wp14:editId="36750CB2">
            <wp:simplePos x="0" y="0"/>
            <wp:positionH relativeFrom="column">
              <wp:posOffset>-3810</wp:posOffset>
            </wp:positionH>
            <wp:positionV relativeFrom="paragraph">
              <wp:posOffset>205105</wp:posOffset>
            </wp:positionV>
            <wp:extent cx="2952750" cy="2529840"/>
            <wp:effectExtent l="0" t="0" r="0" b="3810"/>
            <wp:wrapThrough wrapText="bothSides">
              <wp:wrapPolygon edited="0">
                <wp:start x="0" y="0"/>
                <wp:lineTo x="0" y="21470"/>
                <wp:lineTo x="21461" y="21470"/>
                <wp:lineTo x="21461" y="0"/>
                <wp:lineTo x="0" y="0"/>
              </wp:wrapPolygon>
            </wp:wrapThrough>
            <wp:docPr id="24" name="Рисунок 24" descr="C:\Users\ИМО3\Desktop\Сказка в русской живопис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МО3\Desktop\Сказка в русской живописи.jpg"/>
                    <pic:cNvPicPr>
                      <a:picLocks noChangeAspect="1" noChangeArrowheads="1"/>
                    </pic:cNvPicPr>
                  </pic:nvPicPr>
                  <pic:blipFill>
                    <a:blip r:embed="rId2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5EB8" w:rsidRPr="00BA226F" w:rsidRDefault="000E5EB8" w:rsidP="000E5E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226F">
        <w:rPr>
          <w:rFonts w:ascii="Times New Roman" w:hAnsi="Times New Roman" w:cs="Times New Roman"/>
          <w:sz w:val="24"/>
          <w:szCs w:val="24"/>
        </w:rPr>
        <w:t xml:space="preserve">А также </w:t>
      </w:r>
      <w:r w:rsidRPr="00BA226F">
        <w:rPr>
          <w:rFonts w:ascii="Times New Roman" w:hAnsi="Times New Roman" w:cs="Times New Roman"/>
          <w:b/>
          <w:sz w:val="24"/>
          <w:szCs w:val="24"/>
        </w:rPr>
        <w:t>Районная детская библиотека</w:t>
      </w:r>
      <w:r w:rsidRPr="00BA226F">
        <w:rPr>
          <w:rFonts w:ascii="Times New Roman" w:hAnsi="Times New Roman" w:cs="Times New Roman"/>
          <w:sz w:val="24"/>
          <w:szCs w:val="24"/>
        </w:rPr>
        <w:t xml:space="preserve"> провела мероприятия, нацеленные на лит</w:t>
      </w:r>
      <w:r w:rsidRPr="00BA226F">
        <w:rPr>
          <w:rFonts w:ascii="Times New Roman" w:hAnsi="Times New Roman" w:cs="Times New Roman"/>
          <w:sz w:val="24"/>
          <w:szCs w:val="24"/>
        </w:rPr>
        <w:t>е</w:t>
      </w:r>
      <w:r w:rsidRPr="00BA226F">
        <w:rPr>
          <w:rFonts w:ascii="Times New Roman" w:hAnsi="Times New Roman" w:cs="Times New Roman"/>
          <w:sz w:val="24"/>
          <w:szCs w:val="24"/>
        </w:rPr>
        <w:t>рату</w:t>
      </w:r>
      <w:r w:rsidRPr="00BA226F">
        <w:rPr>
          <w:rFonts w:ascii="Times New Roman" w:hAnsi="Times New Roman" w:cs="Times New Roman"/>
          <w:sz w:val="24"/>
          <w:szCs w:val="24"/>
        </w:rPr>
        <w:t>р</w:t>
      </w:r>
      <w:r w:rsidRPr="00BA226F">
        <w:rPr>
          <w:rFonts w:ascii="Times New Roman" w:hAnsi="Times New Roman" w:cs="Times New Roman"/>
          <w:sz w:val="24"/>
          <w:szCs w:val="24"/>
        </w:rPr>
        <w:t>но-эстетическое раз</w:t>
      </w:r>
      <w:r>
        <w:rPr>
          <w:rFonts w:ascii="Times New Roman" w:hAnsi="Times New Roman" w:cs="Times New Roman"/>
          <w:sz w:val="24"/>
          <w:szCs w:val="24"/>
        </w:rPr>
        <w:t>витие младших школьников</w:t>
      </w:r>
      <w:r w:rsidRPr="00BA226F">
        <w:rPr>
          <w:rFonts w:ascii="Times New Roman" w:hAnsi="Times New Roman" w:cs="Times New Roman"/>
          <w:sz w:val="24"/>
          <w:szCs w:val="24"/>
        </w:rPr>
        <w:t>, среди них:</w:t>
      </w:r>
    </w:p>
    <w:p w:rsidR="000E5EB8" w:rsidRPr="00BA226F" w:rsidRDefault="000E5EB8" w:rsidP="000E5E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226F">
        <w:rPr>
          <w:rFonts w:ascii="Times New Roman" w:hAnsi="Times New Roman" w:cs="Times New Roman"/>
          <w:sz w:val="24"/>
          <w:szCs w:val="24"/>
        </w:rPr>
        <w:t>- «Над Лермонтовской строкой» - поэтич</w:t>
      </w:r>
      <w:r w:rsidRPr="00BA226F">
        <w:rPr>
          <w:rFonts w:ascii="Times New Roman" w:hAnsi="Times New Roman" w:cs="Times New Roman"/>
          <w:sz w:val="24"/>
          <w:szCs w:val="24"/>
        </w:rPr>
        <w:t>е</w:t>
      </w:r>
      <w:r w:rsidRPr="00BA226F">
        <w:rPr>
          <w:rFonts w:ascii="Times New Roman" w:hAnsi="Times New Roman" w:cs="Times New Roman"/>
          <w:sz w:val="24"/>
          <w:szCs w:val="24"/>
        </w:rPr>
        <w:t>ские чтения;</w:t>
      </w:r>
    </w:p>
    <w:p w:rsidR="000E5EB8" w:rsidRPr="00BA226F" w:rsidRDefault="000E5EB8" w:rsidP="000E5E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226F">
        <w:rPr>
          <w:rFonts w:ascii="Times New Roman" w:hAnsi="Times New Roman" w:cs="Times New Roman"/>
          <w:sz w:val="24"/>
          <w:szCs w:val="24"/>
        </w:rPr>
        <w:t xml:space="preserve">- мир русской сказки, в творчестве русских художников был представлен на </w:t>
      </w:r>
      <w:r w:rsidRPr="00B846ED">
        <w:rPr>
          <w:rFonts w:ascii="Times New Roman" w:hAnsi="Times New Roman" w:cs="Times New Roman"/>
          <w:b/>
          <w:sz w:val="24"/>
          <w:szCs w:val="24"/>
        </w:rPr>
        <w:t>часе лит</w:t>
      </w:r>
      <w:r w:rsidRPr="00B846ED">
        <w:rPr>
          <w:rFonts w:ascii="Times New Roman" w:hAnsi="Times New Roman" w:cs="Times New Roman"/>
          <w:b/>
          <w:sz w:val="24"/>
          <w:szCs w:val="24"/>
        </w:rPr>
        <w:t>е</w:t>
      </w:r>
      <w:r w:rsidRPr="00B846ED">
        <w:rPr>
          <w:rFonts w:ascii="Times New Roman" w:hAnsi="Times New Roman" w:cs="Times New Roman"/>
          <w:b/>
          <w:sz w:val="24"/>
          <w:szCs w:val="24"/>
        </w:rPr>
        <w:t>ратурно-эстетического развития</w:t>
      </w:r>
      <w:r w:rsidRPr="00BA226F">
        <w:rPr>
          <w:rFonts w:ascii="Times New Roman" w:hAnsi="Times New Roman" w:cs="Times New Roman"/>
          <w:sz w:val="24"/>
          <w:szCs w:val="24"/>
        </w:rPr>
        <w:t xml:space="preserve"> «Сказка в русской живописи»;  </w:t>
      </w:r>
    </w:p>
    <w:p w:rsidR="000E5EB8" w:rsidRPr="00BA226F" w:rsidRDefault="000E5EB8" w:rsidP="000E5E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226F">
        <w:rPr>
          <w:rFonts w:ascii="Times New Roman" w:hAnsi="Times New Roman" w:cs="Times New Roman"/>
          <w:sz w:val="24"/>
          <w:szCs w:val="24"/>
        </w:rPr>
        <w:t>- литературно-музыкальная компози</w:t>
      </w:r>
      <w:r>
        <w:rPr>
          <w:rFonts w:ascii="Times New Roman" w:hAnsi="Times New Roman" w:cs="Times New Roman"/>
          <w:sz w:val="24"/>
          <w:szCs w:val="24"/>
        </w:rPr>
        <w:t xml:space="preserve">ция </w:t>
      </w:r>
      <w:r w:rsidRPr="00BA226F">
        <w:rPr>
          <w:rFonts w:ascii="Times New Roman" w:hAnsi="Times New Roman" w:cs="Times New Roman"/>
          <w:sz w:val="24"/>
          <w:szCs w:val="24"/>
        </w:rPr>
        <w:t xml:space="preserve">«Краски осени в музыке и поэзии». </w:t>
      </w:r>
    </w:p>
    <w:p w:rsidR="000E5EB8" w:rsidRPr="00BA226F" w:rsidRDefault="000E5EB8" w:rsidP="000E5E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100-летию</w:t>
      </w:r>
      <w:r w:rsidRPr="00BA226F">
        <w:rPr>
          <w:rFonts w:ascii="Times New Roman" w:hAnsi="Times New Roman" w:cs="Times New Roman"/>
          <w:sz w:val="24"/>
          <w:szCs w:val="24"/>
        </w:rPr>
        <w:t xml:space="preserve"> со дня рождения писателя-натуралиста Н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A226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A226F">
        <w:rPr>
          <w:rFonts w:ascii="Times New Roman" w:hAnsi="Times New Roman" w:cs="Times New Roman"/>
          <w:sz w:val="24"/>
          <w:szCs w:val="24"/>
        </w:rPr>
        <w:t xml:space="preserve"> Сладкова  состоялось </w:t>
      </w:r>
      <w:r w:rsidRPr="00B846ED">
        <w:rPr>
          <w:rFonts w:ascii="Times New Roman" w:hAnsi="Times New Roman" w:cs="Times New Roman"/>
          <w:b/>
          <w:sz w:val="24"/>
          <w:szCs w:val="24"/>
        </w:rPr>
        <w:t>литературное путешествие</w:t>
      </w:r>
      <w:r>
        <w:rPr>
          <w:rFonts w:ascii="Times New Roman" w:hAnsi="Times New Roman" w:cs="Times New Roman"/>
          <w:sz w:val="24"/>
          <w:szCs w:val="24"/>
        </w:rPr>
        <w:t xml:space="preserve"> по книгам писателя</w:t>
      </w:r>
      <w:r w:rsidRPr="00BA226F">
        <w:rPr>
          <w:rFonts w:ascii="Times New Roman" w:hAnsi="Times New Roman" w:cs="Times New Roman"/>
          <w:sz w:val="24"/>
          <w:szCs w:val="24"/>
        </w:rPr>
        <w:t xml:space="preserve"> «Оглянись вокруг…везде жизнь таинственная и удивительная».</w:t>
      </w:r>
    </w:p>
    <w:p w:rsidR="000E5EB8" w:rsidRPr="00BA226F" w:rsidRDefault="000E5EB8" w:rsidP="000E5E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клубе  «Читай-ка»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РДБ состоялось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обсуждение по сказке «Счастливый принц» - «Счастливый принц  - идеи добра, милосердия», была представлена презентация и  фраг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менты мультфильма;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диалог-обсуждение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«Услышать голос совести» по сказке Пог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рельского А. «Чёрная курица, или Подземные жители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»; к 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165-летию со дня рождения п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сателя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Гаршина для мл</w:t>
      </w:r>
      <w:proofErr w:type="gramStart"/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gramEnd"/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кольников </w:t>
      </w:r>
      <w:r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литературная игра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«Жила-была 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гушка»  с </w:t>
      </w:r>
      <w:r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мастер-классом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 оригами  «Как сделать лягушку своими руками».</w:t>
      </w:r>
    </w:p>
    <w:p w:rsidR="000E5EB8" w:rsidRPr="00BA226F" w:rsidRDefault="000E5EB8" w:rsidP="000E5EB8">
      <w:pPr>
        <w:spacing w:after="0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0E5EB8" w:rsidRPr="00BA226F" w:rsidRDefault="00DE3E9F" w:rsidP="000E5EB8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26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65760" behindDoc="1" locked="0" layoutInCell="1" allowOverlap="1" wp14:anchorId="4374D038" wp14:editId="7364E016">
            <wp:simplePos x="0" y="0"/>
            <wp:positionH relativeFrom="column">
              <wp:posOffset>3301365</wp:posOffset>
            </wp:positionH>
            <wp:positionV relativeFrom="paragraph">
              <wp:posOffset>1052830</wp:posOffset>
            </wp:positionV>
            <wp:extent cx="2686050" cy="1508125"/>
            <wp:effectExtent l="0" t="0" r="0" b="0"/>
            <wp:wrapThrough wrapText="bothSides">
              <wp:wrapPolygon edited="0">
                <wp:start x="0" y="0"/>
                <wp:lineTo x="0" y="21282"/>
                <wp:lineTo x="21447" y="21282"/>
                <wp:lineTo x="21447" y="0"/>
                <wp:lineTo x="0" y="0"/>
              </wp:wrapPolygon>
            </wp:wrapThrough>
            <wp:docPr id="27" name="Рисунок 27" descr="http://izobcbs.ru/filestore/resizedimages/9c5d4c05-4d1d-11ea-9414-2e333fe05a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zobcbs.ru/filestore/resizedimages/9c5d4c05-4d1d-11ea-9414-2e333fe05a89.jpg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BEBA8EAE-BF5A-486C-A8C5-ECC9F3942E4B}">
                          <a14:imgProps xmlns:a14="http://schemas.microsoft.com/office/drawing/2010/main">
                            <a14:imgLayer r:embed="rId24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0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5EB8" w:rsidRPr="00BA22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Центральная библиотека</w:t>
      </w:r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детей 12-14 лет</w:t>
      </w:r>
      <w:proofErr w:type="gramStart"/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ровела </w:t>
      </w:r>
      <w:r w:rsidR="000E5EB8"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литературно – экологич</w:t>
      </w:r>
      <w:r w:rsidR="000E5EB8"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0E5EB8"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ское путешествие</w:t>
      </w:r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посвящённое творчеству писателей – натуралистов юбиляров 2020 г. - Н.И. Сладкова и Д. Даррелла  «Я с книгой открываю мир природы».</w:t>
      </w:r>
      <w:r w:rsidR="000E5EB8" w:rsidRPr="00BA226F">
        <w:rPr>
          <w:rFonts w:ascii="Times New Roman" w:hAnsi="Times New Roman" w:cs="Times New Roman"/>
          <w:sz w:val="24"/>
          <w:szCs w:val="24"/>
        </w:rPr>
        <w:t xml:space="preserve"> Для старшеклассн</w:t>
      </w:r>
      <w:r w:rsidR="000E5EB8" w:rsidRPr="00BA226F">
        <w:rPr>
          <w:rFonts w:ascii="Times New Roman" w:hAnsi="Times New Roman" w:cs="Times New Roman"/>
          <w:sz w:val="24"/>
          <w:szCs w:val="24"/>
        </w:rPr>
        <w:t>и</w:t>
      </w:r>
      <w:r w:rsidR="000E5EB8" w:rsidRPr="00BA226F">
        <w:rPr>
          <w:rFonts w:ascii="Times New Roman" w:hAnsi="Times New Roman" w:cs="Times New Roman"/>
          <w:sz w:val="24"/>
          <w:szCs w:val="24"/>
        </w:rPr>
        <w:t xml:space="preserve">ков </w:t>
      </w:r>
      <w:r w:rsidR="000E5EB8">
        <w:rPr>
          <w:rFonts w:ascii="Times New Roman" w:hAnsi="Times New Roman" w:cs="Times New Roman"/>
          <w:sz w:val="24"/>
          <w:szCs w:val="24"/>
        </w:rPr>
        <w:t xml:space="preserve">- </w:t>
      </w:r>
      <w:r w:rsidR="000E5EB8"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слайд-экскурс</w:t>
      </w:r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 мир Чехова, входя»</w:t>
      </w:r>
      <w:r w:rsidR="000E5EB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посвященн</w:t>
      </w:r>
      <w:r w:rsidR="000E5EB8">
        <w:rPr>
          <w:rFonts w:ascii="Times New Roman" w:eastAsia="Times New Roman" w:hAnsi="Times New Roman" w:cs="Times New Roman"/>
          <w:sz w:val="24"/>
          <w:szCs w:val="24"/>
          <w:lang w:eastAsia="ru-RU"/>
        </w:rPr>
        <w:t>ый 160-</w:t>
      </w:r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</w:t>
      </w:r>
      <w:r w:rsidR="000E5EB8"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рождения А.П. Че</w:t>
      </w:r>
      <w:r w:rsidR="000E5EB8">
        <w:rPr>
          <w:rFonts w:ascii="Times New Roman" w:eastAsia="Times New Roman" w:hAnsi="Times New Roman" w:cs="Times New Roman"/>
          <w:sz w:val="24"/>
          <w:szCs w:val="24"/>
          <w:lang w:eastAsia="ru-RU"/>
        </w:rPr>
        <w:t>хова;</w:t>
      </w:r>
      <w:r w:rsidR="000E5EB8" w:rsidRPr="00BA226F">
        <w:t xml:space="preserve"> </w:t>
      </w:r>
      <w:r w:rsidR="000E5EB8">
        <w:rPr>
          <w:rFonts w:ascii="Times New Roman" w:hAnsi="Times New Roman" w:cs="Times New Roman"/>
          <w:sz w:val="24"/>
          <w:szCs w:val="24"/>
        </w:rPr>
        <w:t>130-</w:t>
      </w:r>
      <w:r w:rsidR="000E5EB8" w:rsidRPr="00BA226F">
        <w:rPr>
          <w:rFonts w:ascii="Times New Roman" w:hAnsi="Times New Roman" w:cs="Times New Roman"/>
          <w:sz w:val="24"/>
          <w:szCs w:val="24"/>
        </w:rPr>
        <w:t>лет</w:t>
      </w:r>
      <w:r w:rsidR="000E5EB8">
        <w:rPr>
          <w:rFonts w:ascii="Times New Roman" w:hAnsi="Times New Roman" w:cs="Times New Roman"/>
          <w:sz w:val="24"/>
          <w:szCs w:val="24"/>
        </w:rPr>
        <w:t>ию</w:t>
      </w:r>
      <w:r w:rsidR="000E5EB8" w:rsidRPr="00BA226F">
        <w:rPr>
          <w:rFonts w:ascii="Times New Roman" w:hAnsi="Times New Roman" w:cs="Times New Roman"/>
          <w:sz w:val="24"/>
          <w:szCs w:val="24"/>
        </w:rPr>
        <w:t xml:space="preserve"> со дня рождения Б.Л. Пастернака</w:t>
      </w:r>
      <w:r w:rsidR="000E5EB8" w:rsidRPr="00BA226F">
        <w:t xml:space="preserve"> </w:t>
      </w:r>
      <w:r w:rsidR="000E5EB8" w:rsidRPr="00BA226F">
        <w:rPr>
          <w:rFonts w:ascii="Times New Roman" w:hAnsi="Times New Roman" w:cs="Times New Roman"/>
          <w:sz w:val="24"/>
          <w:szCs w:val="24"/>
        </w:rPr>
        <w:t>была посвящена</w:t>
      </w:r>
      <w:r w:rsidR="000E5EB8" w:rsidRPr="00BA226F">
        <w:t xml:space="preserve"> </w:t>
      </w:r>
      <w:r w:rsidR="000E5EB8"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литературно-музыкальная композиция</w:t>
      </w:r>
      <w:r w:rsidR="000E5EB8"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«Объединил поэзию и прозу». </w:t>
      </w:r>
    </w:p>
    <w:p w:rsidR="000E5EB8" w:rsidRPr="00BA226F" w:rsidRDefault="000E5EB8" w:rsidP="000E5EB8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Всероссийского культурно-образовательного проекта «Культурный норм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тив школьника» </w:t>
      </w:r>
      <w:r w:rsidRPr="00BA22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библиотека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22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№25 пос. Нов</w:t>
      </w:r>
      <w:r w:rsidRPr="00BA22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Pr="00BA22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изобильный 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провела разнообразные меропри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тия, охватив все возрастные группы учащихся. В клубе громкого чтения «Совенок» (7-8 лет) проведены </w:t>
      </w:r>
      <w:r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час веселого чтения: 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«Читаем Носова и Драгунского»,  «Учимся, читая» С. Маршак «Детки в клетке», </w:t>
      </w:r>
      <w:r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 стихов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зиме «В гостях у Снегурочки  (45 чел.) Для младшего и среднего звена школьников проведены </w:t>
      </w:r>
      <w:r w:rsidRPr="00B8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игровые программы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для детей 7-10 лет - литературная игра «Жила была лягушка» к 165-летию со дня рождения В.М Гаршина 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25 человек; 10-12 лет - интеллектуальная игра «Умники и умницы» по сказке П.П. Ершова «Конёк-Горбунок» 25 человек; 10-14 лет - литературный ринг «Литература. Вре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мя. Жизнь» (205-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рожден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  М.Ю. Лермонтова) 25 человек. 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старшеклассн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 (14 лет) - литературный вечер, посвящённый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225-летию 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рождения А.С. Гри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едова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«Ум и дела твои бессмертны в памяти русской»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25 человек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Юным читателям б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ли предложены лучшие книги, вошедшие в золотой фонд детской литературы, проведены игровые программы, конкурсы, громкие чтения и вечера. Всего в проекте было задейств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вано 145 чел.</w:t>
      </w:r>
    </w:p>
    <w:p w:rsidR="000E5EB8" w:rsidRPr="00BA226F" w:rsidRDefault="000E5EB8" w:rsidP="000E5EB8">
      <w:pPr>
        <w:autoSpaceDE w:val="0"/>
        <w:autoSpaceDN w:val="0"/>
        <w:adjustRightInd w:val="0"/>
        <w:spacing w:after="0"/>
        <w:ind w:firstLine="902"/>
        <w:jc w:val="both"/>
        <w:rPr>
          <w:rFonts w:ascii="Times New Roman" w:hAnsi="Times New Roman" w:cs="Times New Roman"/>
          <w:sz w:val="24"/>
          <w:szCs w:val="24"/>
        </w:rPr>
      </w:pPr>
      <w:r w:rsidRPr="00BA22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Библиотека №14 пос. Рыздвяный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учащихся 7-8 классов провела театрал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зованный праздник «Под белым парусом пера», посвящённый творчеству М.Ю. Лермо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това; для учащихся 4 кл. -</w:t>
      </w:r>
      <w:r w:rsidRPr="00BA226F">
        <w:rPr>
          <w:rFonts w:ascii="Times New Roman" w:hAnsi="Times New Roman" w:cs="Times New Roman"/>
          <w:sz w:val="24"/>
          <w:szCs w:val="24"/>
        </w:rPr>
        <w:t xml:space="preserve"> обзор книжно-иллюстративной выставки «Чудесный мир Б. З</w:t>
      </w:r>
      <w:r w:rsidRPr="00BA226F">
        <w:rPr>
          <w:rFonts w:ascii="Times New Roman" w:hAnsi="Times New Roman" w:cs="Times New Roman"/>
          <w:sz w:val="24"/>
          <w:szCs w:val="24"/>
        </w:rPr>
        <w:t>а</w:t>
      </w:r>
      <w:r w:rsidRPr="00BA226F">
        <w:rPr>
          <w:rFonts w:ascii="Times New Roman" w:hAnsi="Times New Roman" w:cs="Times New Roman"/>
          <w:sz w:val="24"/>
          <w:szCs w:val="24"/>
        </w:rPr>
        <w:t xml:space="preserve">ходера». Учащимся 9-11 кл. была представлена литературная гостиная «Душа по капле собирает свет» к 215-летию </w:t>
      </w:r>
      <w:r>
        <w:rPr>
          <w:rFonts w:ascii="Times New Roman" w:hAnsi="Times New Roman" w:cs="Times New Roman"/>
          <w:sz w:val="24"/>
          <w:szCs w:val="24"/>
        </w:rPr>
        <w:t xml:space="preserve">со дня рождения </w:t>
      </w:r>
      <w:r w:rsidRPr="00BA226F">
        <w:rPr>
          <w:rFonts w:ascii="Times New Roman" w:hAnsi="Times New Roman" w:cs="Times New Roman"/>
          <w:sz w:val="24"/>
          <w:szCs w:val="24"/>
        </w:rPr>
        <w:t xml:space="preserve">Ф.И. Тютчева. Старшеклассники  (9-11 кл.) приняли участие в 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анкетировании</w:t>
      </w:r>
      <w:r w:rsidRPr="00BA226F">
        <w:rPr>
          <w:rFonts w:ascii="Times New Roman" w:hAnsi="Times New Roman" w:cs="Times New Roman"/>
          <w:sz w:val="24"/>
          <w:szCs w:val="24"/>
        </w:rPr>
        <w:t xml:space="preserve"> 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«Время, книга, я».</w:t>
      </w:r>
    </w:p>
    <w:p w:rsidR="000E5EB8" w:rsidRPr="00BA226F" w:rsidRDefault="000E5EB8" w:rsidP="000E5EB8">
      <w:pPr>
        <w:autoSpaceDE w:val="0"/>
        <w:autoSpaceDN w:val="0"/>
        <w:adjustRightInd w:val="0"/>
        <w:spacing w:after="0"/>
        <w:ind w:firstLine="9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2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Библиотека №9 с. Московского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уч-ся 9-11 кл.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провела 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литературный вечер «А он встаёт над волнами забвенья…».</w:t>
      </w:r>
      <w:r w:rsidRPr="00BA226F">
        <w:rPr>
          <w:rFonts w:ascii="Times New Roman" w:hAnsi="Times New Roman" w:cs="Times New Roman"/>
          <w:sz w:val="24"/>
          <w:szCs w:val="24"/>
        </w:rPr>
        <w:t xml:space="preserve">  Для учащихся 1-4 кл. проведён 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 памяти «Чит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детям о войне» (27 января — День снятия блокады Ленинграда). Для старшеклассн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 организован </w:t>
      </w:r>
      <w:r w:rsidRPr="00BA226F">
        <w:t xml:space="preserve"> 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вечер поэзии «Поэтическая акварель». </w:t>
      </w:r>
    </w:p>
    <w:p w:rsidR="000E5EB8" w:rsidRPr="00BA226F" w:rsidRDefault="000E5EB8" w:rsidP="000E5EB8">
      <w:pPr>
        <w:autoSpaceDE w:val="0"/>
        <w:autoSpaceDN w:val="0"/>
        <w:adjustRightInd w:val="0"/>
        <w:spacing w:after="0"/>
        <w:ind w:firstLine="9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проведено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проекта более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мероприятий,  в проекте было заде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BA226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ствовано 946 учащихся из них:  315 уч-ся 1- 4кл.; 366 - 5-8 кл.; 265 - 9-11 кл.</w:t>
      </w:r>
    </w:p>
    <w:p w:rsidR="000E5EB8" w:rsidRPr="000E5EB8" w:rsidRDefault="000E5EB8" w:rsidP="000E5E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226F">
        <w:rPr>
          <w:rFonts w:ascii="Times New Roman" w:hAnsi="Times New Roman" w:cs="Times New Roman"/>
          <w:sz w:val="24"/>
          <w:szCs w:val="24"/>
        </w:rPr>
        <w:t xml:space="preserve">Материалы о мероприятиях представлены на Сайте МКУК «ЦБС ИГО СК» г. </w:t>
      </w:r>
      <w:proofErr w:type="gramStart"/>
      <w:r w:rsidRPr="00BA226F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Pr="00BA226F">
        <w:rPr>
          <w:rFonts w:ascii="Times New Roman" w:hAnsi="Times New Roman" w:cs="Times New Roman"/>
          <w:sz w:val="24"/>
          <w:szCs w:val="24"/>
        </w:rPr>
        <w:t xml:space="preserve"> </w:t>
      </w:r>
      <w:hyperlink r:id="rId245" w:history="1">
        <w:r w:rsidRPr="00BA226F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http://изобцбс.рф/</w:t>
        </w:r>
      </w:hyperlink>
      <w:r w:rsidRPr="00BA226F">
        <w:rPr>
          <w:rFonts w:ascii="Times New Roman" w:hAnsi="Times New Roman" w:cs="Times New Roman"/>
          <w:sz w:val="24"/>
          <w:szCs w:val="24"/>
        </w:rPr>
        <w:t xml:space="preserve"> и Сайте Районной детской библиотеки </w:t>
      </w:r>
      <w:hyperlink r:id="rId246" w:history="1">
        <w:r w:rsidRPr="00BA226F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http://web168114.redhamdemo.ru/</w:t>
        </w:r>
      </w:hyperlink>
      <w:r w:rsidRPr="00BA22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5EB8" w:rsidRDefault="000E5EB8" w:rsidP="000E5EB8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F6253" w:rsidRDefault="004F6253" w:rsidP="004F6253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1A01">
        <w:rPr>
          <w:rFonts w:ascii="Times New Roman" w:hAnsi="Times New Roman" w:cs="Times New Roman"/>
          <w:b/>
          <w:sz w:val="26"/>
          <w:szCs w:val="26"/>
        </w:rPr>
        <w:t>Профориентация</w:t>
      </w:r>
    </w:p>
    <w:p w:rsidR="008B1A01" w:rsidRPr="008B1A01" w:rsidRDefault="008B1A01" w:rsidP="004F6253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B1A01" w:rsidRPr="008B1A01" w:rsidRDefault="008B1A01" w:rsidP="008B1A01">
      <w:pPr>
        <w:tabs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Pr="008B1A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Профориентационная работа с молодёжью </w:t>
      </w:r>
      <w:r w:rsidRPr="008B1A01">
        <w:rPr>
          <w:rFonts w:ascii="Times New Roman" w:hAnsi="Times New Roman" w:cs="Times New Roman"/>
          <w:sz w:val="24"/>
          <w:szCs w:val="24"/>
        </w:rPr>
        <w:t>в библиотеках включала в себя пр</w:t>
      </w:r>
      <w:r w:rsidRPr="008B1A01">
        <w:rPr>
          <w:rFonts w:ascii="Times New Roman" w:hAnsi="Times New Roman" w:cs="Times New Roman"/>
          <w:sz w:val="24"/>
          <w:szCs w:val="24"/>
        </w:rPr>
        <w:t>о</w:t>
      </w:r>
      <w:r w:rsidRPr="008B1A01">
        <w:rPr>
          <w:rFonts w:ascii="Times New Roman" w:hAnsi="Times New Roman" w:cs="Times New Roman"/>
          <w:sz w:val="24"/>
          <w:szCs w:val="24"/>
        </w:rPr>
        <w:t>фессиональное просвещение - обеспечение молодёжи информацией о мире профессий, учебных заведениях, возможностях профессиональной карьеры, большое внимание уд</w:t>
      </w:r>
      <w:r w:rsidRPr="008B1A01">
        <w:rPr>
          <w:rFonts w:ascii="Times New Roman" w:hAnsi="Times New Roman" w:cs="Times New Roman"/>
          <w:sz w:val="24"/>
          <w:szCs w:val="24"/>
        </w:rPr>
        <w:t>е</w:t>
      </w:r>
      <w:r w:rsidRPr="008B1A01">
        <w:rPr>
          <w:rFonts w:ascii="Times New Roman" w:hAnsi="Times New Roman" w:cs="Times New Roman"/>
          <w:sz w:val="24"/>
          <w:szCs w:val="24"/>
        </w:rPr>
        <w:t xml:space="preserve">лялось выставочной работе по данной теме: плакаты, выставки, тематические  подборки. </w:t>
      </w:r>
    </w:p>
    <w:p w:rsidR="008B1A01" w:rsidRPr="008B1A01" w:rsidRDefault="008B1A01" w:rsidP="008B1A01">
      <w:pPr>
        <w:tabs>
          <w:tab w:val="num" w:pos="72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1A01">
        <w:rPr>
          <w:rFonts w:ascii="Times New Roman" w:hAnsi="Times New Roman" w:cs="Times New Roman"/>
          <w:sz w:val="24"/>
          <w:szCs w:val="24"/>
        </w:rPr>
        <w:t xml:space="preserve">          Целенаправленную работу по данному направлению проводила </w:t>
      </w:r>
      <w:r w:rsidRPr="008B1A01">
        <w:rPr>
          <w:rFonts w:ascii="Times New Roman" w:hAnsi="Times New Roman" w:cs="Times New Roman"/>
          <w:b/>
          <w:sz w:val="24"/>
          <w:szCs w:val="24"/>
        </w:rPr>
        <w:t>библиотека №18 пос. Передового</w:t>
      </w:r>
      <w:r w:rsidRPr="008B1A01">
        <w:rPr>
          <w:rFonts w:ascii="Times New Roman" w:hAnsi="Times New Roman" w:cs="Times New Roman"/>
          <w:sz w:val="24"/>
          <w:szCs w:val="24"/>
        </w:rPr>
        <w:t xml:space="preserve">, в рамках реализации целевой </w:t>
      </w:r>
      <w:r w:rsidRPr="008B1A01">
        <w:rPr>
          <w:rFonts w:ascii="Times New Roman" w:hAnsi="Times New Roman" w:cs="Times New Roman"/>
          <w:b/>
          <w:sz w:val="24"/>
          <w:szCs w:val="24"/>
        </w:rPr>
        <w:t>программы по профориентации «Выб</w:t>
      </w:r>
      <w:r w:rsidRPr="008B1A01">
        <w:rPr>
          <w:rFonts w:ascii="Times New Roman" w:hAnsi="Times New Roman" w:cs="Times New Roman"/>
          <w:b/>
          <w:sz w:val="24"/>
          <w:szCs w:val="24"/>
        </w:rPr>
        <w:t>е</w:t>
      </w:r>
      <w:r w:rsidRPr="008B1A01">
        <w:rPr>
          <w:rFonts w:ascii="Times New Roman" w:hAnsi="Times New Roman" w:cs="Times New Roman"/>
          <w:b/>
          <w:sz w:val="24"/>
          <w:szCs w:val="24"/>
        </w:rPr>
        <w:t>ри своё будущее</w:t>
      </w:r>
      <w:r>
        <w:rPr>
          <w:rFonts w:ascii="Times New Roman" w:hAnsi="Times New Roman" w:cs="Times New Roman"/>
          <w:sz w:val="24"/>
          <w:szCs w:val="24"/>
        </w:rPr>
        <w:t>»,</w:t>
      </w:r>
      <w:r w:rsidRPr="008B1A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8B1A01">
        <w:rPr>
          <w:rFonts w:ascii="Times New Roman" w:hAnsi="Times New Roman" w:cs="Times New Roman"/>
          <w:sz w:val="24"/>
          <w:szCs w:val="24"/>
        </w:rPr>
        <w:t xml:space="preserve"> </w:t>
      </w:r>
      <w:r w:rsidRPr="008B1A01">
        <w:rPr>
          <w:rFonts w:ascii="Times New Roman" w:hAnsi="Times New Roman" w:cs="Times New Roman"/>
          <w:b/>
          <w:sz w:val="24"/>
          <w:szCs w:val="24"/>
        </w:rPr>
        <w:t>клубе «Ориентир»</w:t>
      </w:r>
      <w:r w:rsidRPr="008B1A01">
        <w:rPr>
          <w:rFonts w:ascii="Times New Roman" w:hAnsi="Times New Roman" w:cs="Times New Roman"/>
          <w:sz w:val="24"/>
          <w:szCs w:val="24"/>
        </w:rPr>
        <w:t xml:space="preserve"> (для уч-ся 9-11 кл.) были организованы:</w:t>
      </w:r>
    </w:p>
    <w:p w:rsidR="008B1A01" w:rsidRPr="008B1A01" w:rsidRDefault="008B1A01" w:rsidP="00FE41F4">
      <w:pPr>
        <w:numPr>
          <w:ilvl w:val="0"/>
          <w:numId w:val="56"/>
        </w:numPr>
        <w:tabs>
          <w:tab w:val="num" w:pos="851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A01">
        <w:rPr>
          <w:rFonts w:ascii="Times New Roman" w:hAnsi="Times New Roman" w:cs="Times New Roman"/>
          <w:b/>
          <w:sz w:val="24"/>
          <w:szCs w:val="24"/>
        </w:rPr>
        <w:t xml:space="preserve">урок-дискуссия </w:t>
      </w:r>
      <w:r w:rsidRPr="008B1A01">
        <w:rPr>
          <w:rFonts w:ascii="Times New Roman" w:hAnsi="Times New Roman" w:cs="Times New Roman"/>
          <w:sz w:val="24"/>
          <w:szCs w:val="24"/>
        </w:rPr>
        <w:t>«В выборе каждого будущее всех». Участники постарались отв</w:t>
      </w:r>
      <w:r w:rsidRPr="008B1A01">
        <w:rPr>
          <w:rFonts w:ascii="Times New Roman" w:hAnsi="Times New Roman" w:cs="Times New Roman"/>
          <w:sz w:val="24"/>
          <w:szCs w:val="24"/>
        </w:rPr>
        <w:t>е</w:t>
      </w:r>
      <w:r w:rsidRPr="008B1A01">
        <w:rPr>
          <w:rFonts w:ascii="Times New Roman" w:hAnsi="Times New Roman" w:cs="Times New Roman"/>
          <w:sz w:val="24"/>
          <w:szCs w:val="24"/>
        </w:rPr>
        <w:t>тить на проблемный вопрос: город или село, куда пойти работать после вуза? Им была представлена информация о средне-специальных и высших учебных завед</w:t>
      </w:r>
      <w:r w:rsidRPr="008B1A01">
        <w:rPr>
          <w:rFonts w:ascii="Times New Roman" w:hAnsi="Times New Roman" w:cs="Times New Roman"/>
          <w:sz w:val="24"/>
          <w:szCs w:val="24"/>
        </w:rPr>
        <w:t>е</w:t>
      </w:r>
      <w:r w:rsidRPr="008B1A01">
        <w:rPr>
          <w:rFonts w:ascii="Times New Roman" w:hAnsi="Times New Roman" w:cs="Times New Roman"/>
          <w:sz w:val="24"/>
          <w:szCs w:val="24"/>
        </w:rPr>
        <w:t>ниях России и края, о профессиях в городе и на селе.</w:t>
      </w:r>
      <w:r w:rsidRPr="008B1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1A01" w:rsidRPr="008B1A01" w:rsidRDefault="008B1A01" w:rsidP="00FE41F4">
      <w:pPr>
        <w:numPr>
          <w:ilvl w:val="0"/>
          <w:numId w:val="56"/>
        </w:numPr>
        <w:tabs>
          <w:tab w:val="num" w:pos="851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A01">
        <w:rPr>
          <w:rFonts w:ascii="Times New Roman" w:hAnsi="Times New Roman" w:cs="Times New Roman"/>
          <w:b/>
          <w:sz w:val="24"/>
          <w:szCs w:val="24"/>
        </w:rPr>
        <w:t>на встречу с профессией</w:t>
      </w:r>
      <w:r w:rsidRPr="008B1A01">
        <w:rPr>
          <w:rFonts w:ascii="Times New Roman" w:hAnsi="Times New Roman" w:cs="Times New Roman"/>
          <w:sz w:val="24"/>
          <w:szCs w:val="24"/>
        </w:rPr>
        <w:t xml:space="preserve"> «Профессии на все времена» были приглашены: фель</w:t>
      </w:r>
      <w:r w:rsidRPr="008B1A01">
        <w:rPr>
          <w:rFonts w:ascii="Times New Roman" w:hAnsi="Times New Roman" w:cs="Times New Roman"/>
          <w:sz w:val="24"/>
          <w:szCs w:val="24"/>
        </w:rPr>
        <w:t>д</w:t>
      </w:r>
      <w:r w:rsidRPr="008B1A01">
        <w:rPr>
          <w:rFonts w:ascii="Times New Roman" w:hAnsi="Times New Roman" w:cs="Times New Roman"/>
          <w:sz w:val="24"/>
          <w:szCs w:val="24"/>
        </w:rPr>
        <w:t xml:space="preserve">шер скорой помощи М. Улихина, парикмахер-универсал Н. Сурнева и продавец С. Саулич. Они рассказали о плюсах и минусах своих профессий, ответил на вопросы участников встречи. </w:t>
      </w:r>
    </w:p>
    <w:p w:rsidR="008B1A01" w:rsidRPr="008B1A01" w:rsidRDefault="008B1A01" w:rsidP="00FE41F4">
      <w:pPr>
        <w:numPr>
          <w:ilvl w:val="0"/>
          <w:numId w:val="56"/>
        </w:numPr>
        <w:tabs>
          <w:tab w:val="num" w:pos="851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A01">
        <w:rPr>
          <w:rFonts w:ascii="Times New Roman" w:hAnsi="Times New Roman" w:cs="Times New Roman"/>
          <w:sz w:val="24"/>
          <w:szCs w:val="24"/>
        </w:rPr>
        <w:t xml:space="preserve">для 11 классов проведены </w:t>
      </w:r>
      <w:r w:rsidRPr="008B1A01">
        <w:rPr>
          <w:rFonts w:ascii="Times New Roman" w:hAnsi="Times New Roman" w:cs="Times New Roman"/>
          <w:b/>
          <w:sz w:val="24"/>
          <w:szCs w:val="24"/>
        </w:rPr>
        <w:t>видео-часы</w:t>
      </w:r>
      <w:r w:rsidRPr="008B1A01">
        <w:rPr>
          <w:rFonts w:ascii="Times New Roman" w:hAnsi="Times New Roman" w:cs="Times New Roman"/>
          <w:sz w:val="24"/>
          <w:szCs w:val="24"/>
        </w:rPr>
        <w:t>: «Новому времени, новые профессии»; «С</w:t>
      </w:r>
      <w:r w:rsidRPr="008B1A01">
        <w:rPr>
          <w:rFonts w:ascii="Times New Roman" w:hAnsi="Times New Roman" w:cs="Times New Roman"/>
          <w:sz w:val="24"/>
          <w:szCs w:val="24"/>
        </w:rPr>
        <w:t>а</w:t>
      </w:r>
      <w:r w:rsidRPr="008B1A01">
        <w:rPr>
          <w:rFonts w:ascii="Times New Roman" w:hAnsi="Times New Roman" w:cs="Times New Roman"/>
          <w:sz w:val="24"/>
          <w:szCs w:val="24"/>
        </w:rPr>
        <w:t>мые необычные и интересные профессии» с обзор литературы «Дорог так много впереди».</w:t>
      </w:r>
    </w:p>
    <w:p w:rsidR="004F6253" w:rsidRPr="00AD0C96" w:rsidRDefault="008B1A01" w:rsidP="008B1A01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1A0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8B1A01">
        <w:rPr>
          <w:rFonts w:ascii="Times New Roman" w:hAnsi="Times New Roman" w:cs="Times New Roman"/>
          <w:sz w:val="24"/>
          <w:szCs w:val="24"/>
        </w:rPr>
        <w:t>26 февраля</w:t>
      </w:r>
      <w:r w:rsidRPr="008B1A01">
        <w:rPr>
          <w:rFonts w:ascii="Times New Roman" w:hAnsi="Times New Roman" w:cs="Times New Roman"/>
          <w:b/>
          <w:sz w:val="24"/>
          <w:szCs w:val="24"/>
        </w:rPr>
        <w:t xml:space="preserve"> библиотека №4 ст. Новотроицкой </w:t>
      </w:r>
      <w:r w:rsidRPr="008B1A01">
        <w:rPr>
          <w:rFonts w:ascii="Times New Roman" w:hAnsi="Times New Roman" w:cs="Times New Roman"/>
          <w:sz w:val="24"/>
          <w:szCs w:val="24"/>
        </w:rPr>
        <w:t xml:space="preserve">для старшеклассников организовала и провела </w:t>
      </w:r>
      <w:r w:rsidRPr="008B1A01">
        <w:rPr>
          <w:rFonts w:ascii="Times New Roman" w:hAnsi="Times New Roman" w:cs="Times New Roman"/>
          <w:b/>
          <w:sz w:val="24"/>
          <w:szCs w:val="24"/>
        </w:rPr>
        <w:t>заочное путешествие</w:t>
      </w:r>
      <w:r w:rsidRPr="008B1A01">
        <w:rPr>
          <w:rFonts w:ascii="Times New Roman" w:hAnsi="Times New Roman" w:cs="Times New Roman"/>
          <w:sz w:val="24"/>
          <w:szCs w:val="24"/>
        </w:rPr>
        <w:t xml:space="preserve"> «По учебным заведениям Ставропольского края», озн</w:t>
      </w:r>
      <w:r w:rsidRPr="008B1A01">
        <w:rPr>
          <w:rFonts w:ascii="Times New Roman" w:hAnsi="Times New Roman" w:cs="Times New Roman"/>
          <w:sz w:val="24"/>
          <w:szCs w:val="24"/>
        </w:rPr>
        <w:t>а</w:t>
      </w:r>
      <w:r w:rsidRPr="008B1A01">
        <w:rPr>
          <w:rFonts w:ascii="Times New Roman" w:hAnsi="Times New Roman" w:cs="Times New Roman"/>
          <w:sz w:val="24"/>
          <w:szCs w:val="24"/>
        </w:rPr>
        <w:lastRenderedPageBreak/>
        <w:t>комив с условиями поступления и обучения в колледжах и вузах края, а также с совр</w:t>
      </w:r>
      <w:r w:rsidRPr="008B1A01">
        <w:rPr>
          <w:rFonts w:ascii="Times New Roman" w:hAnsi="Times New Roman" w:cs="Times New Roman"/>
          <w:sz w:val="24"/>
          <w:szCs w:val="24"/>
        </w:rPr>
        <w:t>е</w:t>
      </w:r>
      <w:r w:rsidRPr="008B1A01">
        <w:rPr>
          <w:rFonts w:ascii="Times New Roman" w:hAnsi="Times New Roman" w:cs="Times New Roman"/>
          <w:sz w:val="24"/>
          <w:szCs w:val="24"/>
        </w:rPr>
        <w:t>менными и востребованными профессиями: IT-специальности, фармацевты, дизайнеры, маркетологи, финансовые аналитики, инженеры. Заинтересовала участников видео-презентация «Высшие учебные заведения Ставропольского края», в конце мероприятия ребята прошли профориентационный тест «Билет в будущее» и определили, какая пр</w:t>
      </w:r>
      <w:r w:rsidRPr="008B1A01">
        <w:rPr>
          <w:rFonts w:ascii="Times New Roman" w:hAnsi="Times New Roman" w:cs="Times New Roman"/>
          <w:sz w:val="24"/>
          <w:szCs w:val="24"/>
        </w:rPr>
        <w:t>о</w:t>
      </w:r>
      <w:r w:rsidRPr="008B1A01">
        <w:rPr>
          <w:rFonts w:ascii="Times New Roman" w:hAnsi="Times New Roman" w:cs="Times New Roman"/>
          <w:sz w:val="24"/>
          <w:szCs w:val="24"/>
        </w:rPr>
        <w:t>фессия  им  больше  подходит.</w:t>
      </w:r>
    </w:p>
    <w:p w:rsidR="004F6253" w:rsidRDefault="004F6253" w:rsidP="004F6253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F3454">
        <w:rPr>
          <w:rFonts w:ascii="Times New Roman" w:hAnsi="Times New Roman" w:cs="Times New Roman"/>
          <w:sz w:val="24"/>
          <w:szCs w:val="24"/>
        </w:rPr>
        <w:t xml:space="preserve">27 марта </w:t>
      </w:r>
      <w:r w:rsidR="008B1A01" w:rsidRPr="00F14816">
        <w:rPr>
          <w:rFonts w:ascii="Times New Roman" w:hAnsi="Times New Roman" w:cs="Times New Roman"/>
          <w:b/>
          <w:sz w:val="24"/>
          <w:szCs w:val="24"/>
        </w:rPr>
        <w:t>библиотек</w:t>
      </w:r>
      <w:r w:rsidR="008B1A01">
        <w:rPr>
          <w:rFonts w:ascii="Times New Roman" w:hAnsi="Times New Roman" w:cs="Times New Roman"/>
          <w:b/>
          <w:sz w:val="24"/>
          <w:szCs w:val="24"/>
        </w:rPr>
        <w:t>а</w:t>
      </w:r>
      <w:r w:rsidR="008B1A01" w:rsidRPr="00F14816">
        <w:rPr>
          <w:rFonts w:ascii="Times New Roman" w:hAnsi="Times New Roman" w:cs="Times New Roman"/>
          <w:b/>
          <w:sz w:val="24"/>
          <w:szCs w:val="24"/>
        </w:rPr>
        <w:t xml:space="preserve"> №25 пос. Новоизобильный</w:t>
      </w:r>
      <w:r w:rsidR="008B1A01" w:rsidRPr="009F3454">
        <w:rPr>
          <w:rFonts w:ascii="Times New Roman" w:hAnsi="Times New Roman" w:cs="Times New Roman"/>
          <w:sz w:val="24"/>
          <w:szCs w:val="24"/>
        </w:rPr>
        <w:t xml:space="preserve"> </w:t>
      </w:r>
      <w:r w:rsidR="008B1A01">
        <w:rPr>
          <w:rFonts w:ascii="Times New Roman" w:hAnsi="Times New Roman" w:cs="Times New Roman"/>
          <w:sz w:val="24"/>
          <w:szCs w:val="24"/>
        </w:rPr>
        <w:t xml:space="preserve">предложила </w:t>
      </w:r>
      <w:r w:rsidRPr="009F3454">
        <w:rPr>
          <w:rFonts w:ascii="Times New Roman" w:hAnsi="Times New Roman" w:cs="Times New Roman"/>
          <w:sz w:val="24"/>
          <w:szCs w:val="24"/>
        </w:rPr>
        <w:t>старшеклассник</w:t>
      </w:r>
      <w:r w:rsidR="008B1A01">
        <w:rPr>
          <w:rFonts w:ascii="Times New Roman" w:hAnsi="Times New Roman" w:cs="Times New Roman"/>
          <w:sz w:val="24"/>
          <w:szCs w:val="24"/>
        </w:rPr>
        <w:t>ам</w:t>
      </w:r>
      <w:r w:rsidRPr="009F3454">
        <w:rPr>
          <w:rFonts w:ascii="Times New Roman" w:hAnsi="Times New Roman" w:cs="Times New Roman"/>
          <w:sz w:val="24"/>
          <w:szCs w:val="24"/>
        </w:rPr>
        <w:t xml:space="preserve"> </w:t>
      </w:r>
      <w:r w:rsidR="008B1A01">
        <w:rPr>
          <w:rFonts w:ascii="Times New Roman" w:hAnsi="Times New Roman" w:cs="Times New Roman"/>
          <w:b/>
          <w:sz w:val="24"/>
          <w:szCs w:val="24"/>
        </w:rPr>
        <w:t>совершить</w:t>
      </w:r>
      <w:r w:rsidRPr="009F3454">
        <w:rPr>
          <w:rFonts w:ascii="Times New Roman" w:hAnsi="Times New Roman" w:cs="Times New Roman"/>
          <w:sz w:val="24"/>
          <w:szCs w:val="24"/>
        </w:rPr>
        <w:t xml:space="preserve"> </w:t>
      </w:r>
      <w:r w:rsidRPr="00F14816">
        <w:rPr>
          <w:rFonts w:ascii="Times New Roman" w:hAnsi="Times New Roman" w:cs="Times New Roman"/>
          <w:b/>
          <w:sz w:val="24"/>
          <w:szCs w:val="24"/>
        </w:rPr>
        <w:t>видео-круиз</w:t>
      </w:r>
      <w:r>
        <w:rPr>
          <w:rFonts w:ascii="Times New Roman" w:hAnsi="Times New Roman" w:cs="Times New Roman"/>
          <w:sz w:val="24"/>
          <w:szCs w:val="24"/>
        </w:rPr>
        <w:t xml:space="preserve"> «Путешествие по профес</w:t>
      </w:r>
      <w:r w:rsidR="008B1A01">
        <w:rPr>
          <w:rFonts w:ascii="Times New Roman" w:hAnsi="Times New Roman" w:cs="Times New Roman"/>
          <w:sz w:val="24"/>
          <w:szCs w:val="24"/>
        </w:rPr>
        <w:t xml:space="preserve">сиям» </w:t>
      </w:r>
      <w:r>
        <w:rPr>
          <w:rFonts w:ascii="Times New Roman" w:hAnsi="Times New Roman" w:cs="Times New Roman"/>
          <w:sz w:val="24"/>
          <w:szCs w:val="24"/>
        </w:rPr>
        <w:t>представи</w:t>
      </w:r>
      <w:r w:rsidR="008B1A01">
        <w:rPr>
          <w:rFonts w:ascii="Times New Roman" w:hAnsi="Times New Roman" w:cs="Times New Roman"/>
          <w:sz w:val="24"/>
          <w:szCs w:val="24"/>
        </w:rPr>
        <w:t>ла</w:t>
      </w:r>
      <w:r>
        <w:rPr>
          <w:rFonts w:ascii="Times New Roman" w:hAnsi="Times New Roman" w:cs="Times New Roman"/>
          <w:sz w:val="24"/>
          <w:szCs w:val="24"/>
        </w:rPr>
        <w:t xml:space="preserve"> шкалу востребова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ности профессий конца 20 и начало 21 вв.</w:t>
      </w:r>
    </w:p>
    <w:p w:rsidR="00F7770F" w:rsidRPr="00CC582D" w:rsidRDefault="00F7770F" w:rsidP="00F7770F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Библиотека</w:t>
      </w:r>
      <w:r w:rsidR="008B1A01">
        <w:rPr>
          <w:rFonts w:ascii="Times New Roman" w:hAnsi="Times New Roman" w:cs="Times New Roman"/>
          <w:b/>
          <w:sz w:val="24"/>
          <w:szCs w:val="24"/>
        </w:rPr>
        <w:t xml:space="preserve">ми были оформлены информационные выставки: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582D">
        <w:rPr>
          <w:rFonts w:ascii="Times New Roman" w:hAnsi="Times New Roman" w:cs="Times New Roman"/>
          <w:sz w:val="24"/>
          <w:szCs w:val="24"/>
        </w:rPr>
        <w:t>«Абитури</w:t>
      </w:r>
      <w:r w:rsidR="008B1A01">
        <w:rPr>
          <w:rFonts w:ascii="Times New Roman" w:hAnsi="Times New Roman" w:cs="Times New Roman"/>
          <w:sz w:val="24"/>
          <w:szCs w:val="24"/>
        </w:rPr>
        <w:t xml:space="preserve">ент - 2020» (библиотека №5 с. Тищенского), </w:t>
      </w:r>
      <w:r w:rsidRPr="00CC58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0649" w:rsidRPr="00B846ED" w:rsidRDefault="00F14816" w:rsidP="00AD0C96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E5EB8" w:rsidRDefault="00CC01A9" w:rsidP="000E5EB8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bookmarkStart w:id="25" w:name="_Toc61344600"/>
      <w:r w:rsidRPr="000E5EB8">
        <w:rPr>
          <w:rFonts w:ascii="Times New Roman" w:hAnsi="Times New Roman" w:cs="Times New Roman"/>
          <w:color w:val="auto"/>
          <w:sz w:val="26"/>
          <w:szCs w:val="26"/>
        </w:rPr>
        <w:t xml:space="preserve">Работа бибилиотек МКУК «ЦБС ИГОСК» г. </w:t>
      </w:r>
      <w:proofErr w:type="gramStart"/>
      <w:r w:rsidRPr="000E5EB8">
        <w:rPr>
          <w:rFonts w:ascii="Times New Roman" w:hAnsi="Times New Roman" w:cs="Times New Roman"/>
          <w:color w:val="auto"/>
          <w:sz w:val="26"/>
          <w:szCs w:val="26"/>
        </w:rPr>
        <w:t>Изобильный</w:t>
      </w:r>
      <w:bookmarkEnd w:id="25"/>
      <w:proofErr w:type="gramEnd"/>
      <w:r w:rsidRPr="000E5EB8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bookmarkStart w:id="26" w:name="_Toc61344601"/>
    </w:p>
    <w:p w:rsidR="00CC01A9" w:rsidRPr="000E5EB8" w:rsidRDefault="00CC01A9" w:rsidP="000E5EB8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0E5EB8">
        <w:rPr>
          <w:rFonts w:ascii="Times New Roman" w:hAnsi="Times New Roman" w:cs="Times New Roman"/>
          <w:color w:val="auto"/>
          <w:sz w:val="26"/>
          <w:szCs w:val="26"/>
        </w:rPr>
        <w:t>в период самоизоляции</w:t>
      </w:r>
      <w:bookmarkEnd w:id="26"/>
    </w:p>
    <w:p w:rsidR="00842D31" w:rsidRPr="00B846ED" w:rsidRDefault="00B846ED" w:rsidP="00B84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42D31" w:rsidRPr="00B846ED">
        <w:rPr>
          <w:rFonts w:ascii="Times New Roman" w:hAnsi="Times New Roman" w:cs="Times New Roman"/>
          <w:sz w:val="24"/>
          <w:szCs w:val="24"/>
        </w:rPr>
        <w:t>На основании Указа Президента РФ от 02.04.2020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2D31" w:rsidRPr="00B846ED">
        <w:rPr>
          <w:rFonts w:ascii="Times New Roman" w:hAnsi="Times New Roman" w:cs="Times New Roman"/>
          <w:sz w:val="24"/>
          <w:szCs w:val="24"/>
        </w:rPr>
        <w:t>№239 «О мерах по обесп</w:t>
      </w:r>
      <w:r w:rsidR="00842D31" w:rsidRPr="00B846ED">
        <w:rPr>
          <w:rFonts w:ascii="Times New Roman" w:hAnsi="Times New Roman" w:cs="Times New Roman"/>
          <w:sz w:val="24"/>
          <w:szCs w:val="24"/>
        </w:rPr>
        <w:t>е</w:t>
      </w:r>
      <w:r w:rsidR="00842D31" w:rsidRPr="00B846ED">
        <w:rPr>
          <w:rFonts w:ascii="Times New Roman" w:hAnsi="Times New Roman" w:cs="Times New Roman"/>
          <w:sz w:val="24"/>
          <w:szCs w:val="24"/>
        </w:rPr>
        <w:t>чению санитарно-эпидемиологического благополучия населения на территории РФ в св</w:t>
      </w:r>
      <w:r w:rsidR="00842D31" w:rsidRPr="00B846ED">
        <w:rPr>
          <w:rFonts w:ascii="Times New Roman" w:hAnsi="Times New Roman" w:cs="Times New Roman"/>
          <w:sz w:val="24"/>
          <w:szCs w:val="24"/>
        </w:rPr>
        <w:t>я</w:t>
      </w:r>
      <w:r w:rsidR="00842D31" w:rsidRPr="00B846ED">
        <w:rPr>
          <w:rFonts w:ascii="Times New Roman" w:hAnsi="Times New Roman" w:cs="Times New Roman"/>
          <w:sz w:val="24"/>
          <w:szCs w:val="24"/>
        </w:rPr>
        <w:t>зи с распространением новой короновирусной инфекции (</w:t>
      </w:r>
      <w:r w:rsidR="00842D31" w:rsidRPr="00B846ED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842D31" w:rsidRPr="00B846ED">
        <w:rPr>
          <w:rFonts w:ascii="Times New Roman" w:hAnsi="Times New Roman" w:cs="Times New Roman"/>
          <w:sz w:val="24"/>
          <w:szCs w:val="24"/>
        </w:rPr>
        <w:t xml:space="preserve"> – 19)</w:t>
      </w:r>
      <w:r w:rsidR="003A6177" w:rsidRPr="00B846ED">
        <w:rPr>
          <w:rFonts w:ascii="Times New Roman" w:hAnsi="Times New Roman" w:cs="Times New Roman"/>
          <w:sz w:val="24"/>
          <w:szCs w:val="24"/>
        </w:rPr>
        <w:t xml:space="preserve"> и распоряжени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3A6177" w:rsidRPr="00B846ED">
        <w:rPr>
          <w:rFonts w:ascii="Times New Roman" w:hAnsi="Times New Roman" w:cs="Times New Roman"/>
          <w:sz w:val="24"/>
          <w:szCs w:val="24"/>
        </w:rPr>
        <w:t xml:space="preserve"> губерна</w:t>
      </w:r>
      <w:r>
        <w:rPr>
          <w:rFonts w:ascii="Times New Roman" w:hAnsi="Times New Roman" w:cs="Times New Roman"/>
          <w:sz w:val="24"/>
          <w:szCs w:val="24"/>
        </w:rPr>
        <w:t>тора Ставропольского края</w:t>
      </w:r>
      <w:r w:rsidR="00842D31" w:rsidRPr="00B84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библиотеки в</w:t>
      </w:r>
      <w:r w:rsidR="00842D31" w:rsidRPr="00B846ED">
        <w:rPr>
          <w:rFonts w:ascii="Times New Roman" w:hAnsi="Times New Roman" w:cs="Times New Roman"/>
          <w:sz w:val="24"/>
          <w:szCs w:val="24"/>
        </w:rPr>
        <w:t>ременно п</w:t>
      </w:r>
      <w:r>
        <w:rPr>
          <w:rFonts w:ascii="Times New Roman" w:hAnsi="Times New Roman" w:cs="Times New Roman"/>
          <w:sz w:val="24"/>
          <w:szCs w:val="24"/>
        </w:rPr>
        <w:t>р</w:t>
      </w:r>
      <w:r w:rsidR="00842D31" w:rsidRPr="00B846ED">
        <w:rPr>
          <w:rFonts w:ascii="Times New Roman" w:hAnsi="Times New Roman" w:cs="Times New Roman"/>
          <w:sz w:val="24"/>
          <w:szCs w:val="24"/>
        </w:rPr>
        <w:t>иостановили обслуживание читателей в обычном режиме. Все мероприятия были переведены в режим онлайн, в соц</w:t>
      </w:r>
      <w:r w:rsidR="00842D31" w:rsidRPr="00B846ED">
        <w:rPr>
          <w:rFonts w:ascii="Times New Roman" w:hAnsi="Times New Roman" w:cs="Times New Roman"/>
          <w:sz w:val="24"/>
          <w:szCs w:val="24"/>
        </w:rPr>
        <w:t>и</w:t>
      </w:r>
      <w:r w:rsidR="00842D31" w:rsidRPr="00B846ED">
        <w:rPr>
          <w:rFonts w:ascii="Times New Roman" w:hAnsi="Times New Roman" w:cs="Times New Roman"/>
          <w:sz w:val="24"/>
          <w:szCs w:val="24"/>
        </w:rPr>
        <w:t>альных се</w:t>
      </w:r>
      <w:r w:rsidR="00914E89">
        <w:rPr>
          <w:rFonts w:ascii="Times New Roman" w:hAnsi="Times New Roman" w:cs="Times New Roman"/>
          <w:sz w:val="24"/>
          <w:szCs w:val="24"/>
        </w:rPr>
        <w:t>тях «Одноклассники», «ВК</w:t>
      </w:r>
      <w:r w:rsidR="00842D31" w:rsidRPr="00B846ED">
        <w:rPr>
          <w:rFonts w:ascii="Times New Roman" w:hAnsi="Times New Roman" w:cs="Times New Roman"/>
          <w:sz w:val="24"/>
          <w:szCs w:val="24"/>
        </w:rPr>
        <w:t>онтакте» и Инстаграмм</w:t>
      </w:r>
      <w:r w:rsidR="003A6177" w:rsidRPr="00B846ED">
        <w:rPr>
          <w:rFonts w:ascii="Times New Roman" w:hAnsi="Times New Roman" w:cs="Times New Roman"/>
          <w:sz w:val="24"/>
          <w:szCs w:val="24"/>
        </w:rPr>
        <w:t>.</w:t>
      </w:r>
      <w:r w:rsidR="00842D31" w:rsidRPr="00B846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01A9" w:rsidRPr="00B846ED" w:rsidRDefault="00CC01A9" w:rsidP="00B846E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46ED">
        <w:rPr>
          <w:rFonts w:ascii="Times New Roman" w:hAnsi="Times New Roman" w:cs="Times New Roman"/>
          <w:sz w:val="24"/>
          <w:szCs w:val="24"/>
        </w:rPr>
        <w:t>Библиотеки  Изобильненского округа в пер</w:t>
      </w:r>
      <w:r w:rsidR="00914E89">
        <w:rPr>
          <w:rFonts w:ascii="Times New Roman" w:hAnsi="Times New Roman" w:cs="Times New Roman"/>
          <w:sz w:val="24"/>
          <w:szCs w:val="24"/>
        </w:rPr>
        <w:t>иод самоизоляции работали  в онлайн-</w:t>
      </w:r>
      <w:r w:rsidRPr="00B846ED">
        <w:rPr>
          <w:rFonts w:ascii="Times New Roman" w:hAnsi="Times New Roman" w:cs="Times New Roman"/>
          <w:sz w:val="24"/>
          <w:szCs w:val="24"/>
        </w:rPr>
        <w:t>режиме.</w:t>
      </w:r>
    </w:p>
    <w:p w:rsidR="00CC01A9" w:rsidRPr="00B846ED" w:rsidRDefault="00914E89" w:rsidP="00914E8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сайтах МКУК «ЦБС ИГО СК» г</w:t>
      </w:r>
      <w:proofErr w:type="gramStart"/>
      <w:r>
        <w:rPr>
          <w:rFonts w:ascii="Times New Roman" w:hAnsi="Times New Roman" w:cs="Times New Roman"/>
          <w:sz w:val="24"/>
          <w:szCs w:val="24"/>
        </w:rPr>
        <w:t>.И</w:t>
      </w:r>
      <w:proofErr w:type="gramEnd"/>
      <w:r>
        <w:rPr>
          <w:rFonts w:ascii="Times New Roman" w:hAnsi="Times New Roman" w:cs="Times New Roman"/>
          <w:sz w:val="24"/>
          <w:szCs w:val="24"/>
        </w:rPr>
        <w:t>зобильный и в соц. с</w:t>
      </w:r>
      <w:r w:rsidR="00CC01A9" w:rsidRPr="00B846ED">
        <w:rPr>
          <w:rFonts w:ascii="Times New Roman" w:hAnsi="Times New Roman" w:cs="Times New Roman"/>
          <w:sz w:val="24"/>
          <w:szCs w:val="24"/>
        </w:rPr>
        <w:t xml:space="preserve">етях </w:t>
      </w:r>
      <w:r>
        <w:rPr>
          <w:rFonts w:ascii="Times New Roman" w:hAnsi="Times New Roman" w:cs="Times New Roman"/>
          <w:sz w:val="24"/>
          <w:szCs w:val="24"/>
        </w:rPr>
        <w:t>«Одноклассники», «ВК</w:t>
      </w:r>
      <w:r w:rsidRPr="00B846ED">
        <w:rPr>
          <w:rFonts w:ascii="Times New Roman" w:hAnsi="Times New Roman" w:cs="Times New Roman"/>
          <w:sz w:val="24"/>
          <w:szCs w:val="24"/>
        </w:rPr>
        <w:t>онтакте» и Инстаграмм</w:t>
      </w:r>
      <w:r w:rsidR="00CC01A9" w:rsidRPr="00B846ED">
        <w:rPr>
          <w:rFonts w:ascii="Times New Roman" w:hAnsi="Times New Roman" w:cs="Times New Roman"/>
          <w:sz w:val="24"/>
          <w:szCs w:val="24"/>
        </w:rPr>
        <w:t xml:space="preserve"> были представлены разнообразные мероприятия к памятны</w:t>
      </w:r>
      <w:r>
        <w:rPr>
          <w:rFonts w:ascii="Times New Roman" w:hAnsi="Times New Roman" w:cs="Times New Roman"/>
          <w:sz w:val="24"/>
          <w:szCs w:val="24"/>
        </w:rPr>
        <w:t>м  дням и знаменательным датам.</w:t>
      </w:r>
    </w:p>
    <w:p w:rsidR="00CC01A9" w:rsidRPr="00B846ED" w:rsidRDefault="00CC01A9" w:rsidP="00B84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6ED">
        <w:rPr>
          <w:rFonts w:ascii="Times New Roman" w:hAnsi="Times New Roman" w:cs="Times New Roman"/>
          <w:sz w:val="24"/>
          <w:szCs w:val="24"/>
        </w:rPr>
        <w:t xml:space="preserve"> </w:t>
      </w:r>
      <w:r w:rsidR="00914E89">
        <w:rPr>
          <w:rFonts w:ascii="Times New Roman" w:hAnsi="Times New Roman" w:cs="Times New Roman"/>
          <w:sz w:val="24"/>
          <w:szCs w:val="24"/>
        </w:rPr>
        <w:t xml:space="preserve">         В 2020 году впервые он</w:t>
      </w:r>
      <w:r w:rsidRPr="00B846ED">
        <w:rPr>
          <w:rFonts w:ascii="Times New Roman" w:hAnsi="Times New Roman" w:cs="Times New Roman"/>
          <w:sz w:val="24"/>
          <w:szCs w:val="24"/>
        </w:rPr>
        <w:t>лайн была проведена акция «Библионочь»</w:t>
      </w:r>
    </w:p>
    <w:p w:rsidR="00CC01A9" w:rsidRPr="00B846ED" w:rsidRDefault="00CC01A9" w:rsidP="00B84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6ED">
        <w:rPr>
          <w:rFonts w:ascii="Times New Roman" w:hAnsi="Times New Roman" w:cs="Times New Roman"/>
          <w:sz w:val="24"/>
          <w:szCs w:val="24"/>
        </w:rPr>
        <w:t xml:space="preserve"> На вышеперечисленных платформах были представлены:</w:t>
      </w:r>
    </w:p>
    <w:p w:rsidR="00CC01A9" w:rsidRPr="00B846ED" w:rsidRDefault="00914E89" w:rsidP="00B846E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видео-час «</w:t>
      </w:r>
      <w:r w:rsidR="00CC01A9" w:rsidRPr="00B846ED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Память Великой Победы в песнях и строках стихов»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</w:t>
      </w:r>
      <w:r w:rsidR="00CC01A9" w:rsidRPr="00B846ED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Районная детская библиотека.</w:t>
      </w:r>
    </w:p>
    <w:p w:rsidR="00CC01A9" w:rsidRPr="00B846ED" w:rsidRDefault="00914E89" w:rsidP="00914E89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п</w:t>
      </w:r>
      <w:r w:rsidR="00CC01A9" w:rsidRPr="00B846ED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оэтическая строка «Родина героев». Стихотворение Ащеулова В. 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«</w:t>
      </w:r>
      <w:proofErr w:type="gramStart"/>
      <w:r w:rsidR="00CC01A9" w:rsidRPr="00B846ED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Горят хлеба читает</w:t>
      </w:r>
      <w:proofErr w:type="gramEnd"/>
      <w:r w:rsidR="00CC01A9" w:rsidRPr="00B846ED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Вилорка Екатерина, учащаяся 10 класса Центра для одаренных детей «П</w:t>
      </w:r>
      <w:r w:rsidR="00CC01A9" w:rsidRPr="00B846ED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иск»;</w:t>
      </w:r>
    </w:p>
    <w:p w:rsidR="00CC01A9" w:rsidRPr="00B846ED" w:rsidRDefault="00914E89" w:rsidP="00914E89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в</w:t>
      </w:r>
      <w:r w:rsidR="00CC01A9" w:rsidRPr="00B846ED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идео-обзор «Великой Победе посвящается»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;</w:t>
      </w:r>
    </w:p>
    <w:p w:rsidR="00CC01A9" w:rsidRPr="00B846ED" w:rsidRDefault="00914E89" w:rsidP="00914E89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э</w:t>
      </w:r>
      <w:r w:rsidR="00CC01A9" w:rsidRPr="00B846ED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лектронная Книг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а памяти  «Живые помните о нас»,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CC01A9" w:rsidRPr="00B846ED">
        <w:rPr>
          <w:rFonts w:ascii="Times New Roman" w:hAnsi="Times New Roman" w:cs="Times New Roman"/>
          <w:sz w:val="24"/>
          <w:szCs w:val="24"/>
        </w:rPr>
        <w:t>освящается землякам - к</w:t>
      </w:r>
      <w:r w:rsidR="00CC01A9" w:rsidRPr="00B846ED">
        <w:rPr>
          <w:rFonts w:ascii="Times New Roman" w:hAnsi="Times New Roman" w:cs="Times New Roman"/>
          <w:sz w:val="24"/>
          <w:szCs w:val="24"/>
        </w:rPr>
        <w:t>а</w:t>
      </w:r>
      <w:r w:rsidR="00CC01A9" w:rsidRPr="00B846ED">
        <w:rPr>
          <w:rFonts w:ascii="Times New Roman" w:hAnsi="Times New Roman" w:cs="Times New Roman"/>
          <w:sz w:val="24"/>
          <w:szCs w:val="24"/>
        </w:rPr>
        <w:t>меннобродцам,  участн</w:t>
      </w:r>
      <w:r>
        <w:rPr>
          <w:rFonts w:ascii="Times New Roman" w:hAnsi="Times New Roman" w:cs="Times New Roman"/>
          <w:sz w:val="24"/>
          <w:szCs w:val="24"/>
        </w:rPr>
        <w:t>икам Великой Отечественной войны (библиотека №23 ст. Каменнобродской);</w:t>
      </w:r>
    </w:p>
    <w:p w:rsidR="00CC01A9" w:rsidRPr="00B846ED" w:rsidRDefault="00914E89" w:rsidP="00914E89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видео-инсценировка</w:t>
      </w:r>
      <w:r w:rsidR="00CC01A9" w:rsidRPr="00B846ED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по книге Т.Шелухина «Зарево в ночи» 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(б</w:t>
      </w:r>
      <w:r w:rsidR="00CC01A9" w:rsidRPr="00B846ED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иблиотека №20 ст</w:t>
      </w:r>
      <w:proofErr w:type="gramStart"/>
      <w:r w:rsidR="00CC01A9" w:rsidRPr="00B846ED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.Б</w:t>
      </w:r>
      <w:proofErr w:type="gramEnd"/>
      <w:r w:rsidR="00CC01A9" w:rsidRPr="00B846ED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аклановской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);</w:t>
      </w:r>
    </w:p>
    <w:p w:rsidR="00CC01A9" w:rsidRPr="00B846ED" w:rsidRDefault="00914E89" w:rsidP="00B846ED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презентация </w:t>
      </w:r>
      <w:proofErr w:type="gramStart"/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выставки-витраж</w:t>
      </w:r>
      <w:proofErr w:type="gramEnd"/>
      <w:r w:rsidR="00CC01A9" w:rsidRPr="00B846ED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«Палитра Победы»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.</w:t>
      </w:r>
    </w:p>
    <w:p w:rsidR="00CC01A9" w:rsidRPr="00914E89" w:rsidRDefault="00CC01A9" w:rsidP="00B846ED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CC01A9" w:rsidRPr="00B846ED" w:rsidRDefault="00CC01A9" w:rsidP="00914E89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846ED">
        <w:rPr>
          <w:rFonts w:ascii="Times New Roman" w:hAnsi="Times New Roman" w:cs="Times New Roman"/>
          <w:sz w:val="24"/>
          <w:szCs w:val="24"/>
        </w:rPr>
        <w:t>Активно</w:t>
      </w:r>
      <w:r w:rsidR="00914E89">
        <w:rPr>
          <w:rFonts w:ascii="Times New Roman" w:hAnsi="Times New Roman" w:cs="Times New Roman"/>
          <w:sz w:val="24"/>
          <w:szCs w:val="24"/>
        </w:rPr>
        <w:t xml:space="preserve">е участие во Всероссийской </w:t>
      </w:r>
      <w:r w:rsidR="00914E89" w:rsidRPr="00B846ED">
        <w:rPr>
          <w:rFonts w:ascii="Times New Roman" w:hAnsi="Times New Roman" w:cs="Times New Roman"/>
          <w:sz w:val="24"/>
          <w:szCs w:val="24"/>
        </w:rPr>
        <w:t>акци</w:t>
      </w:r>
      <w:r w:rsidR="00914E89">
        <w:rPr>
          <w:rFonts w:ascii="Times New Roman" w:hAnsi="Times New Roman" w:cs="Times New Roman"/>
          <w:sz w:val="24"/>
          <w:szCs w:val="24"/>
        </w:rPr>
        <w:t>и</w:t>
      </w:r>
      <w:r w:rsidR="00914E89" w:rsidRPr="00B846ED">
        <w:rPr>
          <w:rFonts w:ascii="Times New Roman" w:hAnsi="Times New Roman" w:cs="Times New Roman"/>
          <w:sz w:val="24"/>
          <w:szCs w:val="24"/>
        </w:rPr>
        <w:t xml:space="preserve"> «Окна России</w:t>
      </w:r>
      <w:r w:rsidR="00914E89">
        <w:rPr>
          <w:rFonts w:ascii="Times New Roman" w:hAnsi="Times New Roman" w:cs="Times New Roman"/>
          <w:sz w:val="24"/>
          <w:szCs w:val="24"/>
        </w:rPr>
        <w:t xml:space="preserve">» </w:t>
      </w:r>
      <w:r w:rsidR="00914E89" w:rsidRPr="00B846ED">
        <w:rPr>
          <w:rFonts w:ascii="Times New Roman" w:hAnsi="Times New Roman" w:cs="Times New Roman"/>
          <w:sz w:val="24"/>
          <w:szCs w:val="24"/>
        </w:rPr>
        <w:t xml:space="preserve">«#Окна России» </w:t>
      </w:r>
      <w:r w:rsidRPr="00B846ED">
        <w:rPr>
          <w:rFonts w:ascii="Times New Roman" w:hAnsi="Times New Roman" w:cs="Times New Roman"/>
          <w:sz w:val="24"/>
          <w:szCs w:val="24"/>
        </w:rPr>
        <w:t xml:space="preserve"> </w:t>
      </w:r>
      <w:r w:rsidR="00914E89">
        <w:rPr>
          <w:rFonts w:ascii="Times New Roman" w:hAnsi="Times New Roman" w:cs="Times New Roman"/>
          <w:sz w:val="24"/>
          <w:szCs w:val="24"/>
        </w:rPr>
        <w:t>прин</w:t>
      </w:r>
      <w:r w:rsidR="00914E89">
        <w:rPr>
          <w:rFonts w:ascii="Times New Roman" w:hAnsi="Times New Roman" w:cs="Times New Roman"/>
          <w:sz w:val="24"/>
          <w:szCs w:val="24"/>
        </w:rPr>
        <w:t>я</w:t>
      </w:r>
      <w:r w:rsidR="00914E89">
        <w:rPr>
          <w:rFonts w:ascii="Times New Roman" w:hAnsi="Times New Roman" w:cs="Times New Roman"/>
          <w:sz w:val="24"/>
          <w:szCs w:val="24"/>
        </w:rPr>
        <w:t>ли</w:t>
      </w:r>
      <w:r w:rsidRPr="00B846ED">
        <w:rPr>
          <w:rFonts w:ascii="Times New Roman" w:hAnsi="Times New Roman" w:cs="Times New Roman"/>
          <w:sz w:val="24"/>
          <w:szCs w:val="24"/>
        </w:rPr>
        <w:t xml:space="preserve"> Центральн</w:t>
      </w:r>
      <w:r w:rsidR="00914E89">
        <w:rPr>
          <w:rFonts w:ascii="Times New Roman" w:hAnsi="Times New Roman" w:cs="Times New Roman"/>
          <w:sz w:val="24"/>
          <w:szCs w:val="24"/>
        </w:rPr>
        <w:t>ая</w:t>
      </w:r>
      <w:r w:rsidRPr="00B846ED"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914E89">
        <w:rPr>
          <w:rFonts w:ascii="Times New Roman" w:hAnsi="Times New Roman" w:cs="Times New Roman"/>
          <w:sz w:val="24"/>
          <w:szCs w:val="24"/>
        </w:rPr>
        <w:t>а</w:t>
      </w:r>
      <w:r w:rsidRPr="00B846ED">
        <w:rPr>
          <w:rFonts w:ascii="Times New Roman" w:hAnsi="Times New Roman" w:cs="Times New Roman"/>
          <w:sz w:val="24"/>
          <w:szCs w:val="24"/>
        </w:rPr>
        <w:t>, библиотек</w:t>
      </w:r>
      <w:r w:rsidR="00914E89">
        <w:rPr>
          <w:rFonts w:ascii="Times New Roman" w:hAnsi="Times New Roman" w:cs="Times New Roman"/>
          <w:sz w:val="24"/>
          <w:szCs w:val="24"/>
        </w:rPr>
        <w:t>и</w:t>
      </w:r>
      <w:r w:rsidRPr="00B846ED">
        <w:rPr>
          <w:rFonts w:ascii="Times New Roman" w:hAnsi="Times New Roman" w:cs="Times New Roman"/>
          <w:sz w:val="24"/>
          <w:szCs w:val="24"/>
        </w:rPr>
        <w:t xml:space="preserve"> №6 с</w:t>
      </w:r>
      <w:proofErr w:type="gramStart"/>
      <w:r w:rsidRPr="00B846ED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B846ED">
        <w:rPr>
          <w:rFonts w:ascii="Times New Roman" w:hAnsi="Times New Roman" w:cs="Times New Roman"/>
          <w:sz w:val="24"/>
          <w:szCs w:val="24"/>
        </w:rPr>
        <w:t>тичьего №14 п.Рыздвяный</w:t>
      </w:r>
      <w:r w:rsidR="00914E89">
        <w:rPr>
          <w:rFonts w:ascii="Times New Roman" w:hAnsi="Times New Roman" w:cs="Times New Roman"/>
          <w:sz w:val="24"/>
          <w:szCs w:val="24"/>
        </w:rPr>
        <w:t>.</w:t>
      </w:r>
      <w:r w:rsidRPr="00B846ED">
        <w:rPr>
          <w:rFonts w:ascii="Times New Roman" w:hAnsi="Times New Roman" w:cs="Times New Roman"/>
          <w:sz w:val="24"/>
          <w:szCs w:val="24"/>
        </w:rPr>
        <w:t xml:space="preserve"> Мат</w:t>
      </w:r>
      <w:r w:rsidRPr="00B846ED">
        <w:rPr>
          <w:rFonts w:ascii="Times New Roman" w:hAnsi="Times New Roman" w:cs="Times New Roman"/>
          <w:sz w:val="24"/>
          <w:szCs w:val="24"/>
        </w:rPr>
        <w:t>е</w:t>
      </w:r>
      <w:r w:rsidR="00914E89">
        <w:rPr>
          <w:rFonts w:ascii="Times New Roman" w:hAnsi="Times New Roman" w:cs="Times New Roman"/>
          <w:sz w:val="24"/>
          <w:szCs w:val="24"/>
        </w:rPr>
        <w:t xml:space="preserve">риал о проведении представлен </w:t>
      </w:r>
      <w:r w:rsidRPr="00B846ED">
        <w:rPr>
          <w:rFonts w:ascii="Times New Roman" w:hAnsi="Times New Roman" w:cs="Times New Roman"/>
          <w:sz w:val="24"/>
          <w:szCs w:val="24"/>
        </w:rPr>
        <w:t xml:space="preserve"> на сайте МКУК «ЦБС ИГО СК»</w:t>
      </w:r>
      <w:r w:rsidR="00914E89">
        <w:rPr>
          <w:rFonts w:ascii="Times New Roman" w:hAnsi="Times New Roman" w:cs="Times New Roman"/>
          <w:sz w:val="24"/>
          <w:szCs w:val="24"/>
        </w:rPr>
        <w:t xml:space="preserve"> </w:t>
      </w:r>
      <w:r w:rsidRPr="00B846E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846ED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B846ED">
        <w:rPr>
          <w:rFonts w:ascii="Times New Roman" w:hAnsi="Times New Roman" w:cs="Times New Roman"/>
          <w:sz w:val="24"/>
          <w:szCs w:val="24"/>
        </w:rPr>
        <w:t>зобильный.</w:t>
      </w:r>
    </w:p>
    <w:p w:rsidR="00CC01A9" w:rsidRPr="00B846ED" w:rsidRDefault="00CC01A9" w:rsidP="00B846ED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46ED">
        <w:rPr>
          <w:rFonts w:ascii="Times New Roman" w:hAnsi="Times New Roman" w:cs="Times New Roman"/>
          <w:sz w:val="24"/>
          <w:szCs w:val="24"/>
        </w:rPr>
        <w:t>Сотрудники Центральной библиотеки украсили окна рисунками детей, нарисова</w:t>
      </w:r>
      <w:r w:rsidRPr="00B846ED">
        <w:rPr>
          <w:rFonts w:ascii="Times New Roman" w:hAnsi="Times New Roman" w:cs="Times New Roman"/>
          <w:sz w:val="24"/>
          <w:szCs w:val="24"/>
        </w:rPr>
        <w:t>в</w:t>
      </w:r>
      <w:r w:rsidRPr="00B846ED">
        <w:rPr>
          <w:rFonts w:ascii="Times New Roman" w:hAnsi="Times New Roman" w:cs="Times New Roman"/>
          <w:sz w:val="24"/>
          <w:szCs w:val="24"/>
        </w:rPr>
        <w:t>ши</w:t>
      </w:r>
      <w:r w:rsidR="00914E89">
        <w:rPr>
          <w:rFonts w:ascii="Times New Roman" w:hAnsi="Times New Roman" w:cs="Times New Roman"/>
          <w:sz w:val="24"/>
          <w:szCs w:val="24"/>
        </w:rPr>
        <w:t>ми</w:t>
      </w:r>
      <w:r w:rsidRPr="00B846ED">
        <w:rPr>
          <w:rFonts w:ascii="Times New Roman" w:hAnsi="Times New Roman" w:cs="Times New Roman"/>
          <w:sz w:val="24"/>
          <w:szCs w:val="24"/>
        </w:rPr>
        <w:t xml:space="preserve"> портреты ветеранов, своих прабабушек и прадедушек, а также плакатом «Юные герои Великой Отечественной войны». Жители города могли подой</w:t>
      </w:r>
      <w:r w:rsidR="00914E89">
        <w:rPr>
          <w:rFonts w:ascii="Times New Roman" w:hAnsi="Times New Roman" w:cs="Times New Roman"/>
          <w:sz w:val="24"/>
          <w:szCs w:val="24"/>
        </w:rPr>
        <w:t xml:space="preserve">ти к окнам и </w:t>
      </w:r>
      <w:r w:rsidRPr="00B846ED">
        <w:rPr>
          <w:rFonts w:ascii="Times New Roman" w:hAnsi="Times New Roman" w:cs="Times New Roman"/>
          <w:sz w:val="24"/>
          <w:szCs w:val="24"/>
        </w:rPr>
        <w:t xml:space="preserve">ознакомиться с книгой «Солдаты Победы», которая посвящена подвигу </w:t>
      </w:r>
      <w:r w:rsidRPr="00B846ED">
        <w:rPr>
          <w:rFonts w:ascii="Times New Roman" w:hAnsi="Times New Roman" w:cs="Times New Roman"/>
          <w:sz w:val="24"/>
          <w:szCs w:val="24"/>
        </w:rPr>
        <w:lastRenderedPageBreak/>
        <w:t>ставропольцев, найти в ней имена своих близких, родных, земляков. Тех, кто п</w:t>
      </w:r>
      <w:r w:rsidRPr="00B846ED">
        <w:rPr>
          <w:rFonts w:ascii="Times New Roman" w:hAnsi="Times New Roman" w:cs="Times New Roman"/>
          <w:sz w:val="24"/>
          <w:szCs w:val="24"/>
        </w:rPr>
        <w:t>о</w:t>
      </w:r>
      <w:r w:rsidRPr="00B846ED">
        <w:rPr>
          <w:rFonts w:ascii="Times New Roman" w:hAnsi="Times New Roman" w:cs="Times New Roman"/>
          <w:sz w:val="24"/>
          <w:szCs w:val="24"/>
        </w:rPr>
        <w:t>гиб,</w:t>
      </w:r>
      <w:r w:rsidR="00914E89">
        <w:rPr>
          <w:rFonts w:ascii="Times New Roman" w:hAnsi="Times New Roman" w:cs="Times New Roman"/>
          <w:sz w:val="24"/>
          <w:szCs w:val="24"/>
        </w:rPr>
        <w:t xml:space="preserve"> и кто остался жив </w:t>
      </w:r>
      <w:r w:rsidRPr="00B846ED">
        <w:rPr>
          <w:rFonts w:ascii="Times New Roman" w:hAnsi="Times New Roman" w:cs="Times New Roman"/>
          <w:sz w:val="24"/>
          <w:szCs w:val="24"/>
        </w:rPr>
        <w:t>после Победы.</w:t>
      </w:r>
    </w:p>
    <w:p w:rsidR="00CC01A9" w:rsidRPr="00B846ED" w:rsidRDefault="00CC01A9" w:rsidP="00B846ED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46ED">
        <w:rPr>
          <w:rFonts w:ascii="Times New Roman" w:hAnsi="Times New Roman" w:cs="Times New Roman"/>
          <w:sz w:val="24"/>
          <w:szCs w:val="24"/>
        </w:rPr>
        <w:t>Библиотека №6  с</w:t>
      </w:r>
      <w:proofErr w:type="gramStart"/>
      <w:r w:rsidRPr="00B846ED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B846ED">
        <w:rPr>
          <w:rFonts w:ascii="Times New Roman" w:hAnsi="Times New Roman" w:cs="Times New Roman"/>
          <w:sz w:val="24"/>
          <w:szCs w:val="24"/>
        </w:rPr>
        <w:t>тичьего  К Параду Победы оформила инфомационное окно, представив информацию о Герое Советского Союза Шугаеве Василие Минаевиче и земляках, участниках Парада Победы 24 июня 1945 года.</w:t>
      </w:r>
    </w:p>
    <w:p w:rsidR="00CC01A9" w:rsidRPr="000E5EB8" w:rsidRDefault="00CC01A9" w:rsidP="00B846ED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  <w:r w:rsidRPr="00B846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01A9" w:rsidRPr="00B846ED" w:rsidRDefault="00914E89" w:rsidP="00B84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CC01A9" w:rsidRPr="00B846ED">
        <w:rPr>
          <w:rFonts w:ascii="Times New Roman" w:hAnsi="Times New Roman" w:cs="Times New Roman"/>
          <w:b/>
          <w:sz w:val="24"/>
          <w:szCs w:val="24"/>
        </w:rPr>
        <w:t>День Победы</w:t>
      </w:r>
      <w:r w:rsidR="00CC01A9" w:rsidRPr="00B846ED">
        <w:rPr>
          <w:rFonts w:ascii="Times New Roman" w:hAnsi="Times New Roman" w:cs="Times New Roman"/>
          <w:sz w:val="24"/>
          <w:szCs w:val="24"/>
        </w:rPr>
        <w:t xml:space="preserve"> не прошел незамеченным, библиотеки постарались представить большой материал</w:t>
      </w:r>
      <w:r>
        <w:rPr>
          <w:rFonts w:ascii="Times New Roman" w:hAnsi="Times New Roman" w:cs="Times New Roman"/>
          <w:sz w:val="24"/>
          <w:szCs w:val="24"/>
        </w:rPr>
        <w:t xml:space="preserve"> в информационном пространстве. </w:t>
      </w:r>
      <w:r w:rsidR="00CC01A9" w:rsidRPr="00B846ED">
        <w:rPr>
          <w:rFonts w:ascii="Times New Roman" w:hAnsi="Times New Roman" w:cs="Times New Roman"/>
          <w:sz w:val="24"/>
          <w:szCs w:val="24"/>
        </w:rPr>
        <w:t>Накануне Дня Победы, каждый ж</w:t>
      </w:r>
      <w:r w:rsidR="00CC01A9" w:rsidRPr="00B846ED">
        <w:rPr>
          <w:rFonts w:ascii="Times New Roman" w:hAnsi="Times New Roman" w:cs="Times New Roman"/>
          <w:sz w:val="24"/>
          <w:szCs w:val="24"/>
        </w:rPr>
        <w:t>е</w:t>
      </w:r>
      <w:r w:rsidR="00CC01A9" w:rsidRPr="00B846ED">
        <w:rPr>
          <w:rFonts w:ascii="Times New Roman" w:hAnsi="Times New Roman" w:cs="Times New Roman"/>
          <w:sz w:val="24"/>
          <w:szCs w:val="24"/>
        </w:rPr>
        <w:t xml:space="preserve">лающий, в знак единения в режиме самоизоляции смог </w:t>
      </w:r>
      <w:proofErr w:type="gramStart"/>
      <w:r w:rsidR="00CC01A9" w:rsidRPr="00B846ED">
        <w:rPr>
          <w:rFonts w:ascii="Times New Roman" w:hAnsi="Times New Roman" w:cs="Times New Roman"/>
          <w:sz w:val="24"/>
          <w:szCs w:val="24"/>
        </w:rPr>
        <w:t>разместить флаг</w:t>
      </w:r>
      <w:proofErr w:type="gramEnd"/>
      <w:r w:rsidR="00CC01A9" w:rsidRPr="00B846ED">
        <w:rPr>
          <w:rFonts w:ascii="Times New Roman" w:hAnsi="Times New Roman" w:cs="Times New Roman"/>
          <w:sz w:val="24"/>
          <w:szCs w:val="24"/>
        </w:rPr>
        <w:t xml:space="preserve"> Российской Фед</w:t>
      </w:r>
      <w:r w:rsidR="00CC01A9" w:rsidRPr="00B846ED">
        <w:rPr>
          <w:rFonts w:ascii="Times New Roman" w:hAnsi="Times New Roman" w:cs="Times New Roman"/>
          <w:sz w:val="24"/>
          <w:szCs w:val="24"/>
        </w:rPr>
        <w:t>е</w:t>
      </w:r>
      <w:r w:rsidR="00CC01A9" w:rsidRPr="00B846ED">
        <w:rPr>
          <w:rFonts w:ascii="Times New Roman" w:hAnsi="Times New Roman" w:cs="Times New Roman"/>
          <w:sz w:val="24"/>
          <w:szCs w:val="24"/>
        </w:rPr>
        <w:t>рации или георгиевские ленты на балконах или на окнах своих домов.</w:t>
      </w:r>
    </w:p>
    <w:p w:rsidR="00CC01A9" w:rsidRPr="00B846ED" w:rsidRDefault="00CC01A9" w:rsidP="00B84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6ED">
        <w:rPr>
          <w:rFonts w:ascii="Times New Roman" w:hAnsi="Times New Roman" w:cs="Times New Roman"/>
          <w:sz w:val="24"/>
          <w:szCs w:val="24"/>
        </w:rPr>
        <w:t xml:space="preserve">         Центральная библиотека, участвуя во всех  акциях, посвященных 75- летию праздн</w:t>
      </w:r>
      <w:r w:rsidRPr="00B846ED">
        <w:rPr>
          <w:rFonts w:ascii="Times New Roman" w:hAnsi="Times New Roman" w:cs="Times New Roman"/>
          <w:sz w:val="24"/>
          <w:szCs w:val="24"/>
        </w:rPr>
        <w:t>о</w:t>
      </w:r>
      <w:r w:rsidRPr="00B846ED">
        <w:rPr>
          <w:rFonts w:ascii="Times New Roman" w:hAnsi="Times New Roman" w:cs="Times New Roman"/>
          <w:sz w:val="24"/>
          <w:szCs w:val="24"/>
        </w:rPr>
        <w:t xml:space="preserve">вания Дня Победы, поддержала </w:t>
      </w:r>
      <w:r w:rsidRPr="00B846ED">
        <w:rPr>
          <w:rFonts w:ascii="Times New Roman" w:hAnsi="Times New Roman" w:cs="Times New Roman"/>
          <w:b/>
          <w:sz w:val="24"/>
          <w:szCs w:val="24"/>
        </w:rPr>
        <w:t>всероссийскую акцию «Флаги России 9 мая</w:t>
      </w:r>
      <w:r w:rsidRPr="00B846ED">
        <w:rPr>
          <w:rFonts w:ascii="Times New Roman" w:hAnsi="Times New Roman" w:cs="Times New Roman"/>
          <w:sz w:val="24"/>
          <w:szCs w:val="24"/>
        </w:rPr>
        <w:t>» и офо</w:t>
      </w:r>
      <w:r w:rsidRPr="00B846ED">
        <w:rPr>
          <w:rFonts w:ascii="Times New Roman" w:hAnsi="Times New Roman" w:cs="Times New Roman"/>
          <w:sz w:val="24"/>
          <w:szCs w:val="24"/>
        </w:rPr>
        <w:t>р</w:t>
      </w:r>
      <w:r w:rsidRPr="00B846ED">
        <w:rPr>
          <w:rFonts w:ascii="Times New Roman" w:hAnsi="Times New Roman" w:cs="Times New Roman"/>
          <w:sz w:val="24"/>
          <w:szCs w:val="24"/>
        </w:rPr>
        <w:t xml:space="preserve">мила </w:t>
      </w:r>
      <w:proofErr w:type="gramStart"/>
      <w:r w:rsidRPr="00B846ED">
        <w:rPr>
          <w:rFonts w:ascii="Times New Roman" w:hAnsi="Times New Roman" w:cs="Times New Roman"/>
          <w:sz w:val="24"/>
          <w:szCs w:val="24"/>
        </w:rPr>
        <w:t>российский</w:t>
      </w:r>
      <w:proofErr w:type="gramEnd"/>
      <w:r w:rsidRPr="00B846ED">
        <w:rPr>
          <w:rFonts w:ascii="Times New Roman" w:hAnsi="Times New Roman" w:cs="Times New Roman"/>
          <w:sz w:val="24"/>
          <w:szCs w:val="24"/>
        </w:rPr>
        <w:t xml:space="preserve"> триколор  на своих </w:t>
      </w:r>
      <w:r w:rsidR="00914E89">
        <w:rPr>
          <w:rFonts w:ascii="Times New Roman" w:hAnsi="Times New Roman" w:cs="Times New Roman"/>
          <w:sz w:val="24"/>
          <w:szCs w:val="24"/>
        </w:rPr>
        <w:t>витражах</w:t>
      </w:r>
      <w:r w:rsidRPr="00B846ED">
        <w:rPr>
          <w:rFonts w:ascii="Times New Roman" w:hAnsi="Times New Roman" w:cs="Times New Roman"/>
          <w:sz w:val="24"/>
          <w:szCs w:val="24"/>
        </w:rPr>
        <w:t>, чтобы почтить память героев.</w:t>
      </w:r>
    </w:p>
    <w:p w:rsidR="00CC01A9" w:rsidRPr="00B846ED" w:rsidRDefault="00CC01A9" w:rsidP="00B84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6ED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CC01A9" w:rsidRPr="00B846ED" w:rsidRDefault="00CC01A9" w:rsidP="00B846ED">
      <w:pPr>
        <w:spacing w:after="0"/>
        <w:jc w:val="both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B846E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Ко Дню славянской письменности и культуры </w:t>
      </w:r>
    </w:p>
    <w:p w:rsidR="00CC01A9" w:rsidRPr="00B846ED" w:rsidRDefault="00914E89" w:rsidP="00FE41F4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Библиотека №6 с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.</w:t>
      </w:r>
      <w:r w:rsidR="00CC01A9" w:rsidRPr="00B846E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</w:t>
      </w:r>
      <w:proofErr w:type="gramEnd"/>
      <w:r w:rsidR="00CC01A9" w:rsidRPr="00B846E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тичьего</w:t>
      </w:r>
      <w:r w:rsidR="00CC01A9" w:rsidRPr="00B846E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="00CC01A9" w:rsidRPr="00914E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оформила </w:t>
      </w:r>
      <w:r w:rsidR="00CC01A9" w:rsidRPr="00914E8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выставку-витраж</w:t>
      </w:r>
      <w:r w:rsidR="00CC01A9" w:rsidRPr="00B846E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"Аз, буки, а там и науки"</w:t>
      </w:r>
      <w:r w:rsidR="00CC01A9" w:rsidRPr="00B846E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 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представ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ив 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информаци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 истории возникновения славянской письме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ности</w:t>
      </w:r>
      <w:r w:rsidR="00CC01A9" w:rsidRPr="00B846E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, 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становления славянского алфавита,</w:t>
      </w:r>
      <w:r w:rsidR="00CC01A9" w:rsidRPr="00B846E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о создателях славянской азбуки, о К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рилле и Мефодии, а также книги, статьи из журналов и библиографические пос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бия по теме праздника.</w:t>
      </w:r>
    </w:p>
    <w:p w:rsidR="00CC01A9" w:rsidRPr="00B846ED" w:rsidRDefault="00914E89" w:rsidP="00FE41F4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4E89">
        <w:rPr>
          <w:rFonts w:ascii="Times New Roman" w:hAnsi="Times New Roman" w:cs="Times New Roman"/>
          <w:b/>
          <w:sz w:val="24"/>
          <w:szCs w:val="24"/>
        </w:rPr>
        <w:t>о</w:t>
      </w:r>
      <w:r w:rsidR="00CC01A9" w:rsidRPr="00914E89">
        <w:rPr>
          <w:rFonts w:ascii="Times New Roman" w:hAnsi="Times New Roman" w:cs="Times New Roman"/>
          <w:b/>
          <w:sz w:val="24"/>
          <w:szCs w:val="24"/>
        </w:rPr>
        <w:t>нлайн-информационный час</w:t>
      </w:r>
      <w:r w:rsidR="00CC01A9" w:rsidRPr="00B846ED">
        <w:rPr>
          <w:rFonts w:ascii="Times New Roman" w:hAnsi="Times New Roman" w:cs="Times New Roman"/>
          <w:sz w:val="24"/>
          <w:szCs w:val="24"/>
        </w:rPr>
        <w:t xml:space="preserve"> "День славянской письменности и культуры, в п</w:t>
      </w:r>
      <w:r w:rsidR="00CC01A9" w:rsidRPr="00B846ED">
        <w:rPr>
          <w:rFonts w:ascii="Times New Roman" w:hAnsi="Times New Roman" w:cs="Times New Roman"/>
          <w:sz w:val="24"/>
          <w:szCs w:val="24"/>
        </w:rPr>
        <w:t>а</w:t>
      </w:r>
      <w:r w:rsidR="00CC01A9" w:rsidRPr="00B846ED">
        <w:rPr>
          <w:rFonts w:ascii="Times New Roman" w:hAnsi="Times New Roman" w:cs="Times New Roman"/>
          <w:sz w:val="24"/>
          <w:szCs w:val="24"/>
        </w:rPr>
        <w:t>мять Кири</w:t>
      </w:r>
      <w:r>
        <w:rPr>
          <w:rFonts w:ascii="Times New Roman" w:hAnsi="Times New Roman" w:cs="Times New Roman"/>
          <w:sz w:val="24"/>
          <w:szCs w:val="24"/>
        </w:rPr>
        <w:t>лла и Мефодия" была представлен</w:t>
      </w:r>
      <w:r w:rsidR="00CC01A9" w:rsidRPr="00B846ED">
        <w:rPr>
          <w:rFonts w:ascii="Times New Roman" w:hAnsi="Times New Roman" w:cs="Times New Roman"/>
          <w:sz w:val="24"/>
          <w:szCs w:val="24"/>
        </w:rPr>
        <w:t xml:space="preserve"> Центральн</w:t>
      </w:r>
      <w:r>
        <w:rPr>
          <w:rFonts w:ascii="Times New Roman" w:hAnsi="Times New Roman" w:cs="Times New Roman"/>
          <w:sz w:val="24"/>
          <w:szCs w:val="24"/>
        </w:rPr>
        <w:t>ой библиотекой в Инст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грамм.</w:t>
      </w:r>
    </w:p>
    <w:p w:rsidR="00CC01A9" w:rsidRPr="00914E89" w:rsidRDefault="00CC01A9" w:rsidP="00B846ED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CC01A9" w:rsidRPr="00B846ED" w:rsidRDefault="00CC01A9" w:rsidP="00B84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6ED">
        <w:rPr>
          <w:rFonts w:ascii="Times New Roman" w:hAnsi="Times New Roman" w:cs="Times New Roman"/>
          <w:sz w:val="24"/>
          <w:szCs w:val="24"/>
        </w:rPr>
        <w:t>К памятным и знаменате</w:t>
      </w:r>
      <w:r w:rsidR="00914E89">
        <w:rPr>
          <w:rFonts w:ascii="Times New Roman" w:hAnsi="Times New Roman" w:cs="Times New Roman"/>
          <w:sz w:val="24"/>
          <w:szCs w:val="24"/>
        </w:rPr>
        <w:t>льным датам были  подготовлены:</w:t>
      </w:r>
    </w:p>
    <w:p w:rsidR="00CC01A9" w:rsidRPr="00B846ED" w:rsidRDefault="00CC01A9" w:rsidP="00041E50">
      <w:pPr>
        <w:numPr>
          <w:ilvl w:val="0"/>
          <w:numId w:val="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46ED">
        <w:rPr>
          <w:rFonts w:ascii="Times New Roman" w:hAnsi="Times New Roman" w:cs="Times New Roman"/>
          <w:sz w:val="24"/>
          <w:szCs w:val="24"/>
        </w:rPr>
        <w:t>рекомендательн</w:t>
      </w:r>
      <w:r w:rsidR="00041E50">
        <w:rPr>
          <w:rFonts w:ascii="Times New Roman" w:hAnsi="Times New Roman" w:cs="Times New Roman"/>
          <w:sz w:val="24"/>
          <w:szCs w:val="24"/>
        </w:rPr>
        <w:t xml:space="preserve">ая </w:t>
      </w:r>
      <w:r w:rsidRPr="00B846ED">
        <w:rPr>
          <w:rFonts w:ascii="Times New Roman" w:hAnsi="Times New Roman" w:cs="Times New Roman"/>
          <w:sz w:val="24"/>
          <w:szCs w:val="24"/>
        </w:rPr>
        <w:t>открытк</w:t>
      </w:r>
      <w:r w:rsidR="00041E50">
        <w:rPr>
          <w:rFonts w:ascii="Times New Roman" w:hAnsi="Times New Roman" w:cs="Times New Roman"/>
          <w:sz w:val="24"/>
          <w:szCs w:val="24"/>
        </w:rPr>
        <w:t>а</w:t>
      </w:r>
      <w:r w:rsidRPr="00B846ED">
        <w:rPr>
          <w:rFonts w:ascii="Times New Roman" w:hAnsi="Times New Roman" w:cs="Times New Roman"/>
          <w:sz w:val="24"/>
          <w:szCs w:val="24"/>
        </w:rPr>
        <w:t xml:space="preserve"> «Читайте историю.</w:t>
      </w:r>
      <w:r w:rsidR="0099028D">
        <w:rPr>
          <w:rFonts w:ascii="Times New Roman" w:hAnsi="Times New Roman" w:cs="Times New Roman"/>
          <w:sz w:val="24"/>
          <w:szCs w:val="24"/>
        </w:rPr>
        <w:t xml:space="preserve"> </w:t>
      </w:r>
      <w:r w:rsidRPr="00B846ED">
        <w:rPr>
          <w:rFonts w:ascii="Times New Roman" w:hAnsi="Times New Roman" w:cs="Times New Roman"/>
          <w:sz w:val="24"/>
          <w:szCs w:val="24"/>
        </w:rPr>
        <w:t>Любите Россию!»</w:t>
      </w:r>
      <w:r w:rsidR="00041E50">
        <w:rPr>
          <w:rFonts w:ascii="Times New Roman" w:hAnsi="Times New Roman" w:cs="Times New Roman"/>
          <w:sz w:val="24"/>
          <w:szCs w:val="24"/>
        </w:rPr>
        <w:t xml:space="preserve">, </w:t>
      </w:r>
      <w:r w:rsidR="00041E50" w:rsidRPr="00041E50">
        <w:rPr>
          <w:rFonts w:ascii="Times New Roman" w:hAnsi="Times New Roman" w:cs="Times New Roman"/>
          <w:sz w:val="24"/>
          <w:szCs w:val="24"/>
        </w:rPr>
        <w:t>тематическ</w:t>
      </w:r>
      <w:r w:rsidR="00041E50">
        <w:rPr>
          <w:rFonts w:ascii="Times New Roman" w:hAnsi="Times New Roman" w:cs="Times New Roman"/>
          <w:sz w:val="24"/>
          <w:szCs w:val="24"/>
        </w:rPr>
        <w:t>ая</w:t>
      </w:r>
      <w:r w:rsidR="00041E50" w:rsidRPr="00041E50">
        <w:rPr>
          <w:rFonts w:ascii="Times New Roman" w:hAnsi="Times New Roman" w:cs="Times New Roman"/>
          <w:sz w:val="24"/>
          <w:szCs w:val="24"/>
        </w:rPr>
        <w:t xml:space="preserve"> онлайн-выставк</w:t>
      </w:r>
      <w:r w:rsidR="00041E50">
        <w:rPr>
          <w:rFonts w:ascii="Times New Roman" w:hAnsi="Times New Roman" w:cs="Times New Roman"/>
          <w:sz w:val="24"/>
          <w:szCs w:val="24"/>
        </w:rPr>
        <w:t>а</w:t>
      </w:r>
      <w:r w:rsidR="00041E50" w:rsidRPr="00041E50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041E50" w:rsidRPr="00041E50">
        <w:rPr>
          <w:rFonts w:ascii="Times New Roman" w:hAnsi="Times New Roman" w:cs="Times New Roman"/>
          <w:sz w:val="24"/>
          <w:szCs w:val="24"/>
        </w:rPr>
        <w:t>Россия-моя</w:t>
      </w:r>
      <w:proofErr w:type="gramEnd"/>
      <w:r w:rsidR="00041E50" w:rsidRPr="00041E50">
        <w:rPr>
          <w:rFonts w:ascii="Times New Roman" w:hAnsi="Times New Roman" w:cs="Times New Roman"/>
          <w:sz w:val="24"/>
          <w:szCs w:val="24"/>
        </w:rPr>
        <w:t xml:space="preserve"> судьба» </w:t>
      </w:r>
      <w:r w:rsidR="00041E50">
        <w:rPr>
          <w:rFonts w:ascii="Times New Roman" w:hAnsi="Times New Roman" w:cs="Times New Roman"/>
          <w:sz w:val="24"/>
          <w:szCs w:val="24"/>
        </w:rPr>
        <w:t>(Центральная библиотека);</w:t>
      </w:r>
    </w:p>
    <w:p w:rsidR="00CC01A9" w:rsidRPr="00B846ED" w:rsidRDefault="00CC01A9" w:rsidP="00B846ED">
      <w:pPr>
        <w:numPr>
          <w:ilvl w:val="0"/>
          <w:numId w:val="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E50">
        <w:rPr>
          <w:rFonts w:ascii="Times New Roman" w:hAnsi="Times New Roman" w:cs="Times New Roman"/>
          <w:sz w:val="24"/>
          <w:szCs w:val="24"/>
        </w:rPr>
        <w:t xml:space="preserve">В группе </w:t>
      </w:r>
      <w:r w:rsidR="00041E50" w:rsidRPr="00041E50">
        <w:rPr>
          <w:rFonts w:ascii="Times New Roman" w:hAnsi="Times New Roman" w:cs="Times New Roman"/>
          <w:sz w:val="24"/>
          <w:szCs w:val="24"/>
        </w:rPr>
        <w:t>«</w:t>
      </w:r>
      <w:r w:rsidRPr="00041E50">
        <w:rPr>
          <w:rFonts w:ascii="Times New Roman" w:hAnsi="Times New Roman" w:cs="Times New Roman"/>
          <w:sz w:val="24"/>
          <w:szCs w:val="24"/>
        </w:rPr>
        <w:t>ВК</w:t>
      </w:r>
      <w:r w:rsidR="00041E50" w:rsidRPr="00041E50">
        <w:rPr>
          <w:rFonts w:ascii="Times New Roman" w:hAnsi="Times New Roman" w:cs="Times New Roman"/>
          <w:sz w:val="24"/>
          <w:szCs w:val="24"/>
        </w:rPr>
        <w:t>онтакте»</w:t>
      </w:r>
      <w:r w:rsidRPr="00B846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46ED">
        <w:rPr>
          <w:rFonts w:ascii="Times New Roman" w:hAnsi="Times New Roman" w:cs="Times New Roman"/>
          <w:sz w:val="24"/>
          <w:szCs w:val="24"/>
        </w:rPr>
        <w:t>Центральная библиотека присоединилась к Всероссийской акции под общим хештегом #слюбовьюкРоссии #Изобильненская</w:t>
      </w:r>
      <w:r w:rsidR="00041E50">
        <w:rPr>
          <w:rFonts w:ascii="Times New Roman" w:hAnsi="Times New Roman" w:cs="Times New Roman"/>
          <w:sz w:val="24"/>
          <w:szCs w:val="24"/>
        </w:rPr>
        <w:t xml:space="preserve">, </w:t>
      </w:r>
      <w:r w:rsidRPr="00B846ED">
        <w:rPr>
          <w:rFonts w:ascii="Times New Roman" w:hAnsi="Times New Roman" w:cs="Times New Roman"/>
          <w:sz w:val="24"/>
          <w:szCs w:val="24"/>
        </w:rPr>
        <w:t>подготовив для свои</w:t>
      </w:r>
      <w:r w:rsidR="00041E50">
        <w:rPr>
          <w:rFonts w:ascii="Times New Roman" w:hAnsi="Times New Roman" w:cs="Times New Roman"/>
          <w:sz w:val="24"/>
          <w:szCs w:val="24"/>
        </w:rPr>
        <w:t xml:space="preserve">х читателей </w:t>
      </w:r>
      <w:proofErr w:type="gramStart"/>
      <w:r w:rsidR="00041E50">
        <w:rPr>
          <w:rFonts w:ascii="Times New Roman" w:hAnsi="Times New Roman" w:cs="Times New Roman"/>
          <w:sz w:val="24"/>
          <w:szCs w:val="24"/>
        </w:rPr>
        <w:t>поэтическую</w:t>
      </w:r>
      <w:proofErr w:type="gramEnd"/>
      <w:r w:rsidR="00041E50">
        <w:rPr>
          <w:rFonts w:ascii="Times New Roman" w:hAnsi="Times New Roman" w:cs="Times New Roman"/>
          <w:sz w:val="24"/>
          <w:szCs w:val="24"/>
        </w:rPr>
        <w:t xml:space="preserve"> видео-</w:t>
      </w:r>
      <w:r w:rsidRPr="00B846ED">
        <w:rPr>
          <w:rFonts w:ascii="Times New Roman" w:hAnsi="Times New Roman" w:cs="Times New Roman"/>
          <w:sz w:val="24"/>
          <w:szCs w:val="24"/>
        </w:rPr>
        <w:t xml:space="preserve">минутку. Стихотворение В.Слядневой </w:t>
      </w:r>
      <w:hyperlink r:id="rId247" w:history="1">
        <w:r w:rsidRPr="00B846ED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«</w:t>
        </w:r>
        <w:proofErr w:type="gramStart"/>
        <w:r w:rsidRPr="00B846ED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Ро</w:t>
        </w:r>
        <w:r w:rsidRPr="00B846ED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с</w:t>
        </w:r>
        <w:r w:rsidRPr="00B846ED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сия-моя</w:t>
        </w:r>
        <w:proofErr w:type="gramEnd"/>
        <w:r w:rsidRPr="00B846ED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 xml:space="preserve"> судьба»</w:t>
        </w:r>
      </w:hyperlink>
      <w:r w:rsidRPr="00B846ED">
        <w:rPr>
          <w:rFonts w:ascii="Times New Roman" w:hAnsi="Times New Roman" w:cs="Times New Roman"/>
          <w:sz w:val="24"/>
          <w:szCs w:val="24"/>
        </w:rPr>
        <w:t xml:space="preserve"> </w:t>
      </w:r>
      <w:r w:rsidR="00041E50">
        <w:rPr>
          <w:rFonts w:ascii="Times New Roman" w:hAnsi="Times New Roman" w:cs="Times New Roman"/>
          <w:sz w:val="24"/>
          <w:szCs w:val="24"/>
        </w:rPr>
        <w:t>(</w:t>
      </w:r>
      <w:r w:rsidRPr="00B846ED">
        <w:rPr>
          <w:rFonts w:ascii="Times New Roman" w:hAnsi="Times New Roman" w:cs="Times New Roman"/>
          <w:sz w:val="24"/>
          <w:szCs w:val="24"/>
        </w:rPr>
        <w:t>читает главный библиотекарь абонемента М.И.Диргунова</w:t>
      </w:r>
      <w:r w:rsidR="00041E50">
        <w:rPr>
          <w:rFonts w:ascii="Times New Roman" w:hAnsi="Times New Roman" w:cs="Times New Roman"/>
          <w:sz w:val="24"/>
          <w:szCs w:val="24"/>
        </w:rPr>
        <w:t>)</w:t>
      </w:r>
    </w:p>
    <w:p w:rsidR="00CC01A9" w:rsidRPr="00B846ED" w:rsidRDefault="00CC01A9" w:rsidP="00B846ED">
      <w:pPr>
        <w:numPr>
          <w:ilvl w:val="0"/>
          <w:numId w:val="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46ED">
        <w:rPr>
          <w:rFonts w:ascii="Times New Roman" w:hAnsi="Times New Roman" w:cs="Times New Roman"/>
          <w:sz w:val="24"/>
          <w:szCs w:val="24"/>
        </w:rPr>
        <w:t xml:space="preserve">#ячастьсвоейстраны под таким хештегом Центральная библиотека города Изобильного присоединилась к </w:t>
      </w:r>
      <w:proofErr w:type="gramStart"/>
      <w:r w:rsidRPr="00B846ED">
        <w:rPr>
          <w:rFonts w:ascii="Times New Roman" w:hAnsi="Times New Roman" w:cs="Times New Roman"/>
          <w:sz w:val="24"/>
          <w:szCs w:val="24"/>
        </w:rPr>
        <w:t>краевому</w:t>
      </w:r>
      <w:proofErr w:type="gramEnd"/>
      <w:r w:rsidRPr="00B846ED">
        <w:rPr>
          <w:rFonts w:ascii="Times New Roman" w:hAnsi="Times New Roman" w:cs="Times New Roman"/>
          <w:sz w:val="24"/>
          <w:szCs w:val="24"/>
        </w:rPr>
        <w:t xml:space="preserve"> смартмобу «Я часть своей стра</w:t>
      </w:r>
      <w:r w:rsidR="00041E50">
        <w:rPr>
          <w:rFonts w:ascii="Times New Roman" w:hAnsi="Times New Roman" w:cs="Times New Roman"/>
          <w:sz w:val="24"/>
          <w:szCs w:val="24"/>
        </w:rPr>
        <w:t>ны</w:t>
      </w:r>
      <w:r w:rsidRPr="00B846ED">
        <w:rPr>
          <w:rFonts w:ascii="Times New Roman" w:hAnsi="Times New Roman" w:cs="Times New Roman"/>
          <w:sz w:val="24"/>
          <w:szCs w:val="24"/>
        </w:rPr>
        <w:t>:</w:t>
      </w:r>
      <w:r w:rsidR="00041E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846ED">
        <w:rPr>
          <w:rFonts w:ascii="Times New Roman" w:hAnsi="Times New Roman" w:cs="Times New Roman"/>
          <w:sz w:val="24"/>
          <w:szCs w:val="24"/>
        </w:rPr>
        <w:t>П</w:t>
      </w:r>
      <w:r w:rsidRPr="00B846ED">
        <w:rPr>
          <w:rFonts w:ascii="Times New Roman" w:hAnsi="Times New Roman" w:cs="Times New Roman"/>
          <w:sz w:val="24"/>
          <w:szCs w:val="24"/>
        </w:rPr>
        <w:t>о</w:t>
      </w:r>
      <w:r w:rsidRPr="00B846ED">
        <w:rPr>
          <w:rFonts w:ascii="Times New Roman" w:hAnsi="Times New Roman" w:cs="Times New Roman"/>
          <w:sz w:val="24"/>
          <w:szCs w:val="24"/>
        </w:rPr>
        <w:t>смот</w:t>
      </w:r>
      <w:r w:rsidR="00041E50">
        <w:rPr>
          <w:rFonts w:ascii="Times New Roman" w:hAnsi="Times New Roman" w:cs="Times New Roman"/>
          <w:sz w:val="24"/>
          <w:szCs w:val="24"/>
        </w:rPr>
        <w:t>рим на Россию вашими глазами!» (</w:t>
      </w:r>
      <w:r w:rsidRPr="00B846ED">
        <w:rPr>
          <w:rFonts w:ascii="Times New Roman" w:hAnsi="Times New Roman" w:cs="Times New Roman"/>
          <w:sz w:val="24"/>
          <w:szCs w:val="24"/>
        </w:rPr>
        <w:t xml:space="preserve">организатор </w:t>
      </w:r>
      <w:r w:rsidR="00041E50">
        <w:rPr>
          <w:rFonts w:ascii="Times New Roman" w:hAnsi="Times New Roman" w:cs="Times New Roman"/>
          <w:sz w:val="24"/>
          <w:szCs w:val="24"/>
        </w:rPr>
        <w:t>СКУНБ имени М.Ю.Лермонтова,</w:t>
      </w:r>
      <w:r w:rsidRPr="00B846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CC01A9" w:rsidRPr="000E5EB8" w:rsidRDefault="00CC01A9" w:rsidP="00B846E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CC01A9" w:rsidRPr="00B846ED" w:rsidRDefault="00CC01A9" w:rsidP="00B84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6ED">
        <w:rPr>
          <w:rFonts w:ascii="Times New Roman" w:hAnsi="Times New Roman" w:cs="Times New Roman"/>
          <w:sz w:val="24"/>
          <w:szCs w:val="24"/>
        </w:rPr>
        <w:t xml:space="preserve">Большой материал был представлен </w:t>
      </w:r>
      <w:r w:rsidRPr="00B846ED">
        <w:rPr>
          <w:rFonts w:ascii="Times New Roman" w:hAnsi="Times New Roman" w:cs="Times New Roman"/>
          <w:b/>
          <w:sz w:val="24"/>
          <w:szCs w:val="24"/>
        </w:rPr>
        <w:t>ко Дню памяти А.С.Пушкина</w:t>
      </w:r>
      <w:r w:rsidRPr="00B846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01A9" w:rsidRPr="00B846ED" w:rsidRDefault="00CC01A9" w:rsidP="00FE41F4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46ED">
        <w:rPr>
          <w:rFonts w:ascii="Times New Roman" w:hAnsi="Times New Roman" w:cs="Times New Roman"/>
          <w:sz w:val="24"/>
          <w:szCs w:val="24"/>
        </w:rPr>
        <w:t xml:space="preserve">В </w:t>
      </w:r>
      <w:r w:rsidRPr="00041E50">
        <w:rPr>
          <w:rFonts w:ascii="Times New Roman" w:hAnsi="Times New Roman" w:cs="Times New Roman"/>
          <w:b/>
          <w:sz w:val="24"/>
          <w:szCs w:val="24"/>
        </w:rPr>
        <w:t>библиотеке №6 с</w:t>
      </w:r>
      <w:proofErr w:type="gramStart"/>
      <w:r w:rsidRPr="00041E50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Pr="00041E50">
        <w:rPr>
          <w:rFonts w:ascii="Times New Roman" w:hAnsi="Times New Roman" w:cs="Times New Roman"/>
          <w:b/>
          <w:sz w:val="24"/>
          <w:szCs w:val="24"/>
        </w:rPr>
        <w:t>тичьего</w:t>
      </w:r>
      <w:r w:rsidRPr="00B846ED">
        <w:rPr>
          <w:rFonts w:ascii="Times New Roman" w:hAnsi="Times New Roman" w:cs="Times New Roman"/>
          <w:sz w:val="24"/>
          <w:szCs w:val="24"/>
        </w:rPr>
        <w:t xml:space="preserve"> 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была оформлена </w:t>
      </w:r>
      <w:r w:rsidRPr="00041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оконная выставка </w:t>
      </w:r>
      <w:r w:rsidR="00041E5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"Пуш</w:t>
      </w:r>
      <w:r w:rsidRPr="00041E5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</w:t>
      </w:r>
      <w:r w:rsidR="00041E5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</w:t>
      </w:r>
      <w:r w:rsidRPr="00041E5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нский день в России</w:t>
      </w:r>
      <w:r w:rsidRPr="00041E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"</w:t>
      </w:r>
      <w:r w:rsidR="00041E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представлена биография и творчество великого поэта.</w:t>
      </w:r>
    </w:p>
    <w:p w:rsidR="00CC01A9" w:rsidRPr="00B846ED" w:rsidRDefault="00CC01A9" w:rsidP="00FE41F4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Центральная библиотека г. Изобильного в дни самоизоляции запустила онлайн-акцию «ПушкинФотостр</w:t>
      </w:r>
      <w:r w:rsidR="00041E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очка», в которой, предлагалось 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перелистать томик велик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 поэта и свой фотоальбом и озаглавить строчками стихов А.С. Пушкина свои и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041E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тересные фотографии.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C01A9" w:rsidRPr="00B846ED" w:rsidRDefault="00CC01A9" w:rsidP="00FE41F4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день рождения великого поэта А.С.Пушкина под хешт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гом </w:t>
      </w:r>
      <w:hyperlink r:id="rId248" w:history="1">
        <w:r w:rsidRPr="00B846ED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  <w:shd w:val="clear" w:color="auto" w:fill="FFFFFF"/>
          </w:rPr>
          <w:t>#читаемПушкина26</w:t>
        </w:r>
      </w:hyperlink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Центральная библиотека города Изобильного присоедин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лась  </w:t>
      </w:r>
      <w:r w:rsidR="00041E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к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раевому онлайн-марафону «Эстафетой по планете: читаем Пушкина на разных языках»</w:t>
      </w:r>
      <w:r w:rsidR="00041E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041E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организатор СКУНБ 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</w:t>
      </w:r>
      <w:proofErr w:type="gramStart"/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  <w:proofErr w:type="gramEnd"/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М.Ю. Лермонтова). Читательница би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лиотеки В.В. Осыко прочита</w:t>
      </w:r>
      <w:r w:rsidR="00041E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 стихотворение А.С. Пушкина «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Вас любил…»</w:t>
      </w:r>
      <w:r w:rsidR="00041E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немецком языке (Deutsch von Friedrich Bodenstedt), а сотрудник библиотеки А.В. Криулина подготовила </w:t>
      </w:r>
      <w:proofErr w:type="gramStart"/>
      <w:r w:rsidR="00041E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видео-ролик</w:t>
      </w:r>
      <w:proofErr w:type="gramEnd"/>
      <w:r w:rsidR="00041E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Читайте Пушкина, любите чтение, насл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ждайтесь прекрасными мгновениями</w:t>
      </w:r>
      <w:r w:rsidR="00041E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CC01A9" w:rsidRPr="00041E50" w:rsidRDefault="00CC01A9" w:rsidP="00FE41F4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Также к этому знаменательному событию читатели Центральной библиотеки Криулин Д.А. и Криулина М.А совместно с сотрудниками библиотеки подготовили небольшой </w:t>
      </w:r>
      <w:proofErr w:type="gramStart"/>
      <w:r w:rsidR="00041E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видео-</w:t>
      </w:r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ролик</w:t>
      </w:r>
      <w:proofErr w:type="gramEnd"/>
      <w:r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«Кавказ», посвященный годовщине пребывания великого поэта А. С. Пушкина на Ставрополье.</w:t>
      </w:r>
    </w:p>
    <w:p w:rsidR="00041E50" w:rsidRPr="00041E50" w:rsidRDefault="00041E50" w:rsidP="00041E50">
      <w:pPr>
        <w:spacing w:after="0"/>
        <w:ind w:left="720"/>
        <w:contextualSpacing/>
        <w:jc w:val="both"/>
        <w:rPr>
          <w:rFonts w:ascii="Times New Roman" w:hAnsi="Times New Roman" w:cs="Times New Roman"/>
          <w:sz w:val="10"/>
          <w:szCs w:val="10"/>
        </w:rPr>
      </w:pPr>
    </w:p>
    <w:p w:rsidR="00CC01A9" w:rsidRPr="00B846ED" w:rsidRDefault="00041E50" w:rsidP="00B846ED">
      <w:pPr>
        <w:spacing w:after="0"/>
        <w:jc w:val="both"/>
        <w:rPr>
          <w:rFonts w:ascii="Times New Roman" w:hAnsi="Times New Roman" w:cs="Times New Roman"/>
          <w:b/>
          <w:bCs/>
          <w:color w:val="8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июня </w:t>
      </w:r>
      <w:r w:rsidR="00CC01A9" w:rsidRPr="00B846E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 Международному дню защиты детей</w:t>
      </w:r>
      <w:r w:rsidR="00CC01A9" w:rsidRPr="00B846E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сотрудники библиотеки №14 п. Рыздвяный оформили </w:t>
      </w:r>
      <w:r w:rsidR="00CC01A9" w:rsidRPr="00B846E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витражную акварель «Я рисую лето».</w:t>
      </w:r>
    </w:p>
    <w:p w:rsidR="00CC01A9" w:rsidRPr="00493E1C" w:rsidRDefault="00CC01A9" w:rsidP="00B846ED">
      <w:pPr>
        <w:spacing w:after="0"/>
        <w:jc w:val="both"/>
        <w:rPr>
          <w:rFonts w:ascii="Times New Roman" w:hAnsi="Times New Roman" w:cs="Times New Roman"/>
          <w:color w:val="111111"/>
          <w:sz w:val="14"/>
          <w:szCs w:val="14"/>
          <w:shd w:val="clear" w:color="auto" w:fill="FFFFFF"/>
        </w:rPr>
      </w:pPr>
    </w:p>
    <w:p w:rsidR="00CC01A9" w:rsidRPr="00B846ED" w:rsidRDefault="00041E50" w:rsidP="00B846E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        </w:t>
      </w:r>
      <w:r w:rsidR="00CC01A9" w:rsidRPr="00B846E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28 мая сотрудники </w:t>
      </w:r>
      <w:r w:rsidR="00CC01A9" w:rsidRPr="00041E50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библиотеки №14 п. Рыздвяного</w:t>
      </w:r>
      <w:r w:rsidR="00CC01A9" w:rsidRPr="00B846E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CC01A9" w:rsidRPr="00041E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к 800-летию со дня рождения </w:t>
      </w:r>
      <w:r w:rsidR="00CC01A9" w:rsidRPr="00B846E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Александра Невского о</w:t>
      </w:r>
      <w:r w:rsidR="00CC01A9" w:rsidRPr="00B846E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формили выставку-витрину «Александр Невский — личность в истории».</w:t>
      </w:r>
    </w:p>
    <w:p w:rsidR="00CC01A9" w:rsidRPr="00B846ED" w:rsidRDefault="00041E50" w:rsidP="00B84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C01A9" w:rsidRPr="00041E50">
        <w:rPr>
          <w:rFonts w:ascii="Times New Roman" w:hAnsi="Times New Roman" w:cs="Times New Roman"/>
          <w:sz w:val="24"/>
          <w:szCs w:val="24"/>
        </w:rPr>
        <w:t>18 мая 2020 года</w:t>
      </w:r>
      <w:r w:rsidR="00CC01A9" w:rsidRPr="00B846ED">
        <w:rPr>
          <w:rFonts w:ascii="Times New Roman" w:hAnsi="Times New Roman" w:cs="Times New Roman"/>
          <w:sz w:val="24"/>
          <w:szCs w:val="24"/>
        </w:rPr>
        <w:t>, на 94 году ушел из жизни Шелухин Тимофей Семенович, член С</w:t>
      </w:r>
      <w:r w:rsidR="00CC01A9" w:rsidRPr="00B846ED">
        <w:rPr>
          <w:rFonts w:ascii="Times New Roman" w:hAnsi="Times New Roman" w:cs="Times New Roman"/>
          <w:sz w:val="24"/>
          <w:szCs w:val="24"/>
        </w:rPr>
        <w:t>о</w:t>
      </w:r>
      <w:r w:rsidR="00CC01A9" w:rsidRPr="00B846ED">
        <w:rPr>
          <w:rFonts w:ascii="Times New Roman" w:hAnsi="Times New Roman" w:cs="Times New Roman"/>
          <w:sz w:val="24"/>
          <w:szCs w:val="24"/>
        </w:rPr>
        <w:t>юза писателей России, Почётный гражданин Изобильненского муниципального райо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CC01A9" w:rsidRPr="00B846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CC01A9" w:rsidRPr="00B846ED">
        <w:rPr>
          <w:rFonts w:ascii="Times New Roman" w:hAnsi="Times New Roman" w:cs="Times New Roman"/>
          <w:sz w:val="24"/>
          <w:szCs w:val="24"/>
        </w:rPr>
        <w:t>Слово памяти о писателе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C01A9" w:rsidRPr="00B846ED">
        <w:rPr>
          <w:rFonts w:ascii="Times New Roman" w:hAnsi="Times New Roman" w:cs="Times New Roman"/>
          <w:sz w:val="24"/>
          <w:szCs w:val="24"/>
        </w:rPr>
        <w:t xml:space="preserve"> было представлено на сайте </w:t>
      </w:r>
      <w:r>
        <w:rPr>
          <w:rFonts w:ascii="Times New Roman" w:hAnsi="Times New Roman" w:cs="Times New Roman"/>
          <w:sz w:val="24"/>
          <w:szCs w:val="24"/>
        </w:rPr>
        <w:t xml:space="preserve">МКУК «ЦБС ИГО СК»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01A9" w:rsidRPr="00B846ED">
        <w:rPr>
          <w:rFonts w:ascii="Times New Roman" w:hAnsi="Times New Roman" w:cs="Times New Roman"/>
          <w:sz w:val="24"/>
          <w:szCs w:val="24"/>
        </w:rPr>
        <w:t>и в социальных сетях.</w:t>
      </w:r>
    </w:p>
    <w:p w:rsidR="00CC01A9" w:rsidRPr="00041E50" w:rsidRDefault="00CC01A9" w:rsidP="00B846ED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CC01A9" w:rsidRDefault="00041E50" w:rsidP="00B846E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9028D">
        <w:rPr>
          <w:rFonts w:ascii="Times New Roman" w:hAnsi="Times New Roman" w:cs="Times New Roman"/>
          <w:b/>
          <w:sz w:val="24"/>
          <w:szCs w:val="24"/>
        </w:rPr>
        <w:t>К Международному</w:t>
      </w:r>
      <w:r w:rsidR="00CC01A9" w:rsidRPr="00B846ED">
        <w:rPr>
          <w:rFonts w:ascii="Times New Roman" w:hAnsi="Times New Roman" w:cs="Times New Roman"/>
          <w:b/>
          <w:sz w:val="24"/>
          <w:szCs w:val="24"/>
        </w:rPr>
        <w:t xml:space="preserve"> Дню  борьбы с наркоманией</w:t>
      </w:r>
      <w:r w:rsidR="00CC01A9" w:rsidRPr="00B846ED">
        <w:rPr>
          <w:rFonts w:ascii="Times New Roman" w:hAnsi="Times New Roman" w:cs="Times New Roman"/>
          <w:sz w:val="24"/>
          <w:szCs w:val="24"/>
        </w:rPr>
        <w:t xml:space="preserve"> на сайте МКУК «ЦБС ИГО СК»</w:t>
      </w:r>
      <w:r w:rsidR="0099028D">
        <w:rPr>
          <w:rFonts w:ascii="Times New Roman" w:hAnsi="Times New Roman" w:cs="Times New Roman"/>
          <w:sz w:val="24"/>
          <w:szCs w:val="24"/>
        </w:rPr>
        <w:t xml:space="preserve"> </w:t>
      </w:r>
      <w:r w:rsidR="00CC01A9" w:rsidRPr="00B846E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CC01A9" w:rsidRPr="00B846ED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="00CC01A9" w:rsidRPr="00B846ED">
        <w:rPr>
          <w:rFonts w:ascii="Times New Roman" w:hAnsi="Times New Roman" w:cs="Times New Roman"/>
          <w:sz w:val="24"/>
          <w:szCs w:val="24"/>
        </w:rPr>
        <w:t xml:space="preserve">зобильный была представлена </w:t>
      </w:r>
      <w:r w:rsidR="00CC01A9" w:rsidRPr="00041E50">
        <w:rPr>
          <w:rFonts w:ascii="Times New Roman" w:hAnsi="Times New Roman" w:cs="Times New Roman"/>
          <w:b/>
          <w:sz w:val="24"/>
          <w:szCs w:val="24"/>
        </w:rPr>
        <w:t>слайд-лекция</w:t>
      </w:r>
      <w:r w:rsidR="0099028D">
        <w:rPr>
          <w:rFonts w:ascii="Times New Roman" w:hAnsi="Times New Roman" w:cs="Times New Roman"/>
          <w:sz w:val="24"/>
          <w:szCs w:val="24"/>
        </w:rPr>
        <w:t xml:space="preserve"> «Жизнь без зависимости». </w:t>
      </w:r>
      <w:r w:rsidR="009902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</w:t>
      </w:r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иблиотека №6 с</w:t>
      </w:r>
      <w:proofErr w:type="gramStart"/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.П</w:t>
      </w:r>
      <w:proofErr w:type="gramEnd"/>
      <w:r w:rsidR="00CC01A9" w:rsidRPr="00B84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тичьего оформила информационное окно.</w:t>
      </w:r>
    </w:p>
    <w:p w:rsidR="0046763C" w:rsidRPr="00B846ED" w:rsidRDefault="0046763C" w:rsidP="00B84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B846ED">
        <w:rPr>
          <w:rFonts w:ascii="Times New Roman" w:hAnsi="Times New Roman" w:cs="Times New Roman"/>
          <w:sz w:val="24"/>
          <w:szCs w:val="24"/>
        </w:rPr>
        <w:t xml:space="preserve">Библиотеки округа приняли участие в сетевых акциях: </w:t>
      </w:r>
      <w:r w:rsidRPr="00B846ED">
        <w:rPr>
          <w:rFonts w:ascii="Times New Roman" w:hAnsi="Times New Roman" w:cs="Times New Roman"/>
          <w:color w:val="000000"/>
          <w:sz w:val="24"/>
          <w:szCs w:val="24"/>
        </w:rPr>
        <w:t xml:space="preserve">краевая акция - литературная lounge-зона «С книгой у фонтана», </w:t>
      </w:r>
      <w:r w:rsidRPr="00B846ED">
        <w:rPr>
          <w:rFonts w:ascii="Times New Roman" w:hAnsi="Times New Roman" w:cs="Times New Roman"/>
          <w:sz w:val="24"/>
          <w:szCs w:val="24"/>
        </w:rPr>
        <w:t>краевая акция стори-шеринг «Ставрополье в лицах»</w:t>
      </w:r>
    </w:p>
    <w:p w:rsidR="00041E50" w:rsidRPr="00041E50" w:rsidRDefault="00041E50" w:rsidP="00041E50">
      <w:pPr>
        <w:spacing w:after="0"/>
        <w:contextualSpacing/>
        <w:jc w:val="both"/>
        <w:rPr>
          <w:rFonts w:ascii="Times New Roman" w:hAnsi="Times New Roman" w:cs="Times New Roman"/>
          <w:sz w:val="10"/>
          <w:szCs w:val="10"/>
        </w:rPr>
      </w:pPr>
    </w:p>
    <w:p w:rsidR="00B65DC8" w:rsidRDefault="00041E50" w:rsidP="00041E5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864D5" w:rsidRPr="00B846ED">
        <w:rPr>
          <w:rFonts w:ascii="Times New Roman" w:hAnsi="Times New Roman" w:cs="Times New Roman"/>
          <w:sz w:val="24"/>
          <w:szCs w:val="24"/>
        </w:rPr>
        <w:t xml:space="preserve">На сайте МКУК «ЦБС ИГО СК» г. </w:t>
      </w:r>
      <w:proofErr w:type="gramStart"/>
      <w:r w:rsidR="00A864D5" w:rsidRPr="00B846ED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="00A864D5" w:rsidRPr="00B846ED">
        <w:rPr>
          <w:rFonts w:ascii="Times New Roman" w:hAnsi="Times New Roman" w:cs="Times New Roman"/>
          <w:sz w:val="24"/>
          <w:szCs w:val="24"/>
        </w:rPr>
        <w:t xml:space="preserve"> </w:t>
      </w:r>
      <w:r w:rsidR="00B65DC8">
        <w:rPr>
          <w:rFonts w:ascii="Times New Roman" w:hAnsi="Times New Roman" w:cs="Times New Roman"/>
          <w:sz w:val="24"/>
          <w:szCs w:val="24"/>
        </w:rPr>
        <w:t xml:space="preserve">в </w:t>
      </w:r>
      <w:r w:rsidR="00B65DC8" w:rsidRPr="00B65DC8">
        <w:rPr>
          <w:rFonts w:ascii="Times New Roman" w:hAnsi="Times New Roman" w:cs="Times New Roman"/>
          <w:b/>
          <w:sz w:val="24"/>
          <w:szCs w:val="24"/>
        </w:rPr>
        <w:t>рубрике «Видео-обзоры»</w:t>
      </w:r>
      <w:r w:rsidR="00B65DC8">
        <w:rPr>
          <w:rFonts w:ascii="Times New Roman" w:hAnsi="Times New Roman" w:cs="Times New Roman"/>
          <w:sz w:val="24"/>
          <w:szCs w:val="24"/>
        </w:rPr>
        <w:t xml:space="preserve"> библи</w:t>
      </w:r>
      <w:r w:rsidR="00B65DC8">
        <w:rPr>
          <w:rFonts w:ascii="Times New Roman" w:hAnsi="Times New Roman" w:cs="Times New Roman"/>
          <w:sz w:val="24"/>
          <w:szCs w:val="24"/>
        </w:rPr>
        <w:t>о</w:t>
      </w:r>
      <w:r w:rsidR="00B65DC8">
        <w:rPr>
          <w:rFonts w:ascii="Times New Roman" w:hAnsi="Times New Roman" w:cs="Times New Roman"/>
          <w:sz w:val="24"/>
          <w:szCs w:val="24"/>
        </w:rPr>
        <w:t xml:space="preserve">графами были представлены видео-обзоры краеведческой, литературы, по православию, по творчеству писателей-классиков, </w:t>
      </w:r>
      <w:r w:rsidR="00A864D5" w:rsidRPr="00B846ED">
        <w:rPr>
          <w:rFonts w:ascii="Times New Roman" w:hAnsi="Times New Roman" w:cs="Times New Roman"/>
          <w:sz w:val="24"/>
          <w:szCs w:val="24"/>
        </w:rPr>
        <w:t xml:space="preserve">в помощь учебному процессу </w:t>
      </w:r>
    </w:p>
    <w:p w:rsidR="00B65DC8" w:rsidRDefault="00CC4CCA" w:rsidP="0046763C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249" w:history="1">
        <w:r w:rsidR="00A864D5" w:rsidRPr="00B846ED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http://изобцбс.рф/ct/group/15</w:t>
        </w:r>
      </w:hyperlink>
      <w:r w:rsidR="0046763C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D24F0" w:rsidRPr="000D24F0" w:rsidRDefault="0046763C" w:rsidP="000D24F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65DC8">
        <w:rPr>
          <w:rFonts w:ascii="Times New Roman" w:hAnsi="Times New Roman" w:cs="Times New Roman"/>
          <w:sz w:val="24"/>
          <w:szCs w:val="24"/>
        </w:rPr>
        <w:t xml:space="preserve">Всего </w:t>
      </w:r>
      <w:r w:rsidR="00713CAB" w:rsidRPr="0046763C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B65DC8" w:rsidRPr="0046763C">
        <w:rPr>
          <w:rFonts w:ascii="Times New Roman" w:hAnsi="Times New Roman" w:cs="Times New Roman"/>
          <w:sz w:val="24"/>
          <w:szCs w:val="24"/>
        </w:rPr>
        <w:t>пандемии с 28 марта по 1 ноября</w:t>
      </w:r>
      <w:r w:rsidR="009902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3CAB" w:rsidRPr="00B846ED">
        <w:rPr>
          <w:rFonts w:ascii="Times New Roman" w:hAnsi="Times New Roman" w:cs="Times New Roman"/>
          <w:sz w:val="24"/>
          <w:szCs w:val="24"/>
        </w:rPr>
        <w:t>библиотек</w:t>
      </w:r>
      <w:r>
        <w:rPr>
          <w:rFonts w:ascii="Times New Roman" w:hAnsi="Times New Roman" w:cs="Times New Roman"/>
          <w:sz w:val="24"/>
          <w:szCs w:val="24"/>
        </w:rPr>
        <w:t xml:space="preserve">ами </w:t>
      </w:r>
      <w:r w:rsidR="00713CAB" w:rsidRPr="00B846ED">
        <w:rPr>
          <w:rFonts w:ascii="Times New Roman" w:hAnsi="Times New Roman" w:cs="Times New Roman"/>
          <w:sz w:val="24"/>
          <w:szCs w:val="24"/>
        </w:rPr>
        <w:t xml:space="preserve"> МКУК «ЦБС ИГО СК»</w:t>
      </w:r>
      <w:r w:rsidR="0099028D">
        <w:rPr>
          <w:rFonts w:ascii="Times New Roman" w:hAnsi="Times New Roman" w:cs="Times New Roman"/>
          <w:sz w:val="24"/>
          <w:szCs w:val="24"/>
        </w:rPr>
        <w:t xml:space="preserve"> </w:t>
      </w:r>
      <w:r w:rsidR="00713CAB" w:rsidRPr="00B846E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713CAB" w:rsidRPr="00B846ED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="00713CAB" w:rsidRPr="00B846ED">
        <w:rPr>
          <w:rFonts w:ascii="Times New Roman" w:hAnsi="Times New Roman" w:cs="Times New Roman"/>
          <w:sz w:val="24"/>
          <w:szCs w:val="24"/>
        </w:rPr>
        <w:t xml:space="preserve">зобильный </w:t>
      </w:r>
      <w:r w:rsidR="00713CAB" w:rsidRPr="0046763C">
        <w:rPr>
          <w:rFonts w:ascii="Times New Roman" w:hAnsi="Times New Roman" w:cs="Times New Roman"/>
          <w:sz w:val="24"/>
          <w:szCs w:val="24"/>
        </w:rPr>
        <w:t>было проведено</w:t>
      </w:r>
      <w:r w:rsidR="00713CAB" w:rsidRPr="00B846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028D">
        <w:rPr>
          <w:rFonts w:ascii="Times New Roman" w:hAnsi="Times New Roman" w:cs="Times New Roman"/>
          <w:sz w:val="24"/>
          <w:szCs w:val="24"/>
        </w:rPr>
        <w:t>131 – он</w:t>
      </w:r>
      <w:r>
        <w:rPr>
          <w:rFonts w:ascii="Times New Roman" w:hAnsi="Times New Roman" w:cs="Times New Roman"/>
          <w:sz w:val="24"/>
          <w:szCs w:val="24"/>
        </w:rPr>
        <w:t>лайн мероприятие.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763C">
        <w:rPr>
          <w:rFonts w:ascii="Times New Roman" w:hAnsi="Times New Roman" w:cs="Times New Roman"/>
          <w:sz w:val="24"/>
          <w:szCs w:val="24"/>
        </w:rPr>
        <w:t>Число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713CAB" w:rsidRPr="0046763C">
        <w:rPr>
          <w:rFonts w:ascii="Times New Roman" w:hAnsi="Times New Roman" w:cs="Times New Roman"/>
          <w:sz w:val="24"/>
          <w:szCs w:val="24"/>
        </w:rPr>
        <w:t>росмотров сайт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713CAB" w:rsidRPr="0046763C">
        <w:rPr>
          <w:rFonts w:ascii="Times New Roman" w:hAnsi="Times New Roman" w:cs="Times New Roman"/>
          <w:sz w:val="24"/>
          <w:szCs w:val="24"/>
        </w:rPr>
        <w:t xml:space="preserve"> и стра</w:t>
      </w:r>
      <w:r>
        <w:rPr>
          <w:rFonts w:ascii="Times New Roman" w:hAnsi="Times New Roman" w:cs="Times New Roman"/>
          <w:sz w:val="24"/>
          <w:szCs w:val="24"/>
        </w:rPr>
        <w:t>ниц  в соц. с</w:t>
      </w:r>
      <w:r w:rsidR="00713CAB" w:rsidRPr="0046763C">
        <w:rPr>
          <w:rFonts w:ascii="Times New Roman" w:hAnsi="Times New Roman" w:cs="Times New Roman"/>
          <w:sz w:val="24"/>
          <w:szCs w:val="24"/>
        </w:rPr>
        <w:t>етях</w:t>
      </w:r>
      <w:r>
        <w:rPr>
          <w:rFonts w:ascii="Times New Roman" w:hAnsi="Times New Roman" w:cs="Times New Roman"/>
          <w:sz w:val="24"/>
          <w:szCs w:val="24"/>
        </w:rPr>
        <w:t>: «</w:t>
      </w:r>
      <w:r w:rsidR="00713CAB" w:rsidRPr="0046763C">
        <w:rPr>
          <w:rFonts w:ascii="Times New Roman" w:hAnsi="Times New Roman" w:cs="Times New Roman"/>
          <w:sz w:val="24"/>
          <w:szCs w:val="24"/>
        </w:rPr>
        <w:t>Одноклассники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13CAB" w:rsidRPr="0046763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«ВК</w:t>
      </w:r>
      <w:r w:rsidR="00713CAB" w:rsidRPr="0046763C">
        <w:rPr>
          <w:rFonts w:ascii="Times New Roman" w:hAnsi="Times New Roman" w:cs="Times New Roman"/>
          <w:sz w:val="24"/>
          <w:szCs w:val="24"/>
        </w:rPr>
        <w:t>онтакте</w:t>
      </w:r>
      <w:r>
        <w:rPr>
          <w:rFonts w:ascii="Times New Roman" w:hAnsi="Times New Roman" w:cs="Times New Roman"/>
          <w:sz w:val="24"/>
          <w:szCs w:val="24"/>
        </w:rPr>
        <w:t xml:space="preserve">» и Инстраграмм составило </w:t>
      </w:r>
      <w:r w:rsidR="00713CAB" w:rsidRPr="0046763C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 </w:t>
      </w:r>
      <w:r w:rsidR="00713CAB" w:rsidRPr="0046763C">
        <w:rPr>
          <w:rFonts w:ascii="Times New Roman" w:hAnsi="Times New Roman" w:cs="Times New Roman"/>
          <w:sz w:val="24"/>
          <w:szCs w:val="24"/>
        </w:rPr>
        <w:t>843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27" w:name="_Toc61344602"/>
    </w:p>
    <w:bookmarkEnd w:id="27"/>
    <w:p w:rsidR="000D24F0" w:rsidRDefault="000D24F0" w:rsidP="000D24F0">
      <w:pPr>
        <w:pStyle w:val="1"/>
        <w:spacing w:before="0"/>
        <w:rPr>
          <w:rFonts w:ascii="Times New Roman" w:eastAsia="Times New Roman" w:hAnsi="Times New Roman" w:cs="Times New Roman"/>
          <w:color w:val="auto"/>
        </w:rPr>
      </w:pPr>
    </w:p>
    <w:p w:rsidR="000D24F0" w:rsidRPr="000E5EB8" w:rsidRDefault="000D24F0" w:rsidP="000D24F0">
      <w:pPr>
        <w:pStyle w:val="1"/>
        <w:spacing w:before="0"/>
        <w:jc w:val="center"/>
        <w:rPr>
          <w:rFonts w:ascii="Times New Roman" w:eastAsia="Times New Roman" w:hAnsi="Times New Roman" w:cs="Times New Roman"/>
          <w:b w:val="0"/>
          <w:color w:val="auto"/>
        </w:rPr>
      </w:pPr>
      <w:r w:rsidRPr="000E5EB8">
        <w:rPr>
          <w:rFonts w:ascii="Times New Roman" w:eastAsia="Times New Roman" w:hAnsi="Times New Roman" w:cs="Times New Roman"/>
          <w:color w:val="auto"/>
        </w:rPr>
        <w:t>Анализ</w:t>
      </w:r>
    </w:p>
    <w:p w:rsidR="000D24F0" w:rsidRPr="000E5EB8" w:rsidRDefault="000D24F0" w:rsidP="000D24F0">
      <w:pPr>
        <w:pStyle w:val="1"/>
        <w:spacing w:before="0"/>
        <w:jc w:val="center"/>
        <w:rPr>
          <w:rFonts w:ascii="Times New Roman" w:eastAsia="Times New Roman" w:hAnsi="Times New Roman" w:cs="Times New Roman"/>
          <w:b w:val="0"/>
          <w:color w:val="auto"/>
        </w:rPr>
      </w:pPr>
      <w:r w:rsidRPr="000E5EB8">
        <w:rPr>
          <w:rFonts w:ascii="Times New Roman" w:eastAsia="Times New Roman" w:hAnsi="Times New Roman" w:cs="Times New Roman"/>
          <w:color w:val="auto"/>
        </w:rPr>
        <w:t>справочно-библиографической и информационной работы библиотек</w:t>
      </w:r>
    </w:p>
    <w:p w:rsidR="000D24F0" w:rsidRPr="000E5EB8" w:rsidRDefault="000D24F0" w:rsidP="000D24F0">
      <w:pPr>
        <w:pStyle w:val="1"/>
        <w:spacing w:before="0"/>
        <w:jc w:val="center"/>
        <w:rPr>
          <w:rFonts w:ascii="Times New Roman" w:eastAsia="Times New Roman" w:hAnsi="Times New Roman" w:cs="Times New Roman"/>
          <w:b w:val="0"/>
          <w:color w:val="auto"/>
        </w:rPr>
      </w:pPr>
      <w:r w:rsidRPr="000E5EB8">
        <w:rPr>
          <w:rFonts w:ascii="Times New Roman" w:eastAsia="Times New Roman" w:hAnsi="Times New Roman" w:cs="Times New Roman"/>
          <w:color w:val="auto"/>
        </w:rPr>
        <w:t>«МКУК «ЦБС ИГО СК» г. Изобильныйза 2020 год</w:t>
      </w:r>
    </w:p>
    <w:p w:rsidR="000D24F0" w:rsidRPr="000E5EB8" w:rsidRDefault="000D24F0" w:rsidP="000D24F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24F0" w:rsidRPr="000D24F0" w:rsidRDefault="000D24F0" w:rsidP="000D24F0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Организация и использование СБА</w:t>
      </w:r>
    </w:p>
    <w:p w:rsidR="000D24F0" w:rsidRDefault="000D24F0" w:rsidP="00C060F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3D51" w:rsidRPr="002B3D51" w:rsidRDefault="00493E1C" w:rsidP="00C060F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СБА библиотек Изобильненского городского округа </w:t>
      </w:r>
      <w:proofErr w:type="gramStart"/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выделен</w:t>
      </w:r>
      <w:proofErr w:type="gramEnd"/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отдельном фонде, доступен для читателей.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правило, библиотеки активно используют  СБА  своей би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лиотеки для выполнения устных тематических справок и консультаций.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справочно-библиографический аппарат входит всего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система каталогов и ка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тотек: 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алфавитный и систематический каталоги, систематический детский каталог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краеведческая систематическая картотека (каталог), тематические картотеки.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 </w:t>
      </w:r>
      <w:r w:rsidR="00C060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Центральной библиоте</w:t>
      </w:r>
      <w:r w:rsidR="00C060F3">
        <w:rPr>
          <w:rFonts w:ascii="Times New Roman" w:eastAsia="Times New Roman" w:hAnsi="Times New Roman" w:cs="Times New Roman"/>
          <w:sz w:val="24"/>
          <w:szCs w:val="24"/>
          <w:lang w:eastAsia="ru-RU"/>
        </w:rPr>
        <w:t>ке, библиотеке №15 х. Спорного,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алфавитный каталог (АК), систематический каталог (СК), краеведческая  систематическая картотека расположены в фойе. Все каталожные ящики каталогов и картотек оформлены в цветовой гамме. Кроме Центральной библиотеки, каждое структурное подразделение ЦБС имеет 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систематич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ский детский каталог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краеведческие систематические картотеки</w:t>
      </w:r>
      <w:r w:rsidR="00C0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ЦБС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доба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лены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новые рубрики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0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«75- летие Победы в Великой Отечественной войне »(все библиотеки),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B3D5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«125 лет городу Изобильному» (ЦБ, городские библ. № 1-3)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0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«Природные заказники Ставропольского края» (библ.№12 ст. Рождественской),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C0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«Коронавирус на Ставрополье» (ЦБ),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</w:t>
      </w:r>
      <w:r w:rsidR="00C060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«70 лет поэту Анатолию Маслову» (ЦБ, библ.№18 пос. Передовой);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-</w:t>
      </w:r>
      <w:r w:rsidR="00C060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«70-лет  писателю  Николаю Сахвадзе »(ЦБ, библ.№ 4ст. Новотроицкой, библ. №22,26 пос. Солнечнодольск)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 «Освобождение Изобильного» (ЦБ, Городские библ№1-3) и другие.</w:t>
      </w:r>
    </w:p>
    <w:p w:rsidR="00C060F3" w:rsidRPr="00C060F3" w:rsidRDefault="00C060F3" w:rsidP="00C060F3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2B3D51" w:rsidRPr="002B3D51" w:rsidRDefault="00C060F3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ограничениями, библиотеки осуществ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ляли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большую внутреннюю работу не только с библиотечным, справочным-библиографическим фондом, но и пров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одили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дакцию каталогов-картотек.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каталогов,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менены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таблички на ящиках,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проведено о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новление и написание недостающих разделителей в ячейках алфавитного каталога (ЦБ, библ.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№12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ст. Рождественской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№18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пос. Передового). Проведена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замена ярлыков систематического каталога ячейки 15 – 29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(библ. № 6 с. Птичье); Заменены ярлыки «Ка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тотеки названий художественной литературы» (Город. библ.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№3);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бновлены разделители картотеки «Периодические издания» (Городские библ.№1,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2,библ.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№11 с.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Подлужное). Изменены разделители формуляров на детских абонементах (библ.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№4 ст.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Новотроиц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кой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№15 х.Спорного, библ.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№23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ст.Каменобродской,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№25 пос.Новоизобильного). Проведена проверка расстановки фонда и замена разделителей в фондах классической л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тературы (ЦБ, библ.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 20 ст. Баклановской, библ.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№10 ст.Гаевской, библ.№13 х. Широб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кова) 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Справочный и энциклопедический фонд СБА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, активно использовался специалистами, при выполнении читательских запросов, который пополнился следующими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новыми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кра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ведческими изданиями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: Кравцова Т.Ю. Ставропольский хронограф (Ставрополь, 2019), Охонько Н.А. Символы малой родины (Ставрополь, 2019), Шевельков С.А.</w:t>
      </w:r>
      <w:r w:rsidR="00C0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«Герои Сове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ского Союза - боевая слава земли Ставропольской: краткий биографический справочник» 2 часть (Ставрополь, 2018), альманах «Литературное Ставрополье» (2018 все  выпуски), «Доклад о состоянии окружающей среды и природопользования в Ставропольском крае в 2018 году», Православная Энциклопедия (в 4х томах). </w:t>
      </w:r>
    </w:p>
    <w:p w:rsidR="002B3D51" w:rsidRPr="002B3D51" w:rsidRDefault="002B3D51" w:rsidP="0045686E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Библиографические пособия - составная часть СБА</w:t>
      </w:r>
    </w:p>
    <w:p w:rsidR="002B3D51" w:rsidRPr="002B3D51" w:rsidRDefault="00C060F3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и использов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ание библиографических пособий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носил систематический характер. Любое массовое мероприятие, групповое и индивидуальное инф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ормирование, выполнение справок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обходились без использования библиографических пособий м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лых форм. Много выпусков библиографии было посвящено, прежде всего 75- летию П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беды в Великой Отечественной войне, краеведческим датам, актуальным темам. Напр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мер: </w:t>
      </w:r>
    </w:p>
    <w:p w:rsidR="002B3D51" w:rsidRPr="00C060F3" w:rsidRDefault="002B3D51" w:rsidP="002B3D51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10"/>
          <w:szCs w:val="10"/>
          <w:lang w:eastAsia="ru-RU"/>
        </w:rPr>
      </w:pP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</w:p>
    <w:p w:rsidR="002B3D51" w:rsidRPr="002B3D51" w:rsidRDefault="002B3D51" w:rsidP="002B3D51">
      <w:pPr>
        <w:spacing w:after="0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      Библиографы и библиотекари составили</w:t>
      </w:r>
      <w:r w:rsidRPr="002B3D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библиографические  пособия к 75-летнему юбилею Победы в Великой Отечественной войне:</w:t>
      </w:r>
    </w:p>
    <w:p w:rsidR="002B3D51" w:rsidRPr="002B3D51" w:rsidRDefault="002B3D51" w:rsidP="002B3D51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-</w:t>
      </w:r>
      <w:r w:rsidRPr="002B3D5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библиографический список литературы</w:t>
      </w: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«В книжной памяти мгновения войны» (ЦБ,</w:t>
      </w:r>
      <w:r w:rsidR="00C060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бф служба);</w:t>
      </w: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2B3D51" w:rsidRPr="002B3D51" w:rsidRDefault="002B3D51" w:rsidP="002B3D51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- </w:t>
      </w:r>
      <w:r w:rsidRPr="002B3D5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информ-дайджест </w:t>
      </w: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«Памятные  исторические места города Изобильно</w:t>
      </w:r>
      <w:r w:rsidR="00C060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го» (ЦБ);</w:t>
      </w:r>
    </w:p>
    <w:p w:rsidR="002B3D51" w:rsidRPr="002B3D51" w:rsidRDefault="002B3D51" w:rsidP="002B3D51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- </w:t>
      </w:r>
      <w:r w:rsidRPr="002B3D5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библиографический список</w:t>
      </w: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произведений современных  авторов «Читаем книг</w:t>
      </w:r>
      <w:r w:rsidR="00C060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о войне» (ЦБ, бф служба март);</w:t>
      </w:r>
    </w:p>
    <w:p w:rsidR="002B3D51" w:rsidRPr="002B3D51" w:rsidRDefault="002B3D51" w:rsidP="002B3D51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- </w:t>
      </w:r>
      <w:r w:rsidRPr="002B3D5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информ- дайджест военной поэзии</w:t>
      </w: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«Поэтической строкой»(ЦБ, бф служба, март),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-</w:t>
      </w:r>
      <w:r w:rsidR="00C060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библио-релиз</w:t>
      </w: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:«Поэты-фронтовики»(ЦБ, май)</w:t>
      </w:r>
      <w:r w:rsidR="00C060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2B3D51" w:rsidRPr="002B3D51" w:rsidRDefault="00C060F3" w:rsidP="00C060F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="002B3D51"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2B3D51" w:rsidRPr="002B3D5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библиографический список</w:t>
      </w:r>
      <w:r w:rsidR="002B3D51"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 w:rsidR="002B3D51" w:rsidRPr="002B3D5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литературы</w:t>
      </w:r>
      <w:r w:rsidR="002B3D51"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«Когда гремели пушки - книги не молч</w:t>
      </w:r>
      <w:r w:rsidR="002B3D51"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="002B3D51"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ли!» (ЦБ, сент).</w:t>
      </w:r>
    </w:p>
    <w:p w:rsidR="002B3D51" w:rsidRPr="002B3D51" w:rsidRDefault="00C060F3" w:rsidP="00C060F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 w:rsidR="002B3D51"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книжные закладки </w:t>
      </w:r>
      <w:r w:rsidR="002B3D51"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«В сердцах и книгах память о войне» (биб.№9,10 с. Московского, библ.№14 пос. Рыздвяный)</w:t>
      </w:r>
    </w:p>
    <w:p w:rsidR="002B3D51" w:rsidRPr="002B3D51" w:rsidRDefault="00C060F3" w:rsidP="00C060F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B3D51" w:rsidRPr="00C060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B3D51" w:rsidRPr="00C06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буклет</w:t>
      </w:r>
      <w:r w:rsidR="002B3D51"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«День Победы», с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подборкой лучших книг о Великой Отечественной войне (библ.№5 с. Тищенского). Он использовался в презентации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выставки- рекомендации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«Литературной строкой в бессмертие</w:t>
      </w:r>
      <w:r w:rsidR="002B3D51"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»,  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проведении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часа памяти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Великий Подвиг Л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нинграда</w:t>
      </w:r>
      <w:r w:rsidR="002B3D51" w:rsidRPr="002B3D5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»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виртуальном веб-журнал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е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«Тропою памяти»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использовался в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часе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муж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е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ства 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«Поклонимся великим тем годам</w:t>
      </w:r>
      <w:r w:rsidR="002B3D51"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»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(раздали участникам мероприятий).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-закладки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Лучшие книги о Великой Отечественной войне</w:t>
      </w:r>
      <w:r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»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которые раздавали всем участникам мероприятий, и просто читателям (75 закладок библ.№5с.Тищенское)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рекомендательные списки для детей</w:t>
      </w:r>
      <w:r w:rsidRPr="002B3D5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Pr="002B3D5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«Читаем книги о войне» (библ.№6 с.Птичье)</w:t>
      </w:r>
    </w:p>
    <w:p w:rsidR="002B3D51" w:rsidRPr="0045686E" w:rsidRDefault="002B3D51" w:rsidP="00C060F3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5686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Другие тематические и краеведческие библиографические издания: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 краеведческий бюллетень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«Изобильненские вести» (ежеквартально, вып. 1- 4, ЦБ, бф служба)</w:t>
      </w:r>
      <w:r w:rsidR="00C060F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-ретроспективный список краеведческих изданий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«Село Московское: между прошлым и будущим» (библ.№ 9,</w:t>
      </w:r>
      <w:r w:rsidR="00C0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0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с.Московское)</w:t>
      </w:r>
      <w:r w:rsidR="00C060F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C060F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информационный бюллетень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«Наш Изобильный»: к 125- летию города Изобильного</w:t>
      </w:r>
      <w:r w:rsidR="00C06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(ЦБ, бф служба</w:t>
      </w:r>
      <w:r w:rsidR="00C06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2B3D51" w:rsidRPr="0046763C" w:rsidRDefault="002B3D51" w:rsidP="00C060F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</w:pPr>
    </w:p>
    <w:p w:rsidR="0045686E" w:rsidRDefault="002B3D51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Pr="00456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456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рекомендательные списки для детей</w:t>
      </w:r>
      <w:r w:rsidRPr="002B3D5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</w:t>
      </w:r>
    </w:p>
    <w:p w:rsidR="002B3D51" w:rsidRPr="002B3D51" w:rsidRDefault="0045686E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«Читаем книги о войне»;</w:t>
      </w:r>
    </w:p>
    <w:p w:rsidR="002B3D51" w:rsidRPr="002B3D51" w:rsidRDefault="0045686E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«Святой праздник Рождества»;</w:t>
      </w:r>
    </w:p>
    <w:p w:rsidR="0045686E" w:rsidRPr="0046763C" w:rsidRDefault="002B3D51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«Волшебный мир зимних историй»:</w:t>
      </w:r>
      <w:r w:rsidR="0045686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помощь новогодним праздникам (библиотека № 6 с. </w:t>
      </w:r>
      <w:proofErr w:type="gramStart"/>
      <w:r w:rsidR="0045686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Птичье</w:t>
      </w:r>
      <w:proofErr w:type="gramEnd"/>
      <w:r w:rsidR="0045686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);</w:t>
      </w:r>
    </w:p>
    <w:p w:rsidR="002B3D51" w:rsidRPr="002B3D51" w:rsidRDefault="0045686E" w:rsidP="00C060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Ежеквартальный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краеведческий бюллетень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«Изобильненские вести» (в 4 выпусках, ЦБ, бф служба)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Всего было издано </w:t>
      </w:r>
      <w:r w:rsidRPr="002B3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109 библиографических пособия.</w:t>
      </w:r>
    </w:p>
    <w:p w:rsidR="002B3D51" w:rsidRPr="002B3D51" w:rsidRDefault="002B3D51" w:rsidP="0045686E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Архив выполненных справок, папки-досье</w:t>
      </w:r>
    </w:p>
    <w:p w:rsidR="002B3D51" w:rsidRDefault="0045686E" w:rsidP="0045686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Существенную помощь в удовлетворении запросов пользователей традиционно ок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зывают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тематические папки – досье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альбомы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являющиеся составной частью СБА. Они очень удобны в применении, их можно легко отксерокопировать или отсканировать. По тематике они очень разнообразны. Постоянно пополняются новыми материалами альбомы и папки газетных вырезок. Их огромное количество в каждой  библиотеке ИГО:</w:t>
      </w:r>
    </w:p>
    <w:p w:rsidR="0045686E" w:rsidRPr="0045686E" w:rsidRDefault="0045686E" w:rsidP="0045686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p w:rsidR="002B3D51" w:rsidRP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«Наш город», «История Изобильненского района», «Боевой путь наших земляков», «Ими гордиться Изобильненская земля» и другие.</w:t>
      </w:r>
    </w:p>
    <w:p w:rsidR="0045686E" w:rsidRDefault="002B3D51" w:rsidP="004568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Специалисты-библиотекари периодически пополняют папки. В течение нескольких лет накапливается информация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папках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5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3D51" w:rsidRPr="0045686E" w:rsidRDefault="0045686E" w:rsidP="004568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 </w:t>
      </w:r>
      <w:r w:rsidR="002B3D51" w:rsidRPr="002B3D5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«Почетные граждане села Тищенского», «События и люди села Тищенского», «Андрей Васильевич Грязнов - наш герой земляк»(библ.№5с.Тищенское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);</w:t>
      </w:r>
    </w:p>
    <w:p w:rsidR="002B3D51" w:rsidRPr="002B3D51" w:rsidRDefault="0045686E" w:rsidP="0045686E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 </w:t>
      </w:r>
      <w:r w:rsidR="002B3D51" w:rsidRPr="002B3D5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«Пенсионерам» (библ.№7х. Беляева</w:t>
      </w:r>
      <w:r w:rsidR="002B3D51" w:rsidRPr="002B3D5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библ.№17 х.Сухого)</w:t>
      </w:r>
    </w:p>
    <w:p w:rsidR="002B3D51" w:rsidRPr="0045686E" w:rsidRDefault="0045686E" w:rsidP="0045686E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 </w:t>
      </w:r>
      <w:r w:rsidR="002B3D51" w:rsidRPr="002B3D5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«Материнский капитал</w:t>
      </w:r>
      <w:r w:rsidR="002B3D51" w:rsidRPr="002B3D5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 (статьи из районной</w:t>
      </w:r>
      <w:r w:rsidR="002B3D51" w:rsidRPr="002B3D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газеты «Наше время» и «Изобильненский музыкальный вестник,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библ.№21 ст.Новотроицкой)</w:t>
      </w:r>
    </w:p>
    <w:p w:rsidR="0045686E" w:rsidRPr="0045686E" w:rsidRDefault="002B3D51" w:rsidP="0045686E">
      <w:pPr>
        <w:spacing w:after="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3D51" w:rsidRPr="002B3D51" w:rsidRDefault="0045686E" w:rsidP="004568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юбилейный год Победы пополнились свежими публикациями следующие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папки-накопители: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3D51" w:rsidRPr="002B3D51" w:rsidRDefault="0045686E" w:rsidP="004568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«Изобильненцы – герои орденоносцы», «А город помнит о судьбе своей», «Предприятия Изобильненского округа »(ЦБ)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45686E" w:rsidP="0045686E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 </w:t>
      </w:r>
      <w:r w:rsidR="002B3D51" w:rsidRPr="002B3D5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«Краеведение», «Люди нашего ок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руга» (Городская библиотека №2);</w:t>
      </w:r>
    </w:p>
    <w:p w:rsidR="002B3D51" w:rsidRDefault="0045686E" w:rsidP="004568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 </w:t>
      </w:r>
      <w:r w:rsidR="002B3D51" w:rsidRPr="002B3D5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«Фронтовики - наши земляки»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(Городская библ. №3).</w:t>
      </w:r>
    </w:p>
    <w:p w:rsidR="0045686E" w:rsidRPr="0045686E" w:rsidRDefault="0045686E" w:rsidP="0045686E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P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выполнении справок, активно использовался  фонд тематических папок по кр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еведению, которые знакомили читателей с историей населенных пунктов Изобильненск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городского округа, знаменитых земляках, участник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ах боевых действий времен войны.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Например, в библиотеке №5 с.Тищенского, материал из папки </w:t>
      </w:r>
      <w:r w:rsidRPr="002B3D5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«Андрей Васильевич Гря</w:t>
      </w:r>
      <w:r w:rsidRPr="002B3D5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</w:t>
      </w:r>
      <w:r w:rsidRPr="002B3D5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нов</w:t>
      </w:r>
      <w:r w:rsidRPr="002B3D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»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использовали для подготовки сообщения, учащийся 7 кл. Мирзоев И. и уч-ся 8 кл. Петухова А.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(10 марта).</w:t>
      </w:r>
    </w:p>
    <w:p w:rsidR="002B3D51" w:rsidRP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Папка о войне «Мы этой памяти верны», о земляках-участниках войны была использована Центральной библиотекой при проведении вечера-воспоминания  детей военных лет «В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енных лет свидетели живые» (январь 2020).</w:t>
      </w:r>
    </w:p>
    <w:p w:rsidR="002B3D51" w:rsidRPr="002B3D51" w:rsidRDefault="002B3D51" w:rsidP="0045686E">
      <w:pPr>
        <w:spacing w:before="100" w:beforeAutospacing="1"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Справочно-библиографическое обслуживание (СБО)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задача справочно-библиографического обслуживания Изобильненской ЦБС - поиск информации в помощь работе и учёбе. В 2020 году основное внимание уд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лено памятным и юбилейным датам года. С марта был объявлен режим обязательной с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моизоляции, все библиотеки Изобильненского 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городского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округа, временно, прекратили справочно-библиографическое обслуживание читателей и проведение массовых меропр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ятий с очным присутст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вием участников. В связи с этим,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прослеживается  сокращение ко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трольных показателей не только справочно-библиографической, но и информационной работы. Справочно-библиографическое обслуживание ве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лось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</w:t>
      </w: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разовыми запросами пользователей. </w:t>
      </w:r>
    </w:p>
    <w:p w:rsidR="002B3D51" w:rsidRPr="002B3D51" w:rsidRDefault="00493E1C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</w:t>
      </w:r>
      <w:proofErr w:type="gramStart"/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Тем</w:t>
      </w:r>
      <w:r w:rsidR="0045686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атика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читательских запросов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пользователей в отчетном году, был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разно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разна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.: по школьной программе, праву, сельскому хозяйству, медицине, экологии, краев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дению, православию, искусству, художественной литературе, психологии и  т.д.</w:t>
      </w:r>
      <w:proofErr w:type="gramEnd"/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Справки выполнялись с помощью СБА: карточных каталогов, фонда библиографических изданий, библиотечного фонда, Интернета.</w:t>
      </w:r>
    </w:p>
    <w:p w:rsidR="002B3D51" w:rsidRPr="002B3D51" w:rsidRDefault="0045686E" w:rsidP="0045686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Библиотечные специалисты выделили следующие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категории пользователей,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щавшихся за помощью в библиотеку:</w:t>
      </w:r>
    </w:p>
    <w:p w:rsidR="002B3D51" w:rsidRPr="002B3D51" w:rsidRDefault="002B3D51" w:rsidP="0045686E">
      <w:pPr>
        <w:tabs>
          <w:tab w:val="left" w:pos="-36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-учащиеся общеобразовательных школ;</w:t>
      </w:r>
    </w:p>
    <w:p w:rsidR="002B3D51" w:rsidRPr="002B3D51" w:rsidRDefault="002B3D51" w:rsidP="0045686E">
      <w:pPr>
        <w:tabs>
          <w:tab w:val="left" w:pos="-36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-преподаватели; во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спитатели дошкольных учреждений;</w:t>
      </w:r>
    </w:p>
    <w:p w:rsidR="002B3D51" w:rsidRPr="002B3D51" w:rsidRDefault="002B3D51" w:rsidP="0045686E">
      <w:pPr>
        <w:tabs>
          <w:tab w:val="left" w:pos="-36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- работники культуры, руководители кружковой работы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B3D51" w:rsidRPr="002B3D51" w:rsidRDefault="002B3D51" w:rsidP="0045686E">
      <w:pPr>
        <w:tabs>
          <w:tab w:val="left" w:pos="-36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-социальные группы: с ограниченным здоровьем, пенсионеры, безработные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B3D51" w:rsidRPr="002B3D51" w:rsidRDefault="002B3D51" w:rsidP="0045686E">
      <w:pPr>
        <w:tabs>
          <w:tab w:val="left" w:pos="-36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-муниципальные работники и работники внебюджетной сферы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Примеры читательских справок и запросов:</w:t>
      </w:r>
    </w:p>
    <w:p w:rsid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4568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Население Северного Кавказа в условиях оккупации (август 1942 - январь 1943гг.)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-14.01.2020г</w:t>
      </w:r>
      <w:r w:rsidR="0045686E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</w:p>
    <w:p w:rsidR="0045686E" w:rsidRPr="0045686E" w:rsidRDefault="0045686E" w:rsidP="0045686E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</w:t>
      </w:r>
      <w:r w:rsidR="0045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Женщины Северного Кавказа: подвиги мужества и милосердия. 1941-1945гг.   (Исто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ник: Каменева Г.Н., Судавцов Н.Д. Женщины Северного Кавказа: подвиги мужества и м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лосердия. 1941-1945гг.: Очерки истории.- Ставрополь, 2005)-</w:t>
      </w:r>
      <w:r w:rsidRPr="002B3D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Михайлова Н.И. преподав</w:t>
      </w:r>
      <w:r w:rsidRPr="002B3D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2B3D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тель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25.09.2020г);</w:t>
      </w:r>
    </w:p>
    <w:p w:rsidR="0045686E" w:rsidRPr="0045686E" w:rsidRDefault="0045686E" w:rsidP="0045686E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4568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ветроэлектростанциях на Ставрополье (Источник: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 А. Вырастают в степи исп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лины //Ставропольская правда.- 2020г.- 18 июля.- с.2; </w:t>
      </w:r>
      <w:r w:rsidRPr="002B3D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Михайлова Н.И. преподаватель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25.09.2020г)-</w:t>
      </w:r>
      <w:r w:rsidRPr="002B3D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Красников С. учащийся 9 кл. СОШ№18., гор. библ.№2);</w:t>
      </w:r>
    </w:p>
    <w:p w:rsidR="0045686E" w:rsidRPr="0045686E" w:rsidRDefault="0045686E" w:rsidP="0045686E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4568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Как оплачивается работа медперсонала в «красной зоне»?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(Источник: сайт </w:t>
      </w:r>
      <w:r w:rsidRPr="002B3D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coronavirus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B3D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monitor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B3D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 </w:t>
      </w:r>
      <w:r w:rsidRPr="002B3D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Трубицина Н.А. врач-терапевт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7.11.2020г.</w:t>
      </w:r>
      <w:r w:rsidRPr="002B3D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гор.библ.№2);</w:t>
      </w:r>
    </w:p>
    <w:p w:rsidR="0045686E" w:rsidRPr="0045686E" w:rsidRDefault="0045686E" w:rsidP="0045686E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4568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Возраст педагогов - участников программы «Земский учитель»? (Источник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Консультант-Плюс: комментарий к Федеральному законодательству от 26.03.2020 №68- ФЗ «О внес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нии изменений в части первой и второй Налогового кодекса РФ и отдельных законод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тельных актов Российской Федерации»- </w:t>
      </w:r>
      <w:r w:rsidRPr="002B3D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Рыжанков А.И. студент.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24.07.2020г, гор.библ.№1)</w:t>
      </w:r>
      <w:r w:rsidR="0045686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5686E" w:rsidRPr="0045686E" w:rsidRDefault="0045686E" w:rsidP="0045686E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4568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 действует туристический кэшбэк?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(Источник: СПС«Консультант-Плюс»: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запрос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«Новое в Российском законодательстве с 21 сентября по 12 декабря 2020г» </w:t>
      </w:r>
      <w:r w:rsidRPr="002B3D5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Маринкевич П.Р.- служащая,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22.10.2020г.,Центральная библиотека</w:t>
      </w:r>
      <w:r w:rsidR="0045686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5686E" w:rsidRPr="0045686E" w:rsidRDefault="0045686E" w:rsidP="0045686E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45686E" w:rsidRDefault="002B3D51" w:rsidP="0045686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Значение Куликовской битвы в истории государства? (Источник: ученик 7 кл.  Чувакаев Г.СОШ№2, Центральная библиотека)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B3D51" w:rsidRPr="0045686E" w:rsidRDefault="002B3D51" w:rsidP="0045686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Популярные профессии в России- в помощь профориентации»( литература из 74. 102 о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дела ББК, учитель А.Н. 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Мерзликина, Библ.№5с.Тищенское);</w:t>
      </w:r>
    </w:p>
    <w:p w:rsidR="0045686E" w:rsidRPr="0045686E" w:rsidRDefault="0045686E" w:rsidP="0045686E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 Ручные поделки и лепка своими руками (Источник:74 отдел ББК, воспитателю д/сада Поповой Л.И., библ.№18 пос.Передового)</w:t>
      </w:r>
      <w:r w:rsidR="0045686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5686E" w:rsidRPr="0045686E" w:rsidRDefault="0045686E" w:rsidP="0045686E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45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такая 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единственная из женщин- летчиц совершила воздушный таран?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(Источник: </w:t>
      </w:r>
      <w:hyperlink r:id="rId250" w:history="1">
        <w:r w:rsidRPr="002B3D51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https //zen.yandex.ru/media/flammenspot/edinstvennyi-jenskii-vozdushnyi-taran-v-istorii-5d8e0f1334808200ade41155</w:t>
        </w:r>
      </w:hyperlink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уч-ся 9 класса МБОУ «СОШ№ 3» Попова Дарья, гор.библ.№1)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5686E" w:rsidRPr="0045686E" w:rsidRDefault="0045686E" w:rsidP="0045686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45686E" w:rsidRDefault="002B3D51" w:rsidP="0045686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Юные герои Ставропольского края Источник:</w:t>
      </w:r>
      <w:r w:rsidR="00456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hyperlink r:id="rId251" w:history="1">
        <w:r w:rsidRPr="002B3D51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https://nsportal.ru/ap/library/drugoe/2015/04/14/yunye-geroi-stavropolskoy-zemli</w:t>
        </w:r>
      </w:hyperlink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уч-ся 9 кл. СОШ№8 Ув</w:t>
      </w:r>
      <w:r w:rsidR="00BF17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арова Е., библ.№19 ст.Гаевской)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F17C3" w:rsidRPr="00BF17C3" w:rsidRDefault="00BF17C3" w:rsidP="0045686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="00BF17C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Психология девиантного поведения(Источник: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Коррекционная педагогика: Психолого-педагогическая коррекция отклонений в развитии и поведении школьников : уч посо для недефектол. фак. пед. учеб. заведений/ С. Ю. Бородулина.- Ростов-на-Дону, 2004.- 352 с., Федосенко, Е. В. Психологическое сопровождение подростков: система работы, диагн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стика, тренинги: монография / Е. В. Федосенко.- С-Пб, 2006.- 192 с.(Звягинцева Т. Х. пр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подаватель</w:t>
      </w:r>
      <w:r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библ.№22 пос.Солнечнодольска)</w:t>
      </w:r>
      <w:r w:rsidR="00BF17C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</w:p>
    <w:p w:rsidR="00BF17C3" w:rsidRPr="00BF17C3" w:rsidRDefault="00BF17C3" w:rsidP="0045686E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P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BF17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Васкулоиды - заменители крови (Источник: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Черненко,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Г.Т. Нанот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ехнологии: настоящее и будущее/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Г.Т.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Черненко.-Спб.: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БКК, 201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>1.-80с.: ил. (2 февр</w:t>
      </w:r>
      <w:r w:rsidRPr="002B3D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Стрелкова Е.- студентка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, библ.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 20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ст. Баклановской)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BF17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Токсиканты и их специфические биогеохимические особенности»</w:t>
      </w:r>
      <w:r w:rsidR="00BF17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(Источник: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Экология и безопасность жизнедеятельности: / Д.А. Кривошеин, Л.А. Муравей и др.; Под. Ред. Л.А. Муравья.- М,2000.-447с.</w:t>
      </w:r>
      <w:r w:rsidRPr="002B3D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(Андриенко В., студентка,11 февр. библ.№21 ст.Новотроицкой)</w:t>
      </w:r>
      <w:r w:rsidR="00BF17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BF17C3" w:rsidRPr="00BF17C3" w:rsidRDefault="00BF17C3" w:rsidP="0045686E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Default="002B3D51" w:rsidP="0045686E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BF17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Эволюция казачьих войск(источник.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Ауский,С. Казаки. Особое сословие./ С.Ауский.- М.: ОЛМА-ПРЕСС; Спб.,2002.-447с.( Ч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еркашин Ф.Б. - пенсионер,17 марта, библ.№16 ст.Староизобильная)</w:t>
      </w:r>
      <w:r w:rsidR="00BF17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BF17C3" w:rsidRPr="00BF17C3" w:rsidRDefault="00BF17C3" w:rsidP="0045686E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Pr="002B3D51" w:rsidRDefault="00BF17C3" w:rsidP="004568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Операция «Аргонавт» (Великая Отечественная война) Ответ: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Бешанов В.В. 1945. Год Победы / В. Бешанов.-М.: Яуза-пресс,2011.-544с.- (Великая Отечественная: Неизвестная война)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Злыдин В.П. - пенсионер, 8 сентября,библ.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№14 пос.Рыздвяный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</w:t>
      </w:r>
    </w:p>
    <w:p w:rsidR="00BF17C3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встречающиеся читательские справки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 экологии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Default="002B3D51" w:rsidP="00BF17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«Новотроицкое водохранилище вчера и сегодня»,(библ.№22 пос.Солнечнодольска) --«Проблема пресной воды», «Чем загрязняется атмос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>фера?»(библ.№4 ст.Новотроицкой);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Default="002B3D51" w:rsidP="00BF17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 «Чудеса и тайны природы»(библ.№22 пос.Солнечнодольска, библ.№4, библ.№21.ст. Н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вотроицкой).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B3D51" w:rsidRPr="002B3D51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Большое количество справок, посвященные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75 летию Победы  в Великой Отеч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ственной войне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«Ставрополье в годы ВОВ», «Наши земляки- герои», «Ставропольское подполье», «История памятников и обелисков Изобильненского округа», «Памятные и и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торические места города Изобильного», «Их именами названы улицы»,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«Наш город»</w:t>
      </w:r>
      <w:r w:rsidR="002B3D51"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(Г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родская библиотека №1),</w:t>
      </w:r>
      <w:r w:rsidR="002B3D51"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«История Изобильненского района»,</w:t>
      </w:r>
      <w:r w:rsidR="002B3D51"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«Боевой путь наших земл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ков», «Ими гордиться наша земля»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многие другие.</w:t>
      </w:r>
    </w:p>
    <w:p w:rsidR="002B3D51" w:rsidRPr="002B3D51" w:rsidRDefault="00BF17C3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Выполнялись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справки,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посвященные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юбилеям писателей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160- летию А. П. Чехова, 100- летию Ф. А. Абрамова, 140- летию А. С. Грина, 110- летию А. Твардовского, 125- л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тию С. Есенина, 140-летию А. Блока.</w:t>
      </w:r>
    </w:p>
    <w:p w:rsidR="002B3D51" w:rsidRPr="002B3D51" w:rsidRDefault="002B3D51" w:rsidP="00BF17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2020 год внес свои коррективы в нашу работу. В условиях ограничений, приходилось 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кать новые формы и методы  справочно-библиографической ра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боты.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библиотечном сайте работала онлайн-приемная, где можно было задать любой  интересующий вопрос. Ответ перенаправлялся в библиографическую службу, или в читальный зал Центральной библиотеки (https://ok.ru/izobcbs).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B3D51" w:rsidRPr="002B3D51" w:rsidRDefault="002B3D51" w:rsidP="00BF17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отказов на литературу структурные образования  ЦБС предоставляли в отдел ко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плектования и обработки, где ведется картотека отказов.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все читательские запросы, справки учитывались в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Тетрадях учета спр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вочно-библиографической работы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ведутся в каждой библиотеке.</w:t>
      </w:r>
    </w:p>
    <w:p w:rsidR="002B3D51" w:rsidRPr="002B3D51" w:rsidRDefault="00BF17C3" w:rsidP="0012381A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б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ыло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2020 году выполнено </w:t>
      </w:r>
      <w:r w:rsidR="00787C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19513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справок, </w:t>
      </w:r>
      <w:r w:rsidR="0046763C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 тематических – 17300; уточн</w:t>
      </w:r>
      <w:r w:rsidR="0046763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4676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ющих – 1000; адресно-библиографических – 386; фактографических – 827,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огр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ничениями, количество </w:t>
      </w:r>
      <w:r w:rsidR="0046763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справок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="0046763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меньшено (2019 год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763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28682</w:t>
      </w:r>
      <w:r w:rsidR="0046763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238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3D51" w:rsidRPr="00493E1C" w:rsidRDefault="002B3D51" w:rsidP="00FE41F4">
      <w:pPr>
        <w:pStyle w:val="a8"/>
        <w:numPr>
          <w:ilvl w:val="0"/>
          <w:numId w:val="41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7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Информационно-библиографическое обслуживание (ИБО)</w:t>
      </w:r>
    </w:p>
    <w:p w:rsidR="00493E1C" w:rsidRPr="00493E1C" w:rsidRDefault="00493E1C" w:rsidP="00493E1C">
      <w:pPr>
        <w:pStyle w:val="a8"/>
        <w:spacing w:before="100" w:beforeAutospacing="1" w:after="0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2B3D51" w:rsidRP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Массовое информирование</w:t>
      </w:r>
    </w:p>
    <w:p w:rsidR="002B3D51" w:rsidRP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период ограничений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массовое информирование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приобрело приоритетный характер, а переход к 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дистанционным формам работы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 наиболее актуальным. Специалисты предоставляли пользователям консультации, справки, рекомендации в том числе: по тел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фону, электронной почте, через социальные се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>ти: Инстаграм, Одноклассники, В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контакте, сайт библиотеки </w:t>
      </w:r>
      <w:hyperlink r:id="rId252" w:history="1">
        <w:r w:rsidRPr="00BF17C3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https://ok.ru/izobcbs</w:t>
        </w:r>
      </w:hyperlink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Центральная, городские библиотеки (№1, ,3) активно использовали информационные мероприятия в онлайн-режиме 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hyperlink r:id="rId253" w:history="1">
        <w:r w:rsidRPr="002B3D51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https://www.instagram.com/izobcbs/</w:t>
        </w:r>
      </w:hyperlink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54" w:history="1">
        <w:r w:rsidRPr="002B3D51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https://www.instagram.com/gorodskaiabiblioteka.1/</w:t>
        </w:r>
      </w:hyperlink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55" w:history="1">
        <w:r w:rsidR="00BF17C3" w:rsidRPr="00BF17C3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</w:t>
        </w:r>
        <w:r w:rsidR="00BF17C3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r w:rsidRPr="00BF17C3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www.instagram.com/izob_biblioteka3/:</w:t>
        </w:r>
      </w:hyperlink>
    </w:p>
    <w:p w:rsidR="00BF17C3" w:rsidRPr="002B3D51" w:rsidRDefault="00BF17C3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2020 год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Год памяти и славы, посвященный </w:t>
      </w:r>
      <w:r w:rsidR="002B3D51" w:rsidRPr="002B3D5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75- летию Победы в Великой Отеч</w:t>
      </w:r>
      <w:r w:rsidR="002B3D51" w:rsidRPr="002B3D5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</w:t>
      </w:r>
      <w:r w:rsidR="002B3D51" w:rsidRPr="002B3D5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ственной войне 1941-1945г.г.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этой знаменательной дате в библиотеках Изобильненского город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округа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январе, феврале, марте проведен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цикл информационных меропри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я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тий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часов  и дней информации, библио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графических обзоро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)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6"/>
          <w:szCs w:val="6"/>
          <w:lang w:eastAsia="ru-RU"/>
        </w:rPr>
      </w:pPr>
    </w:p>
    <w:p w:rsidR="002B3D51" w:rsidRDefault="002B3D51" w:rsidP="00BF17C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встреча-поколений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«Военных лет, свидетели живые»(ЦБ, январь,19 участников,11 и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точников)</w:t>
      </w:r>
      <w:r w:rsidR="00BF17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2B3D51" w:rsidRDefault="002B3D51" w:rsidP="00BF17C3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час патриотизма</w:t>
      </w:r>
      <w:r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«Год памяти и славы»</w:t>
      </w:r>
      <w:r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(Городская библиотека №1, январь,14 участн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ков);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Default="002B3D51" w:rsidP="00BF17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урок мужества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«Героев наших имена» (Центральная библиотека 09.12.2020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2B3D51" w:rsidRPr="00BF17C3" w:rsidRDefault="002B3D51" w:rsidP="00BF17C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час информации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«Великая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Отечественная война в литературе и на экране»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выставка- портрет 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«Золотые звезды земляков»</w:t>
      </w:r>
      <w:r w:rsidR="00BF17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3D51" w:rsidRDefault="002B3D51" w:rsidP="00BF17C3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условиях пандемии сотрудники библиотек проводили 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информационные  онлайн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роприятия: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b/>
          <w:i/>
          <w:sz w:val="10"/>
          <w:szCs w:val="10"/>
          <w:lang w:eastAsia="ru-RU"/>
        </w:rPr>
      </w:pPr>
    </w:p>
    <w:p w:rsidR="002B3D51" w:rsidRDefault="002B3D51" w:rsidP="00BF17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-час краеведения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«Здесь край моих отцов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учащихся ГАК. Часть оборонительной крепости Московской была расположена на территории колледжа. Именно здесь провед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мероприятие с участием казака Н.В. Долгова. Посетили мероприятие - 12 чел. Книг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- 27 экз.(24.09.2020,библ.№9,10 с.Московского)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Default="002B3D51" w:rsidP="00BF17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историко-патриотический час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«Слава России сквозь призму веков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» был проведен, для учащихся 10 класса, в рамках празднования Дня Народного Единства .Посетили меропр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ятие - 17 чел. Книговыдача - 26 экз.(библ.№6с.Птичье)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Default="002B3D51" w:rsidP="00BF17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 информации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Коррупция: история и современность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для учащихся 10 класса СОШ № 4. Посетили мероприятие - 16 чел. Книговыдача -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24 экз(библ.№4ст.Новотроицкой);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Default="002B3D51" w:rsidP="00BF17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 памяти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день солидарности в борьбе с терроризмом 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Терроризм — угроза общ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ству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для учащихся 10 класса. Посетили мероприятие - 11 чел. Книговыдача - 23 экз.(библ.№13х.Широбокова)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библио-экспресс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«Нет прошлому забвенья» (ко Дню Неизвестного солдата в рамках о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щекраевой поэтической поверки (2.12.2020г Центральная библиотека)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17C3" w:rsidRPr="00BF17C3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Pr="002B3D51" w:rsidRDefault="00BF17C3" w:rsidP="00BF17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библио-информация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книжной выставки «А мы с тобой брат из пехоты..!» к 100-летию Л. Кондратьева 29.10.2020г. Исторический экскурс к 100-летию Ставропольского комс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мола «Комсомольская летопись: все мечты, все что было, что будет и есть…»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17C3" w:rsidRPr="00BF17C3" w:rsidRDefault="002B3D51" w:rsidP="00BF17C3">
      <w:pPr>
        <w:spacing w:after="0"/>
        <w:jc w:val="both"/>
        <w:rPr>
          <w:rFonts w:ascii="Times New Roman" w:eastAsia="Times New Roman" w:hAnsi="Times New Roman" w:cs="Times New Roman"/>
          <w:b/>
          <w:i/>
          <w:sz w:val="10"/>
          <w:szCs w:val="10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</w:t>
      </w:r>
    </w:p>
    <w:p w:rsidR="002B3D51" w:rsidRP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 </w:t>
      </w:r>
      <w:r w:rsidR="00BF17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еб-час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Наркомания - дорога в никуда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»,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представляла литературу из 5, 67, 84  отделов, вызвала интерес у широкого круга читателей (предст.-15, взято-7).</w:t>
      </w:r>
    </w:p>
    <w:p w:rsid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нескольких библиотеках (Городская библиотека №1, библ. №5 с. Тищенское, би</w:t>
      </w:r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бл. №6с. </w:t>
      </w:r>
      <w:proofErr w:type="gramStart"/>
      <w:r w:rsidR="00BF17C3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Птичье) в течение года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читателям на абонементе предлагалось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библиографическое ревю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котором на столах были представлены словари, энциклопедии и справочники за разные годы праздничным датам. </w:t>
      </w:r>
      <w:proofErr w:type="gramEnd"/>
    </w:p>
    <w:p w:rsidR="00493E1C" w:rsidRPr="00493E1C" w:rsidRDefault="00493E1C" w:rsidP="00493E1C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Виртуальная экскурсия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книжной выставке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Битва за Кавказ»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Библ.№5 с. Тищенск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го)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знакомила читателей с документами, освещающими Ставрополье в период немецко-фашистской оккупации (август 1942г. - январь 1943г.). Выставка вызвала интерес у шир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круга читателей. На выставке была представлена литература из 63 отдела (предл.-14, взято-6).</w:t>
      </w:r>
    </w:p>
    <w:p w:rsidR="00493E1C" w:rsidRPr="00493E1C" w:rsidRDefault="00493E1C" w:rsidP="00493E1C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была популярна у наших пользо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вателей на абонементе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библио-константа «Страницы этих книг - история сама»,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разделе этой книжной панорамы 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Спасители Отечества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»,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были представлены книги, рассказывающие о смутном времени, о претенде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тах на русский престол, о народном ополчении, которое возглавили Минин и Пожарский, и об освобождении в 1612 году Москвы от польских интервентов.</w:t>
      </w:r>
      <w:proofErr w:type="gramEnd"/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современной Ро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сии этот праздник символизирует дань вековым традициям патриотизма и согласия нар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где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использована литература из 63, 84, 26 отд. библ</w:t>
      </w:r>
      <w:proofErr w:type="gramStart"/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.ф</w:t>
      </w:r>
      <w:proofErr w:type="gramEnd"/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онда ) (предл.-15, взято- 7, Це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тральная библиотека) </w:t>
      </w:r>
    </w:p>
    <w:p w:rsidR="00493E1C" w:rsidRPr="00493E1C" w:rsidRDefault="00493E1C" w:rsidP="00493E1C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Библио-ретро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«Славный путь комсомола Ставрополья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 оформлен к 100-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летию  комсомола 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Ставрополья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подписчики</w:t>
      </w:r>
      <w:r w:rsidR="00E011B2" w:rsidRP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соц. сети «Одноклассники»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узнали о борьбе комс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мольцев на фронте и в тылу врага, в отрядах сопротивления и антифашистских группах. Познакомились с документальной повестью о комсомольцах, создавших на Ставрополье одну из первых сельскохозяйственных коммун имени И.Р.Апанасенко. Использовалась литература из 63, 66, 84 отделов фонда библиотеки.</w:t>
      </w:r>
      <w:r w:rsidRPr="002B3D5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Библио-ретро на сайте, к юбилею Комсомола Ставрополья</w:t>
      </w:r>
      <w:r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(просмотров 123).</w:t>
      </w:r>
    </w:p>
    <w:p w:rsidR="00493E1C" w:rsidRPr="00493E1C" w:rsidRDefault="00493E1C" w:rsidP="00493E1C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P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К 77 годовщине Битвы за Кавказ Центральная библиотека подготовила </w:t>
      </w: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краеведческий  видео-марафон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произведениям ставропольских писателей.</w:t>
      </w:r>
      <w:r w:rsidRPr="002B3D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«Битва за Кавказ». 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Посет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тели  библиотечного сайта </w:t>
      </w:r>
      <w:r w:rsidR="00E011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соц. сетей Инстаграм узнали, что битва за Кавказ длилась 442 дня с 25 июля 1942 г. по 9 октября 1943г.</w:t>
      </w:r>
    </w:p>
    <w:p w:rsidR="002B3D51" w:rsidRP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О героических подвигах солдат и командиров в боях за Кавказ, также поведали в соц. сетях специалисты библиотеки с.Тищенского. Посетители сайта познакомились с литер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турой из фонда библиотеки. Узнали о том, что правительством 25 января 1942 года была учреждена медаль «За оборону Кавказа». </w:t>
      </w:r>
      <w:hyperlink r:id="rId256" w:history="1">
        <w:r w:rsidRPr="002B3D51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https://ok.ru/video/1627265239776</w:t>
        </w:r>
      </w:hyperlink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011B2" w:rsidRDefault="00E011B2" w:rsidP="00E011B2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011B2" w:rsidRDefault="002B3D51" w:rsidP="00E011B2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часы информации</w:t>
      </w:r>
      <w:r w:rsidR="00E011B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:rsidR="002B3D51" w:rsidRPr="002B3D51" w:rsidRDefault="002B3D51" w:rsidP="00E011B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«Чтения для ума и сердца», «Россия - ты лучшая!!!», «Народов дружная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семья»(библ.№9 с. Московского);</w:t>
      </w:r>
    </w:p>
    <w:p w:rsidR="002B3D51" w:rsidRPr="002B3D51" w:rsidRDefault="002B3D51" w:rsidP="00E011B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«Чтения для ума и сердца», «Россия - ты лучшая!!!», «Народов дружная 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>мья»(библ.№11с.Подлужное);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011B2" w:rsidRDefault="002B3D51" w:rsidP="00E011B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«Это дети должны знать!» (профилактика вредных привычек) (библ.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№16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ст.Староизобильн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>ая);</w:t>
      </w:r>
    </w:p>
    <w:p w:rsidR="002B3D51" w:rsidRPr="002B3D51" w:rsidRDefault="002B3D51" w:rsidP="00E011B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«Чтения для ума и сердца», «Россия- ты лучшая!!!», «Народов дружная семья» </w:t>
      </w:r>
      <w:hyperlink r:id="rId257" w:history="1">
        <w:r w:rsidRPr="002B3D51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https://www.instagram.com/biblioteka_solnechnodolsk/</w:t>
        </w:r>
      </w:hyperlink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(Солнечнодольская библиоте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>ка №26).</w:t>
      </w:r>
    </w:p>
    <w:p w:rsid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информ-акция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«Останови коррупцию», раздача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памяток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«Нет, коррупции!» (Ц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ентрал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 библиотека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13.10.2020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493E1C" w:rsidRPr="00493E1C" w:rsidRDefault="00493E1C" w:rsidP="00493E1C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информ-минутка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«Подросток и трудоустройство» (10.11.2020г. библ.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№20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ст.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Баклано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ской)</w:t>
      </w:r>
    </w:p>
    <w:p w:rsidR="00493E1C" w:rsidRPr="00493E1C" w:rsidRDefault="00493E1C" w:rsidP="00493E1C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Default="00E011B2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поэтический нон-стоп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 нам соцветья строк оставил»: к 206 лет со дня рождения М.Ю. Лермонтова (ЦБ, 13.10.2020г)</w:t>
      </w:r>
    </w:p>
    <w:p w:rsidR="00493E1C" w:rsidRPr="00493E1C" w:rsidRDefault="00493E1C" w:rsidP="00493E1C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Default="00E011B2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литературно-краеведческая гостиная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юбилею А. Маслова «Зачем родился я и рос, среди людей, дождя и ветра</w:t>
      </w:r>
      <w:proofErr w:type="gramStart"/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..» (</w:t>
      </w:r>
      <w:proofErr w:type="gramEnd"/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ЦБ16.11.2020г)</w:t>
      </w:r>
    </w:p>
    <w:p w:rsidR="00493E1C" w:rsidRPr="00493E1C" w:rsidRDefault="00493E1C" w:rsidP="00493E1C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Pr="002B3D51" w:rsidRDefault="00E011B2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литературная онлайн-гостиная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150-летию И. Бунина «И след мой в этом мире есть…» (Центральная библиотека 19.10.2020г) 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Интересен пример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пешеходной  экскурсии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240-летию села Московского орг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низована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«Село мое родное - моя история живая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которую провел казак, краевед-любитель  Н.В. Долгов. Экскурсия началась у памятного знака в честь основателей креп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 Московской. Далее Николай Васильевич показал участникам места расположения стен крепости, часть которой находилась на территории колледжа и услышали много 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тересных фактов из истории Свято-Никольский Храма села Московского. Далее все были приглашены в Дом культуры, где Николай Васильевич, наряду со своими макетами к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раблей, представил свое новое грандиозное творение — уменьшенную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копию Свято-Никольского Храма.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участники мероприятия получили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буклеты, брошюры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подг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товленные к этой знаменательной дате. Посетили мероприятие - 25 чел. Книговыдача кр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еведческой литературы, включая б/ф пособия, составила 36 экз.литературы.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Всего было проведено 245 часов информации.  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Дни информации</w:t>
      </w:r>
    </w:p>
    <w:p w:rsidR="002B3D51" w:rsidRPr="002B3D51" w:rsidRDefault="00E011B2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Библиотеки, работая непосредственно с подрастающим поколением, нацелены на формирование у молодежи убежденности в престижности здорового образа жизни, восп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тание потребности в нем. Например,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этой целью проведен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День информации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Здоровье не роскошь, а средство жить достойно»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ГАК с. Московского. На нем проведены беседа «Твои ориентиры — красота и здоровье»,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библиографический обзор литературы «Быть молодым — быть здоровым».Учащимися были представлены работы по теме: реферат, плакаты, рисунки. Все участники получили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буклеты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Молодежь: приоритет — здор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вье!</w:t>
      </w:r>
      <w:r w:rsidR="002B3D51"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»,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подготовленные библиотекой. Посетили мероприятие -20 чел. Книговыдача - 27 экз.(библиотека№9,10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Московского)</w:t>
      </w:r>
    </w:p>
    <w:p w:rsidR="002B3D51" w:rsidRPr="002B3D51" w:rsidRDefault="00E011B2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          </w:t>
      </w:r>
      <w:r w:rsidR="002B3D51" w:rsidRPr="002B3D5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 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библиотеке с.Тищенского№5,</w:t>
      </w:r>
      <w:r w:rsidR="002B3D51" w:rsidRPr="002B3D5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 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интересен опыт проведения</w:t>
      </w:r>
      <w:r w:rsidR="002B3D51" w:rsidRPr="002B3D5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обзора- рассуждения  на Дне информации «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Наркотики: дорога  вникуда! </w:t>
      </w:r>
      <w:r w:rsidR="002B3D51"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«Жизнь на обочине».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начале мер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приятия ребятам была  представлена электронная презентация, с помощью которой они вспомнили о полезных привычках и о наиболее опасных для здоровья вредных, таких, как курение, алкоголь, наркомания и токсикомания. Затем библиотекарь познакомила по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ростков с книгами, рассказывающими о том, как вредные привычки пагубно влияют на здоровье и поведение человека: Вместе с библиотекарем подростки «развеяли» некоторые мифы о вредных привычках и единодушно высказались за здоровый образ жизни. </w:t>
      </w:r>
      <w:r w:rsidR="002B3D51" w:rsidRPr="002B3D5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Док</w:t>
      </w:r>
      <w:r w:rsidR="002B3D51" w:rsidRPr="002B3D5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</w:t>
      </w:r>
      <w:r w:rsidR="002B3D51" w:rsidRPr="002B3D5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lastRenderedPageBreak/>
        <w:t xml:space="preserve">менты представленные в обзоре: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Буянов М.И. Размышления о наркомании: книга для уч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теля.- М.,1990.-80с.; Вагнер Р.И., Валдина Е.А. Не кури.- М, 1979.-32с.:ил.;Генкова Л.Л., Славков Н.Б. Почему это опасно.-М.:, 1989.-96с.: ил.; Гурски С. Внимание, наркомания!: Пер. с польск.: - М, 1988.-144с.;Лаптев А. Закаливайтесь на здоровье и др.; Ураков И.Г. Наркомания: мифы и действительность.- М.:,1990.-64с.; (участники- 16 старшеклассн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ков).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E011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группе «Тищенская библиотека № 5» на сайте ОК был представлен </w:t>
      </w: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видео-обзор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Наркомания — дорога вникуда</w:t>
      </w:r>
      <w:r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 </w:t>
      </w:r>
      <w:hyperlink r:id="rId258" w:history="1">
        <w:r w:rsidRPr="002B3D51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https://ok.ru/video/1627265239776</w:t>
        </w:r>
      </w:hyperlink>
      <w:r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Заведующая библи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текой Т.М. Ермоленко рассказала о том, какую опасность несёт в себе наркомания и о возможных последствиях употребления наркотических в</w:t>
      </w:r>
      <w:r w:rsidR="00E011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еществ.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Познакомила с литерат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рой из фонда библиотеки представленной на выставке «Наркомания - дорога вникуда». Представленные на выставке книги, рассказывают о пагубном влиянии наркотиков на о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ганизм человека, о том, как избежать «соблазна» и как правильно организовать свой труд, отдых, питание, научиться ценить, сохранять и укреплять здоровье (15 книг, 96 просмо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ров).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 ДИ использовалась </w:t>
      </w: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памятка для родителей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«Десять    признаков беды по имени Наркомания»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при оформлении и проведении </w:t>
      </w: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библиографического экскурса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Нарком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а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ния - дорога в никуда»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(представлено15 шт.). </w:t>
      </w:r>
    </w:p>
    <w:p w:rsidR="002B3D51" w:rsidRPr="002B3D51" w:rsidRDefault="00E011B2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          </w:t>
      </w:r>
      <w:r w:rsidR="002B3D51" w:rsidRPr="002B3D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День информации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Мой край - мое Отечество»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11. 09.2020,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проведенный  на пл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щади села Московского,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прошла </w:t>
      </w:r>
      <w:r w:rsidR="002B3D51" w:rsidRPr="002B3D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акция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«Мой село родное», специалисты Московской библиотеки №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9,10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поставили себе цель - распространение библиографической продукции библиотеки: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буклеты, брошюры о крае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 селе Московском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Были проведены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библио-экспресс обзоры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книгах известного краеведа В. Бочарникова. Раздавались листовки с приглашениями посетить  библиотеку и подробнее познакомиться с уникальным краеве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ческим материалом. 45 экз. буклетов, брошюр и листовок были розданы в этот день.</w:t>
      </w:r>
    </w:p>
    <w:p w:rsidR="00E011B2" w:rsidRPr="00E011B2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Всего было проведено </w:t>
      </w:r>
      <w:r w:rsidRPr="002B3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23 Дня информации.</w:t>
      </w:r>
    </w:p>
    <w:p w:rsidR="00E011B2" w:rsidRDefault="002B3D51" w:rsidP="00E011B2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2B3D51" w:rsidRPr="002B3D51" w:rsidRDefault="002B3D51" w:rsidP="00E011B2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Библиографические обзоры</w:t>
      </w:r>
    </w:p>
    <w:p w:rsidR="00E011B2" w:rsidRPr="00E011B2" w:rsidRDefault="002B3D51" w:rsidP="00E011B2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3D51" w:rsidRPr="002B3D51" w:rsidRDefault="002B3D51" w:rsidP="00E011B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Наибольшую распространение в пра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ктике работы получили различные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библиографич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ские обзоры литературы,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во время посещения читателей в библиотеку, но и в онлайн 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режиме</w:t>
      </w:r>
      <w:r w:rsidR="00E011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-</w:t>
      </w:r>
      <w:r w:rsidR="00E71AF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</w:t>
      </w: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идео-обзор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«Нам жить и помнить</w:t>
      </w:r>
      <w:r w:rsidRPr="002B3D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 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(библ.№5 с.Тищенского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февраль</w:t>
      </w:r>
      <w:r w:rsidR="00E71A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2B3D51" w:rsidRPr="002B3D51" w:rsidRDefault="00E71AF3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-б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иблиографический обзор книг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военной прозы «Прочитать о войне, чтобы    помнить!» (213.01.2020,  вед.бф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Т.Губарева ч/з ЦБ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021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</w:p>
    <w:p w:rsidR="002B3D51" w:rsidRPr="002B3D51" w:rsidRDefault="00E011B2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71AF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б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иблиографический обзор книг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«Сплоченность народа – сила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(1.10.2020.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тральная библиотека)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0213C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Продвижение книги и чтения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осуществлялось, в период ограничений,  различными    мероприятиями: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веб-страницы, виртуальными выставками-обзорами, видео-обзорами в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сетях.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 - </w:t>
      </w:r>
      <w:r w:rsidR="00E011B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идео-обзор у книжной выставки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Литературной строкой в бессмертие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подготовле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 к 75 летию Победы, пользовалась спросом у широкого круга читателей. (предл.-39, взято-35,библ.№5с.Тищенского)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-видео-обзор литературы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«Классика против коррупции» (город.библ.№3,16.12.2020г)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-видео-обзор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 Дню инвалида «Невзгодам вопреки» (Центральная библиотека, библи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графическая служба.№1,3.12.2020г)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213C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 видео-обзор ко Дню города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«Премного славься – Изобильный!»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(Центральная библиот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ка, библиографическая служба 1.10.2020г 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-библиографический обзор литературы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«Нови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нки краеведения» (Центральная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тека, библиографическая служба, 3.09.2020г.)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библиографический обзор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серии книг «100 великих» (Центральная биб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лиотека,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графическая служба 23.09.2020г.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библиографический видео- обзор краеведческих книг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Алексея Труфанова (Центральная библиотека, библиографическая служба 30.07.2020г)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видео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обзор православной литературы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«Русь крещеная» ко Дню крещения Руси (Це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тральная библиотека, библиографическая служба 29.07.2020г.)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 видео-обзор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«Новинки литературы по краеведению» (Центральная библиотека, библи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графическая служба 18.06.2020г.)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-буктрейлер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«Кавказ» к годовщине А.С. Пушкина 6.06.2020г.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213C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-литературный онлайн-экскурс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140-летию А. Блока «Не может сердце жить покоем» (Центральная библиотека, библиографическая служба.4.12.2020)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- видео-информина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«История создания мемориала «Огонь вечной славы» в г. Изобил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 24.09.2020г. 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  онлайн-информ экскурс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 Дню флага «Флаг России моей» 25.08.2020г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- библио-ретро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«Книжные раритеты в нашей библиотеке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»: (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к краевому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 - мар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фону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«Эстафетой по планете: читаем Пушкина на разных языках» 6.06.2020г. Централ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 библиотека)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-поэтический нон-стоп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 нам соцветья строк оставил»: к 206 лет со дня рождения М.Ю. Лермонтова (13.10.2020г. Центральная библиотека)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библиографический  видео-марафон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«Поэтической строкой о защитниках Кавказа»: к  Дню битвы за Кавказ( 9.10.2020г. Центральная библиотека)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-библиографической ревю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к видео-марафону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«Читаем стихи о войне Ставропольских п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этов (к Дню Ставропольского края 24.09.2020г. Центральная библиотека)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-библио-ретро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литературному караоке «Не жалею, не зову, не плачу…»: читаем С.Есенина к 125-летию поэта (1.10.2020г. Центральная библиотека)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библио-ретро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«Сокровища нашей библиотеки» для проведения видеочтений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«Рассказы о любви Михаила Зощенко» к 125-летию писателя(8.08.2020г. Центральная библиотека)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-библио-экспресс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«Держимся верой, живем надеждой, спасемся любовью»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к виртуальной выставке ко Дню инвалида (03.12.2020г. Центральная библиотека)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библио-константа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 помним свято героев имена» к проведению виртуальной выста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ки ко Дню героев Отечества (9.12.2020г. Центральная библиотека)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0213C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библио-ретро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: «А вы читали поэму «Руслан и Людмила» к 200-летию поэмы 12.11.2020г.(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-библио-ретро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«Запечатленная память столетий» к онлайн-выставке ко Дню народного единства 4.11.2020г.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презентация библио-архива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(папок) «Мы этой памяти верны»( 16.01.2020,ЦБ   абон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мент);</w:t>
      </w:r>
    </w:p>
    <w:p w:rsid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обзор-презентация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 А.Т.Машкина «Станица Новотроицкая: дела давно минувших дней»(Цб бф служба. 5 декабря. Инстаграмм, библ сайт);</w:t>
      </w:r>
    </w:p>
    <w:p w:rsidR="000213C1" w:rsidRDefault="000213C1" w:rsidP="000213C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13C1" w:rsidRDefault="002B3D51" w:rsidP="000213C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библиографический видео- обзор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 отечественных и зарубежных авторов «Невзгодам вопреки», к международному Дню инвалидов</w:t>
      </w:r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(3 декабря 202 )  </w:t>
      </w:r>
    </w:p>
    <w:p w:rsidR="000213C1" w:rsidRDefault="00CC4CCA" w:rsidP="000213C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9" w:history="1">
        <w:r w:rsidR="002B3D51" w:rsidRPr="000213C1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https://www.instagram.com/izobcbs</w:t>
        </w:r>
      </w:hyperlink>
      <w:r w:rsidR="000213C1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</w:p>
    <w:p w:rsidR="000213C1" w:rsidRDefault="000213C1" w:rsidP="000213C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13C1" w:rsidRDefault="000213C1" w:rsidP="000213C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-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б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иблиографический обзор книг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военной прозы «Прочитать о войне, чтобы помнить!» (213.01.2020,  вед.бф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Т.Губарева ч/з ЦБ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</w:t>
      </w:r>
    </w:p>
    <w:p w:rsidR="002B3D51" w:rsidRPr="002B3D51" w:rsidRDefault="000213C1" w:rsidP="000213C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-б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иблиографический обзор книг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«Сплоченность народа – сила Ро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сии»(1.10.2020.Ц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ентральная библиотека)</w:t>
      </w:r>
    </w:p>
    <w:p w:rsidR="002B3D51" w:rsidRDefault="002B3D51" w:rsidP="007539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213C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Продвижение </w:t>
      </w:r>
      <w:r w:rsidR="000213C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библиографической </w:t>
      </w:r>
      <w:r w:rsidRPr="000213C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продукции и чтения осуществлялось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период огр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ничений,  различными мероприятиями: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веб-страницы, виртуальными выставками-обзорами, видео-обзорами в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сетях:</w:t>
      </w:r>
    </w:p>
    <w:p w:rsidR="007539BF" w:rsidRPr="007539BF" w:rsidRDefault="007539BF" w:rsidP="007539BF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Pr="002B3D51" w:rsidRDefault="007539BF" w:rsidP="007539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 в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идео-обзор у книжной выставки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Литературной строкой в бессмертие</w:t>
      </w:r>
      <w:r w:rsidR="002B3D51"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подготовле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 к 75 летию Победы, пользовалась спросом у широкого круга читателей. (предл.-39, взято-35,библ.№5с.Тищенского)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7539BF" w:rsidP="007539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-в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иртуальная экскурсия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книжной выставке</w:t>
      </w:r>
      <w:r w:rsidR="002B3D51"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Битва за Кавказ»</w:t>
      </w:r>
      <w:r w:rsidR="002B3D51"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Библ.№5 с. Тищенск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го)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знакомила читателей с документами, освещающими Ставрополье в  период немецко-фашистской оккупации (август 1942г. - январь 1943г.). Выставка вызвала интерес у шир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круга читателей. На выставке была представлена  литература из 63 отдела (предл.-14, взято-6).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</w:t>
      </w:r>
      <w:r w:rsidR="007539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77 годовщине Битвы за Кавказ Центральная библиотека подготовила </w:t>
      </w: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краеведч</w:t>
      </w: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ский видео-марафон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произве</w:t>
      </w:r>
      <w:r w:rsidR="007539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дениям ставропольских писателей</w:t>
      </w:r>
      <w:r w:rsidRPr="002B3D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«Битва за Кавказ».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сетители  библиотечного сайта соц. сетей Инстаграм узнали, что битва за Кавказ длилась 442 дня с 25 июля 1942 г. по 9 октября 1943г.</w:t>
      </w:r>
    </w:p>
    <w:p w:rsidR="002B3D51" w:rsidRPr="002B3D51" w:rsidRDefault="007539BF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видео- обзоры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«Это дети должны знать!» (профилактика вредных привычек), «Никто не забыт, ничто не забыто!», «С любовью к родному краю» (обзор литературы С. Овсянник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ва(библ.№18 пос.Передовой).</w:t>
      </w:r>
    </w:p>
    <w:p w:rsidR="002B3D51" w:rsidRPr="002B3D51" w:rsidRDefault="007539BF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разной категорией пользователей в библиотеках проводились такие меропри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тия: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онлайн - рекомендации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онлайн-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диалог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онлайн-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советы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: «Праздники в школе и д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ма», «Лучшие задачи на сообразительность, «Развитие интеллекта: задачи и упражнения», «Школьный досуг: игры, викторины, конкурсы», «Книг, помогающие жить»(библ.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ст.Б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аклановской, библ.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пос.Рыздвяный).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Пользовались успехом в социальных сетях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видео- обзоры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</w:p>
    <w:p w:rsidR="002B3D51" w:rsidRPr="002B3D51" w:rsidRDefault="002B3D51" w:rsidP="007539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«Это дети долж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>ны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знать!» (профилактика вредных привычек)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(библ. №26 пос. Ссолнечн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дольска);</w:t>
      </w:r>
    </w:p>
    <w:p w:rsidR="002B3D51" w:rsidRPr="002B3D51" w:rsidRDefault="002B3D51" w:rsidP="007539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 любовью к родному краю» (обзор литературы С. Овсянникова)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(ЦБ)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7539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«С любовью к родному краю»(обзор литературы С. Овсянникова,библ.№15х.Спорного)</w:t>
      </w:r>
    </w:p>
    <w:p w:rsidR="007539BF" w:rsidRDefault="007539BF" w:rsidP="007539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3D51" w:rsidRPr="002B3D51" w:rsidRDefault="002B3D51" w:rsidP="007539B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было проведено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329 библиографических обзор</w:t>
      </w:r>
      <w:r w:rsidR="007539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ов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Групповое и индивидуальное информирование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Абонентное информирование осуществлялось в онлайн-режиме: через Ватцап, Вайбер, голосовым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сообщением мобильных устройств,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подготовлены различные веб-странички, фотоматериалы библиографических списков и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др.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получили т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акие категории читателей, как: учителя,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воспитатели 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етских 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дов,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работники культуры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социальные группы (пенсионеры, домохозяйки, безработные, читатели с ограничениями здоровья)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39BF" w:rsidRPr="007539BF" w:rsidRDefault="007539BF" w:rsidP="007539BF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B3D51" w:rsidRDefault="002B3D51" w:rsidP="007539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библиотеке №9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с. Московского, на индивидуальной информации в библиот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ке 2 человека:</w:t>
      </w:r>
    </w:p>
    <w:p w:rsidR="007539BF" w:rsidRPr="007539BF" w:rsidRDefault="007539BF" w:rsidP="007539BF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Pr="002B3D51" w:rsidRDefault="002B3D51" w:rsidP="007539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 Абонент Долгов Н.В.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краевед-любитель, главный механик СПК «Московский», казак, </w:t>
      </w:r>
    </w:p>
    <w:p w:rsidR="007539BF" w:rsidRPr="007539BF" w:rsidRDefault="007539BF" w:rsidP="007539BF">
      <w:pPr>
        <w:spacing w:after="0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B3D51" w:rsidRDefault="002B3D51" w:rsidP="007539B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Тема: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2B3D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Традиции Воинских Родов—Казачество 21 века» ,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Предложено – 13 экз.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Выдано – 13 экз. ( 3 оповещений)</w:t>
      </w:r>
      <w:r w:rsidR="007539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539BF" w:rsidRPr="007539BF" w:rsidRDefault="007539BF" w:rsidP="007539BF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Default="002B3D51" w:rsidP="007539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Абонент Шуваева С.Д. -преподаватель ГАК с. Московского</w:t>
      </w:r>
    </w:p>
    <w:p w:rsidR="007539BF" w:rsidRPr="007539BF" w:rsidRDefault="007539BF" w:rsidP="007539BF">
      <w:pPr>
        <w:spacing w:after="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B3D51" w:rsidRPr="002B3D51" w:rsidRDefault="002B3D51" w:rsidP="007539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Тема: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«Формирование нравственных основ личности в воспитательном процессе обуч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ющихся» 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Предложено — 18, экз. выдано — 18 экз. (3 оповещения) 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Использованы сайты: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60" w:tgtFrame="_top" w:history="1">
        <w:r w:rsidRPr="002B3D51">
          <w:rPr>
            <w:rFonts w:ascii="Times New Roman" w:eastAsia="Times New Roman" w:hAnsi="Times New Roman" w:cs="Times New Roman"/>
            <w:color w:val="DD0000"/>
            <w:sz w:val="24"/>
            <w:szCs w:val="24"/>
            <w:u w:val="single"/>
            <w:lang w:val="en-US" w:eastAsia="ru-RU"/>
          </w:rPr>
          <w:t>nsportal</w:t>
        </w:r>
      </w:hyperlink>
      <w:hyperlink r:id="rId261" w:tgtFrame="_top" w:history="1">
        <w:r w:rsidRPr="002B3D51">
          <w:rPr>
            <w:rFonts w:ascii="Times New Roman" w:eastAsia="Times New Roman" w:hAnsi="Times New Roman" w:cs="Times New Roman"/>
            <w:color w:val="DD0000"/>
            <w:sz w:val="24"/>
            <w:szCs w:val="24"/>
            <w:u w:val="single"/>
            <w:lang w:eastAsia="ru-RU"/>
          </w:rPr>
          <w:t>.</w:t>
        </w:r>
      </w:hyperlink>
      <w:hyperlink r:id="rId262" w:tgtFrame="_top" w:history="1">
        <w:r w:rsidRPr="002B3D51">
          <w:rPr>
            <w:rFonts w:ascii="Times New Roman" w:eastAsia="Times New Roman" w:hAnsi="Times New Roman" w:cs="Times New Roman"/>
            <w:color w:val="DD0000"/>
            <w:sz w:val="24"/>
            <w:szCs w:val="24"/>
            <w:u w:val="single"/>
            <w:lang w:val="en-US" w:eastAsia="ru-RU"/>
          </w:rPr>
          <w:t>ru</w:t>
        </w:r>
      </w:hyperlink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63" w:tgtFrame="_top" w:history="1">
        <w:r w:rsidRPr="002B3D51">
          <w:rPr>
            <w:rFonts w:ascii="Times New Roman" w:eastAsia="Times New Roman" w:hAnsi="Times New Roman" w:cs="Times New Roman"/>
            <w:color w:val="DD0000"/>
            <w:sz w:val="24"/>
            <w:szCs w:val="24"/>
            <w:u w:val="single"/>
            <w:lang w:eastAsia="ru-RU"/>
          </w:rPr>
          <w:t>открытыйурок.рф</w:t>
        </w:r>
      </w:hyperlink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64" w:tgtFrame="_top" w:history="1">
        <w:r w:rsidRPr="002B3D51">
          <w:rPr>
            <w:rFonts w:ascii="Times New Roman" w:eastAsia="Times New Roman" w:hAnsi="Times New Roman" w:cs="Times New Roman"/>
            <w:color w:val="DD0000"/>
            <w:sz w:val="24"/>
            <w:szCs w:val="24"/>
            <w:u w:val="single"/>
            <w:lang w:val="en-US" w:eastAsia="ru-RU"/>
          </w:rPr>
          <w:t>studbooks</w:t>
        </w:r>
      </w:hyperlink>
      <w:hyperlink r:id="rId265" w:tgtFrame="_top" w:history="1">
        <w:r w:rsidRPr="002B3D51">
          <w:rPr>
            <w:rFonts w:ascii="Times New Roman" w:eastAsia="Times New Roman" w:hAnsi="Times New Roman" w:cs="Times New Roman"/>
            <w:color w:val="DD0000"/>
            <w:sz w:val="24"/>
            <w:szCs w:val="24"/>
            <w:u w:val="single"/>
            <w:lang w:eastAsia="ru-RU"/>
          </w:rPr>
          <w:t>.</w:t>
        </w:r>
      </w:hyperlink>
      <w:hyperlink r:id="rId266" w:tgtFrame="_top" w:history="1">
        <w:r w:rsidRPr="002B3D51">
          <w:rPr>
            <w:rFonts w:ascii="Times New Roman" w:eastAsia="Times New Roman" w:hAnsi="Times New Roman" w:cs="Times New Roman"/>
            <w:color w:val="DD0000"/>
            <w:sz w:val="24"/>
            <w:szCs w:val="24"/>
            <w:u w:val="single"/>
            <w:lang w:val="en-US" w:eastAsia="ru-RU"/>
          </w:rPr>
          <w:t>net</w:t>
        </w:r>
      </w:hyperlink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67" w:tgtFrame="_top" w:history="1">
        <w:r w:rsidRPr="002B3D51">
          <w:rPr>
            <w:rFonts w:ascii="Times New Roman" w:eastAsia="Times New Roman" w:hAnsi="Times New Roman" w:cs="Times New Roman"/>
            <w:color w:val="DD0000"/>
            <w:sz w:val="24"/>
            <w:szCs w:val="24"/>
            <w:u w:val="single"/>
            <w:lang w:val="en-US" w:eastAsia="ru-RU"/>
          </w:rPr>
          <w:t>infourok</w:t>
        </w:r>
      </w:hyperlink>
      <w:hyperlink r:id="rId268" w:tgtFrame="_top" w:history="1">
        <w:r w:rsidRPr="002B3D51">
          <w:rPr>
            <w:rFonts w:ascii="Times New Roman" w:eastAsia="Times New Roman" w:hAnsi="Times New Roman" w:cs="Times New Roman"/>
            <w:color w:val="DD0000"/>
            <w:sz w:val="24"/>
            <w:szCs w:val="24"/>
            <w:u w:val="single"/>
            <w:lang w:eastAsia="ru-RU"/>
          </w:rPr>
          <w:t>.</w:t>
        </w:r>
      </w:hyperlink>
      <w:hyperlink r:id="rId269" w:tgtFrame="_top" w:history="1">
        <w:r w:rsidRPr="002B3D51">
          <w:rPr>
            <w:rFonts w:ascii="Times New Roman" w:eastAsia="Times New Roman" w:hAnsi="Times New Roman" w:cs="Times New Roman"/>
            <w:color w:val="DD0000"/>
            <w:sz w:val="24"/>
            <w:szCs w:val="24"/>
            <w:u w:val="single"/>
            <w:lang w:val="en-US" w:eastAsia="ru-RU"/>
          </w:rPr>
          <w:t>ru</w:t>
        </w:r>
      </w:hyperlink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</w:t>
      </w:r>
      <w:hyperlink r:id="rId270" w:tgtFrame="_top" w:history="1">
        <w:r w:rsidRPr="002B3D51">
          <w:rPr>
            <w:rFonts w:ascii="Times New Roman" w:eastAsia="Times New Roman" w:hAnsi="Times New Roman" w:cs="Times New Roman"/>
            <w:color w:val="DD0000"/>
            <w:sz w:val="24"/>
            <w:szCs w:val="24"/>
            <w:u w:val="single"/>
            <w:lang w:val="en-US" w:eastAsia="ru-RU"/>
          </w:rPr>
          <w:t>pulsplus</w:t>
        </w:r>
      </w:hyperlink>
      <w:hyperlink r:id="rId271" w:tgtFrame="_top" w:history="1">
        <w:r w:rsidRPr="002B3D51">
          <w:rPr>
            <w:rFonts w:ascii="Times New Roman" w:eastAsia="Times New Roman" w:hAnsi="Times New Roman" w:cs="Times New Roman"/>
            <w:color w:val="DD0000"/>
            <w:sz w:val="24"/>
            <w:szCs w:val="24"/>
            <w:u w:val="single"/>
            <w:lang w:eastAsia="ru-RU"/>
          </w:rPr>
          <w:t>.</w:t>
        </w:r>
      </w:hyperlink>
      <w:hyperlink r:id="rId272" w:tgtFrame="_top" w:history="1">
        <w:r w:rsidRPr="002B3D51">
          <w:rPr>
            <w:rFonts w:ascii="Times New Roman" w:eastAsia="Times New Roman" w:hAnsi="Times New Roman" w:cs="Times New Roman"/>
            <w:color w:val="DD0000"/>
            <w:sz w:val="24"/>
            <w:szCs w:val="24"/>
            <w:u w:val="single"/>
            <w:lang w:val="en-US" w:eastAsia="ru-RU"/>
          </w:rPr>
          <w:t>ru</w:t>
        </w:r>
      </w:hyperlink>
      <w:r w:rsidRPr="002B3D51">
        <w:rPr>
          <w:rFonts w:ascii="Times New Roman" w:eastAsia="Times New Roman" w:hAnsi="Times New Roman" w:cs="Times New Roman"/>
          <w:color w:val="DD0000"/>
          <w:sz w:val="24"/>
          <w:szCs w:val="24"/>
          <w:lang w:eastAsia="ru-RU"/>
        </w:rPr>
        <w:t xml:space="preserve">, культура.ру, </w:t>
      </w:r>
      <w:hyperlink r:id="rId273" w:history="1">
        <w:r w:rsidRPr="002B3D51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http://soko.terkv.ru/</w:t>
        </w:r>
      </w:hyperlink>
      <w:r w:rsidRPr="002B3D51">
        <w:rPr>
          <w:rFonts w:ascii="Times New Roman" w:eastAsia="Times New Roman" w:hAnsi="Times New Roman" w:cs="Times New Roman"/>
          <w:color w:val="DD0000"/>
          <w:sz w:val="24"/>
          <w:szCs w:val="24"/>
          <w:lang w:eastAsia="ru-RU"/>
        </w:rPr>
        <w:t xml:space="preserve">, </w:t>
      </w:r>
      <w:hyperlink r:id="rId274" w:history="1">
        <w:r w:rsidRPr="002B3D51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http://www.stavarhiv.ru/deyatelnost/vystavki/kazachestvo-na-stavropole.html</w:t>
        </w:r>
      </w:hyperlink>
      <w:r w:rsidRPr="002B3D51">
        <w:rPr>
          <w:rFonts w:ascii="Times New Roman" w:eastAsia="Times New Roman" w:hAnsi="Times New Roman" w:cs="Times New Roman"/>
          <w:color w:val="DD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др.</w:t>
      </w:r>
    </w:p>
    <w:p w:rsidR="002B3D51" w:rsidRPr="002B3D51" w:rsidRDefault="007539BF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библиотеке №12 ст. Рождественской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специалисты продолжили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информирование р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ботников социального обслуживания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дому по теме «Льготы. Пособия. Пенсии».</w:t>
      </w:r>
    </w:p>
    <w:p w:rsidR="007539BF" w:rsidRPr="007539BF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Взяли на индивидуальную информацию 2 абонента:</w:t>
      </w:r>
    </w:p>
    <w:p w:rsidR="007539BF" w:rsidRDefault="007539BF" w:rsidP="00493E1C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7539BF" w:rsidRPr="00493E1C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Святелик В. А. –пенсионер</w:t>
      </w:r>
      <w:r w:rsidR="00493E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«Гражданское и жилищное право»</w:t>
      </w:r>
    </w:p>
    <w:p w:rsid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Предложено 12 и взято 12 единиц информации</w:t>
      </w:r>
    </w:p>
    <w:p w:rsidR="00493E1C" w:rsidRPr="00493E1C" w:rsidRDefault="00493E1C" w:rsidP="00493E1C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2B3D51" w:rsidRP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Падальцина Н. А. – </w:t>
      </w:r>
      <w:proofErr w:type="gramStart"/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</w:t>
      </w:r>
      <w:proofErr w:type="gramEnd"/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«Оформление приусадебного участка»</w:t>
      </w:r>
    </w:p>
    <w:p w:rsidR="002B3D51" w:rsidRP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Предложено 10 и взято 10 единиц информации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индивидуальном информировании в 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детской библиотеке №26 пос. Солнечн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дольск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век -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учителя, воспитатели детских садов, преподаватели ДК «Совреме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ник» по темам: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«Школьный досуг: игры, викторины, конкурсы», «Книг, помогающие жить» </w:t>
      </w:r>
      <w:hyperlink r:id="rId275" w:history="1">
        <w:r w:rsidRPr="002B3D51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https://www.instagram.com/bibliotekrojd/.</w:t>
        </w:r>
      </w:hyperlink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в Изобильненской ЦБС зарегистрировано-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135 абонентов</w:t>
      </w:r>
      <w:r w:rsidRPr="002B3D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них, на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коллективном информировании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находятся </w:t>
      </w:r>
      <w:r w:rsidR="007539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27 абонентов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3D51" w:rsidRPr="00493E1C" w:rsidRDefault="002B3D51" w:rsidP="00493E1C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индивидуальном информировании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108 </w:t>
      </w:r>
      <w:r w:rsidR="00493E1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абонентов.</w:t>
      </w:r>
    </w:p>
    <w:p w:rsidR="002B3D51" w:rsidRPr="002B3D51" w:rsidRDefault="002B3D51" w:rsidP="002B3D5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3D51" w:rsidRPr="007539BF" w:rsidRDefault="002B3D51" w:rsidP="002B3D5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4.Распространение библиот</w:t>
      </w:r>
      <w:r w:rsidR="007539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ечно-библиографических знаний, воспитание культуры чтения</w:t>
      </w:r>
    </w:p>
    <w:p w:rsidR="002B3D51" w:rsidRPr="002B3D51" w:rsidRDefault="007539BF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Библиотечные специалисты применяли различные формы воспитания культуры чтения в виде </w:t>
      </w:r>
      <w:r w:rsidR="002B3D51" w:rsidRPr="002B3D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консультаций, экскурсий, библиотечных уроков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не только в процессе о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служивания читателей, провед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ения мероприятий в библиотеке (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 квартал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2020 года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но и на улицах</w:t>
      </w:r>
      <w:r w:rsidR="002B3D51"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города и поселений, при проведений акций, праздников, массовых меропри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тий. </w:t>
      </w:r>
    </w:p>
    <w:p w:rsidR="002B3D51" w:rsidRPr="002B3D51" w:rsidRDefault="007539BF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В 1 квартале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2020г. большинство библиотек традиционно проводили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консультации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у  выставок, каталогов и картотек, использовали папки-накопители  по темам:</w:t>
      </w:r>
    </w:p>
    <w:p w:rsidR="002B3D51" w:rsidRP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5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«Зачем в библиотеках СБА?»  (</w:t>
      </w:r>
      <w:r w:rsidRPr="002B3D5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учащимися 10 кл.-9 чел. (библиотека №5с. Тищенское)</w:t>
      </w:r>
      <w:r w:rsidR="001013F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:rsidR="002B3D51" w:rsidRPr="002B3D51" w:rsidRDefault="007539BF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расставлены книги на полках в библиотеке?»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детская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библиотека №26 пос.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нечнодольск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-«Ч</w:t>
      </w:r>
      <w:r w:rsidR="001013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такое каталоги и картотеки?»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(библиотека</w:t>
      </w:r>
      <w:r w:rsidR="001013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№4 ст. Новотроицкой </w:t>
      </w:r>
      <w:r w:rsidRPr="002B3D5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со старшеклассн</w:t>
      </w:r>
      <w:r w:rsidRPr="002B3D5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</w:t>
      </w:r>
      <w:r w:rsidRPr="002B3D5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ками)</w:t>
      </w:r>
      <w:r w:rsidR="001013F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;</w:t>
      </w:r>
    </w:p>
    <w:p w:rsidR="002B3D51" w:rsidRPr="001013FB" w:rsidRDefault="001013FB" w:rsidP="00493E1C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пользоваться поисковиком в Интернете?» </w:t>
      </w:r>
      <w:r w:rsidR="002B3D51" w:rsidRPr="001013F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(библиотека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2B3D51" w:rsidRPr="001013F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№5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2B3D51" w:rsidRPr="001013F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с.Тищенское, учащиеся СОШ №8, и др. категории пользователей)</w:t>
      </w:r>
    </w:p>
    <w:p w:rsidR="002B3D51" w:rsidRPr="002B3D51" w:rsidRDefault="001013FB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информирования пользователей о юбилеях писателей и поэтов 2020 года специалистами библиотек были подготовлены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закладки,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которые раздавались пользоват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 библиотеки при проведении мероприят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ий или просто на улицах города.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Все пособия, созданные библиографической служ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бой, пересылались для  работы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электронной почте: </w:t>
      </w:r>
      <w:hyperlink r:id="rId276" w:history="1">
        <w:r w:rsidR="002B3D51" w:rsidRPr="002B3D51">
          <w:rPr>
            <w:rFonts w:ascii="Times New Roman" w:eastAsia="Times New Roman" w:hAnsi="Times New Roman" w:cs="Times New Roman"/>
            <w:b/>
            <w:color w:val="000080"/>
            <w:sz w:val="24"/>
            <w:szCs w:val="24"/>
            <w:u w:val="single"/>
            <w:lang w:val="en-US" w:eastAsia="ru-RU"/>
          </w:rPr>
          <w:t>izobcbs</w:t>
        </w:r>
        <w:r w:rsidR="002B3D51" w:rsidRPr="002B3D51">
          <w:rPr>
            <w:rFonts w:ascii="Times New Roman" w:eastAsia="Times New Roman" w:hAnsi="Times New Roman" w:cs="Times New Roman"/>
            <w:b/>
            <w:color w:val="000080"/>
            <w:sz w:val="24"/>
            <w:szCs w:val="24"/>
            <w:u w:val="single"/>
            <w:lang w:eastAsia="ru-RU"/>
          </w:rPr>
          <w:t>78@</w:t>
        </w:r>
        <w:r w:rsidR="002B3D51" w:rsidRPr="002B3D51">
          <w:rPr>
            <w:rFonts w:ascii="Times New Roman" w:eastAsia="Times New Roman" w:hAnsi="Times New Roman" w:cs="Times New Roman"/>
            <w:b/>
            <w:color w:val="000080"/>
            <w:sz w:val="24"/>
            <w:szCs w:val="24"/>
            <w:u w:val="single"/>
            <w:lang w:val="en-US" w:eastAsia="ru-RU"/>
          </w:rPr>
          <w:t>mail</w:t>
        </w:r>
        <w:r w:rsidR="002B3D51" w:rsidRPr="002B3D51">
          <w:rPr>
            <w:rFonts w:ascii="Times New Roman" w:eastAsia="Times New Roman" w:hAnsi="Times New Roman" w:cs="Times New Roman"/>
            <w:b/>
            <w:color w:val="000080"/>
            <w:sz w:val="24"/>
            <w:szCs w:val="24"/>
            <w:u w:val="single"/>
            <w:lang w:eastAsia="ru-RU"/>
          </w:rPr>
          <w:t>.</w:t>
        </w:r>
        <w:r w:rsidR="002B3D51" w:rsidRPr="002B3D51">
          <w:rPr>
            <w:rFonts w:ascii="Times New Roman" w:eastAsia="Times New Roman" w:hAnsi="Times New Roman" w:cs="Times New Roman"/>
            <w:b/>
            <w:color w:val="000080"/>
            <w:sz w:val="24"/>
            <w:szCs w:val="24"/>
            <w:u w:val="single"/>
            <w:lang w:val="en-US" w:eastAsia="ru-RU"/>
          </w:rPr>
          <w:t>ru</w:t>
        </w:r>
      </w:hyperlink>
      <w:r w:rsidR="002B3D51" w:rsidRPr="002B3D51"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  <w:t>,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структурные подразделения, а также выставлялись на библиотечном сайте Изобильненской ЦБС(</w:t>
      </w:r>
      <w:r w:rsidR="002B3D51" w:rsidRPr="002B3D51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en-US" w:eastAsia="ru-RU"/>
        </w:rPr>
        <w:t>izobcbs</w:t>
      </w:r>
      <w:r w:rsidR="002B3D51" w:rsidRPr="002B3D51"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  <w:t>.</w:t>
      </w:r>
      <w:r w:rsidR="002B3D51" w:rsidRPr="002B3D51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en-US" w:eastAsia="ru-RU"/>
        </w:rPr>
        <w:t>ru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</w:p>
    <w:p w:rsidR="002B3D51" w:rsidRDefault="001013FB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Библиобрифинг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Минувших лет живая память»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15.01.2020, абонемент ЦБ)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93E1C" w:rsidRPr="00493E1C" w:rsidRDefault="00493E1C" w:rsidP="00493E1C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Презентация библио-архива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(папок) «Мы это</w:t>
      </w:r>
      <w:r w:rsidR="001013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памяти верны» (16.01.2020,ЦБ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абон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мент);</w:t>
      </w:r>
    </w:p>
    <w:p w:rsidR="00493E1C" w:rsidRPr="00493E1C" w:rsidRDefault="00493E1C" w:rsidP="00493E1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</w:pPr>
    </w:p>
    <w:p w:rsidR="00493E1C" w:rsidRDefault="002B3D51" w:rsidP="00493E1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Библиографическое ревю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(обозрение справочной литературы о войне,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ЦБ</w:t>
      </w: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чит</w:t>
      </w:r>
      <w:proofErr w:type="gramStart"/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.з</w:t>
      </w:r>
      <w:proofErr w:type="gramEnd"/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 20.01.2020)     </w:t>
      </w:r>
    </w:p>
    <w:p w:rsidR="002B3D51" w:rsidRP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</w:t>
      </w:r>
    </w:p>
    <w:p w:rsidR="002B3D51" w:rsidRPr="002B3D51" w:rsidRDefault="002B3D51" w:rsidP="00493E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Библиографическая викторина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литературно-краеведческой гостиной к юбилею   А. Маслова «Зачем родился я и рос, среди людей, дождя и ветра» (16.11.2020г.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первом квартале: январ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>е, феврале, марте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детские абонементы библиотек ЦБС, де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ская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библиотека №26 пос. Солнечнодольска провели циклы 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библиотечно-библиографических уроков для уч-ся начальных классов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1 класс - «Перовое посещение библиотеки. Правила пользования библиотекой».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2 класс- «Знакомство с библиотекой. Структура книги».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3-4 класс-«Выбор книги в библиотеке. Научно-познавательная литература».</w:t>
      </w:r>
    </w:p>
    <w:p w:rsidR="002B3D51" w:rsidRPr="001013FB" w:rsidRDefault="001013FB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библиотеке №12 ст. Рождественской в феврале-марте работал детский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библио-клуб «Ориентир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» (Библиотека№12 ст. Рождественской), в котором дети знакомятся с р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ботой библиотеки, обучаются навыкам работы со справочным аппаратом библиотеки и ориентированию в информационном потоке Интер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нета.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Интересными для них были 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би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б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лиотечные уроки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:</w:t>
      </w:r>
      <w:r w:rsidR="002B3D51" w:rsidRPr="002B3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«Что такое библиография?»,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«Книги, которые помогут всем»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познакомили учеников с наукой библиографией, раскрыли ее суть, научили пользоваться справочным аппаратом книги, указателями, рекомендательными списками. </w:t>
      </w:r>
      <w:r w:rsidR="002B3D51"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меропри</w:t>
      </w:r>
      <w:r w:rsidR="002B3D51"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</w:t>
      </w:r>
      <w:r w:rsidR="002B3D51"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ях</w:t>
      </w:r>
      <w:r w:rsidR="002B3D51"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ребята узнали, 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и где появились первые словари</w:t>
      </w:r>
      <w:r w:rsidR="002B3D51" w:rsidRPr="002B3D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, </w:t>
      </w:r>
      <w:r w:rsidR="002B3D51" w:rsidRPr="002B3D5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какими они 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бывают</w:t>
      </w:r>
      <w:r w:rsidR="002B3D51"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каких случаях мы обращаемся к ним. Познакомились </w:t>
      </w:r>
      <w:r w:rsidR="002B3D51" w:rsidRPr="002B3D5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 энциклопедиями, которые есть в библи</w:t>
      </w:r>
      <w:r w:rsidR="002B3D51" w:rsidRPr="002B3D5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</w:t>
      </w:r>
      <w:r w:rsidR="002B3D51" w:rsidRPr="002B3D5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теке:</w:t>
      </w:r>
      <w:r w:rsidR="002B3D51" w:rsidRPr="002B3D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="002B3D51"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«Я познаю мир», «Всё обо всём», «Детская энциклопедия и тд».( библиотека№12ст. Рождественской).</w:t>
      </w:r>
    </w:p>
    <w:p w:rsidR="002B3D51" w:rsidRPr="002B3D51" w:rsidRDefault="002B3D51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некоторых библиотеках, проведены</w:t>
      </w:r>
      <w:r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консультации</w:t>
      </w:r>
      <w:r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-«Как найти нужную книгу в библиотеке»  (Библиотека №5с. Тищенское)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13FB" w:rsidRDefault="001013FB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-«Правила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пользования библиотекой»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(библ.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№24 ст.Филимоновская, март)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-«СБА: зачем он нужен?» (библ.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№19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ст.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Гаевская. февраль)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-«Каталоги и картотеки библиотеки»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(библ.№14 х.Сухого,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март)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-«Что означают надписи на каталожных ящиках и карточках?»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(библ.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№11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с.Подлужное,сент.) и другие.</w:t>
      </w:r>
    </w:p>
    <w:p w:rsidR="002B3D51" w:rsidRPr="002B3D51" w:rsidRDefault="001013FB" w:rsidP="002B3D51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читателей с электронными технологиями, работой в Интернете носит эпизодический характер. Не все библиотечные специалисты готовы к этой работе. Однако, например, в библиотеке№12 ст. Рождественской, для всех категорий читателей работал </w:t>
      </w:r>
      <w:r w:rsidR="002B3D51" w:rsidRPr="002B3D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кружок компьютерной грамотности</w:t>
      </w:r>
      <w:r w:rsidR="002B3D51"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B3D51" w:rsidRPr="002B3D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«Окно в компьютерный мир</w:t>
      </w:r>
      <w:r w:rsidR="002B3D51" w:rsidRPr="002B3D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», </w:t>
      </w:r>
      <w:r w:rsidR="002B3D51"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котором прошли </w:t>
      </w:r>
      <w:r w:rsidR="002B3D51"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консультации: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-«Основы компьютерной грамотности»(январь)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-По работе с программами «</w:t>
      </w:r>
      <w:r w:rsidRPr="002B3D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Microsoft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»(февраль)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-«Знакомство с текстовым редактором»(март)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-«Работа в интернете. Понятие браузер»(сент)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-«Работа с электронной почтой и дополнительными сервисами»(октябрь)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-«Меры предосторожности в Интернете» (октябрь)</w:t>
      </w:r>
    </w:p>
    <w:p w:rsidR="001013FB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-«Работа с электронными книгами, справочниками, энциклопедия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>ми»(ноябрь).</w:t>
      </w:r>
    </w:p>
    <w:p w:rsidR="001013FB" w:rsidRPr="001013FB" w:rsidRDefault="001013FB" w:rsidP="001013FB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ограничений, занятия клуба были проведены дистанционно через Скайп, Ва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цап)</w:t>
      </w:r>
    </w:p>
    <w:p w:rsidR="001013FB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библиотечных уроков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для библиотекарей-практиков, распространено. Например, в 1 квартале Детская библиотека №26 пос. Солнечнодольска провела 3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лиотечных урока: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 класс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«Перовое посещение библиотеки. Правила пользования   библиотекой».</w:t>
      </w:r>
    </w:p>
    <w:p w:rsidR="001013FB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 класс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«Знакомство с </w:t>
      </w:r>
      <w:r w:rsidR="00101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библиотекой. Структура книги». </w:t>
      </w:r>
    </w:p>
    <w:p w:rsidR="002B3D51" w:rsidRPr="002B3D51" w:rsidRDefault="002B3D51" w:rsidP="001013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3-4 класс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>- «Выбор книги в библиотеке. Научно-познавательная литература».</w:t>
      </w:r>
    </w:p>
    <w:p w:rsidR="002B3D51" w:rsidRDefault="002B3D51" w:rsidP="002B3D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было проведено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273 консультации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102 экскурсии, 112</w:t>
      </w: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библиотечных</w:t>
      </w:r>
      <w:proofErr w:type="gramEnd"/>
      <w:r w:rsidRPr="002B3D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урока.</w:t>
      </w:r>
    </w:p>
    <w:p w:rsidR="0074489C" w:rsidRPr="002B3D51" w:rsidRDefault="0074489C" w:rsidP="002B3D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381A" w:rsidRPr="000E5EB8" w:rsidRDefault="002B3D51" w:rsidP="000E5EB8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0E5E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Главный библиограф И.Умрихина</w:t>
      </w:r>
    </w:p>
    <w:p w:rsidR="00E849B5" w:rsidRDefault="00E849B5" w:rsidP="000D24F0">
      <w:pPr>
        <w:tabs>
          <w:tab w:val="num" w:pos="186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93E1C" w:rsidRDefault="00493E1C" w:rsidP="000D24F0">
      <w:pPr>
        <w:tabs>
          <w:tab w:val="num" w:pos="186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849B5" w:rsidRPr="00E849B5" w:rsidRDefault="0012381A" w:rsidP="00E849B5">
      <w:pPr>
        <w:tabs>
          <w:tab w:val="num" w:pos="18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9B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7872" behindDoc="1" locked="0" layoutInCell="1" allowOverlap="1" wp14:anchorId="7FF5B3D5" wp14:editId="1000FEB9">
            <wp:simplePos x="0" y="0"/>
            <wp:positionH relativeFrom="column">
              <wp:posOffset>-76200</wp:posOffset>
            </wp:positionH>
            <wp:positionV relativeFrom="paragraph">
              <wp:posOffset>771525</wp:posOffset>
            </wp:positionV>
            <wp:extent cx="3053080" cy="1933575"/>
            <wp:effectExtent l="0" t="0" r="0" b="9525"/>
            <wp:wrapThrough wrapText="bothSides">
              <wp:wrapPolygon edited="0">
                <wp:start x="0" y="0"/>
                <wp:lineTo x="0" y="21494"/>
                <wp:lineTo x="21429" y="21494"/>
                <wp:lineTo x="21429" y="0"/>
                <wp:lineTo x="0" y="0"/>
              </wp:wrapPolygon>
            </wp:wrapThrough>
            <wp:docPr id="56" name="Рисунок 56" descr="C:\Users\ИМО3\Desktop\Фото 2020\Крае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МО3\Desktop\Фото 2020\Краев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7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18" t="20994" r="6069" b="12184"/>
                    <a:stretch/>
                  </pic:blipFill>
                  <pic:spPr bwMode="auto">
                    <a:xfrm>
                      <a:off x="0" y="0"/>
                      <a:ext cx="305308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49B5" w:rsidRPr="00E849B5">
        <w:rPr>
          <w:rFonts w:ascii="Times New Roman" w:hAnsi="Times New Roman" w:cs="Times New Roman"/>
          <w:b/>
          <w:sz w:val="28"/>
          <w:szCs w:val="28"/>
        </w:rPr>
        <w:t>8. Краеведческая деятельность библиотек</w:t>
      </w:r>
    </w:p>
    <w:p w:rsidR="00E849B5" w:rsidRDefault="00E849B5" w:rsidP="003F7A07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5555A" w:rsidRDefault="0015555A" w:rsidP="003F7A07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3228">
        <w:rPr>
          <w:rFonts w:ascii="Times New Roman" w:hAnsi="Times New Roman" w:cs="Times New Roman"/>
          <w:sz w:val="24"/>
          <w:szCs w:val="24"/>
        </w:rPr>
        <w:t xml:space="preserve">Краеведение </w:t>
      </w:r>
      <w:r>
        <w:rPr>
          <w:rFonts w:ascii="Times New Roman" w:hAnsi="Times New Roman" w:cs="Times New Roman"/>
          <w:sz w:val="24"/>
          <w:szCs w:val="24"/>
        </w:rPr>
        <w:t xml:space="preserve">одно из </w:t>
      </w:r>
      <w:r w:rsidRPr="00E03228">
        <w:rPr>
          <w:rFonts w:ascii="Times New Roman" w:hAnsi="Times New Roman" w:cs="Times New Roman"/>
          <w:sz w:val="24"/>
          <w:szCs w:val="24"/>
        </w:rPr>
        <w:t>важнейших направлений деятельности</w:t>
      </w:r>
      <w:r w:rsidR="003F7A07">
        <w:rPr>
          <w:rFonts w:ascii="Times New Roman" w:hAnsi="Times New Roman" w:cs="Times New Roman"/>
          <w:sz w:val="24"/>
          <w:szCs w:val="24"/>
        </w:rPr>
        <w:t xml:space="preserve"> библиотек МКУК «ЦБС ИГО СК» г. </w:t>
      </w:r>
      <w:proofErr w:type="gramStart"/>
      <w:r w:rsidR="003F7A07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>. В 2020 году</w:t>
      </w:r>
      <w:r w:rsidRPr="001555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15555A">
        <w:rPr>
          <w:rFonts w:ascii="Times New Roman" w:hAnsi="Times New Roman" w:cs="Times New Roman"/>
          <w:sz w:val="24"/>
          <w:szCs w:val="24"/>
        </w:rPr>
        <w:t>иблиот</w:t>
      </w:r>
      <w:r w:rsidRPr="0015555A">
        <w:rPr>
          <w:rFonts w:ascii="Times New Roman" w:hAnsi="Times New Roman" w:cs="Times New Roman"/>
          <w:sz w:val="24"/>
          <w:szCs w:val="24"/>
        </w:rPr>
        <w:t>е</w:t>
      </w:r>
      <w:r w:rsidRPr="0015555A">
        <w:rPr>
          <w:rFonts w:ascii="Times New Roman" w:hAnsi="Times New Roman" w:cs="Times New Roman"/>
          <w:sz w:val="24"/>
          <w:szCs w:val="24"/>
        </w:rPr>
        <w:t xml:space="preserve">ки проводили </w:t>
      </w:r>
      <w:proofErr w:type="gramStart"/>
      <w:r w:rsidRPr="0015555A">
        <w:rPr>
          <w:rFonts w:ascii="Times New Roman" w:hAnsi="Times New Roman" w:cs="Times New Roman"/>
          <w:sz w:val="24"/>
          <w:szCs w:val="24"/>
        </w:rPr>
        <w:t>мероприятия</w:t>
      </w:r>
      <w:proofErr w:type="gramEnd"/>
      <w:r w:rsidRPr="0015555A">
        <w:rPr>
          <w:rFonts w:ascii="Times New Roman" w:hAnsi="Times New Roman" w:cs="Times New Roman"/>
          <w:sz w:val="24"/>
          <w:szCs w:val="24"/>
        </w:rPr>
        <w:t xml:space="preserve"> как в</w:t>
      </w:r>
      <w:r w:rsidR="003F7A07">
        <w:rPr>
          <w:rFonts w:ascii="Times New Roman" w:hAnsi="Times New Roman" w:cs="Times New Roman"/>
          <w:sz w:val="24"/>
          <w:szCs w:val="24"/>
        </w:rPr>
        <w:t xml:space="preserve"> </w:t>
      </w:r>
      <w:r w:rsidRPr="0015555A">
        <w:rPr>
          <w:rFonts w:ascii="Times New Roman" w:hAnsi="Times New Roman" w:cs="Times New Roman"/>
          <w:sz w:val="24"/>
          <w:szCs w:val="24"/>
        </w:rPr>
        <w:t xml:space="preserve">реальном, так и виртуальном режимах. </w:t>
      </w:r>
      <w:r>
        <w:rPr>
          <w:rFonts w:ascii="Times New Roman" w:hAnsi="Times New Roman" w:cs="Times New Roman"/>
          <w:sz w:val="24"/>
          <w:szCs w:val="24"/>
        </w:rPr>
        <w:t>За период 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боты в </w:t>
      </w:r>
      <w:r w:rsidRPr="00E03228">
        <w:rPr>
          <w:rFonts w:ascii="Times New Roman" w:hAnsi="Times New Roman" w:cs="Times New Roman"/>
          <w:sz w:val="24"/>
          <w:szCs w:val="24"/>
        </w:rPr>
        <w:t>уда</w:t>
      </w:r>
      <w:r>
        <w:rPr>
          <w:rFonts w:ascii="Times New Roman" w:hAnsi="Times New Roman" w:cs="Times New Roman"/>
          <w:sz w:val="24"/>
          <w:szCs w:val="24"/>
        </w:rPr>
        <w:t xml:space="preserve">ленном режиме </w:t>
      </w:r>
      <w:r w:rsidR="003F7A07">
        <w:rPr>
          <w:rFonts w:ascii="Times New Roman" w:hAnsi="Times New Roman" w:cs="Times New Roman"/>
          <w:sz w:val="24"/>
          <w:szCs w:val="24"/>
        </w:rPr>
        <w:t>раздел «Краев</w:t>
      </w:r>
      <w:r w:rsidR="003F7A07">
        <w:rPr>
          <w:rFonts w:ascii="Times New Roman" w:hAnsi="Times New Roman" w:cs="Times New Roman"/>
          <w:sz w:val="24"/>
          <w:szCs w:val="24"/>
        </w:rPr>
        <w:t>е</w:t>
      </w:r>
      <w:r w:rsidR="003F7A07">
        <w:rPr>
          <w:rFonts w:ascii="Times New Roman" w:hAnsi="Times New Roman" w:cs="Times New Roman"/>
          <w:sz w:val="24"/>
          <w:szCs w:val="24"/>
        </w:rPr>
        <w:t xml:space="preserve">дение» Сайта МКУК «ЦБС ИГО СК»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нялся новыми </w:t>
      </w:r>
      <w:r w:rsidRPr="00E03228">
        <w:rPr>
          <w:rFonts w:ascii="Times New Roman" w:hAnsi="Times New Roman" w:cs="Times New Roman"/>
          <w:sz w:val="24"/>
          <w:szCs w:val="24"/>
        </w:rPr>
        <w:t>публикац</w:t>
      </w:r>
      <w:r>
        <w:rPr>
          <w:rFonts w:ascii="Times New Roman" w:hAnsi="Times New Roman" w:cs="Times New Roman"/>
          <w:sz w:val="24"/>
          <w:szCs w:val="24"/>
        </w:rPr>
        <w:t>иями</w:t>
      </w:r>
      <w:r w:rsidR="003F7A07">
        <w:rPr>
          <w:rFonts w:ascii="Times New Roman" w:hAnsi="Times New Roman" w:cs="Times New Roman"/>
          <w:sz w:val="24"/>
          <w:szCs w:val="24"/>
        </w:rPr>
        <w:t xml:space="preserve"> к юбилею п</w:t>
      </w:r>
      <w:r w:rsidR="003F7A07">
        <w:rPr>
          <w:rFonts w:ascii="Times New Roman" w:hAnsi="Times New Roman" w:cs="Times New Roman"/>
          <w:sz w:val="24"/>
          <w:szCs w:val="24"/>
        </w:rPr>
        <w:t>и</w:t>
      </w:r>
      <w:r w:rsidR="003F7A07">
        <w:rPr>
          <w:rFonts w:ascii="Times New Roman" w:hAnsi="Times New Roman" w:cs="Times New Roman"/>
          <w:sz w:val="24"/>
          <w:szCs w:val="24"/>
        </w:rPr>
        <w:t>сателя Н.Н. Сахвадзе и поэта А. М. Масл</w:t>
      </w:r>
      <w:r w:rsidR="003F7A07">
        <w:rPr>
          <w:rFonts w:ascii="Times New Roman" w:hAnsi="Times New Roman" w:cs="Times New Roman"/>
          <w:sz w:val="24"/>
          <w:szCs w:val="24"/>
        </w:rPr>
        <w:t>о</w:t>
      </w:r>
      <w:r w:rsidR="003F7A07">
        <w:rPr>
          <w:rFonts w:ascii="Times New Roman" w:hAnsi="Times New Roman" w:cs="Times New Roman"/>
          <w:sz w:val="24"/>
          <w:szCs w:val="24"/>
        </w:rPr>
        <w:t>ва, новинками краеведческой литературы, видео-обзорами.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201B">
        <w:rPr>
          <w:rFonts w:ascii="Times New Roman" w:hAnsi="Times New Roman" w:cs="Times New Roman"/>
          <w:sz w:val="24"/>
          <w:szCs w:val="24"/>
        </w:rPr>
        <w:t>Продолжа</w:t>
      </w:r>
      <w:r>
        <w:rPr>
          <w:rFonts w:ascii="Times New Roman" w:hAnsi="Times New Roman" w:cs="Times New Roman"/>
          <w:sz w:val="24"/>
          <w:szCs w:val="24"/>
        </w:rPr>
        <w:t>лась</w:t>
      </w:r>
      <w:r w:rsidRPr="002E201B">
        <w:rPr>
          <w:rFonts w:ascii="Times New Roman" w:hAnsi="Times New Roman" w:cs="Times New Roman"/>
          <w:sz w:val="24"/>
          <w:szCs w:val="24"/>
        </w:rPr>
        <w:t xml:space="preserve"> работа по созданию электронных краеведческих и</w:t>
      </w:r>
      <w:r w:rsidRPr="002E201B">
        <w:rPr>
          <w:rFonts w:ascii="Times New Roman" w:hAnsi="Times New Roman" w:cs="Times New Roman"/>
          <w:sz w:val="24"/>
          <w:szCs w:val="24"/>
        </w:rPr>
        <w:t>н</w:t>
      </w:r>
      <w:r w:rsidRPr="002E201B">
        <w:rPr>
          <w:rFonts w:ascii="Times New Roman" w:hAnsi="Times New Roman" w:cs="Times New Roman"/>
          <w:sz w:val="24"/>
          <w:szCs w:val="24"/>
        </w:rPr>
        <w:t>формационных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201B">
        <w:rPr>
          <w:rFonts w:ascii="Times New Roman" w:hAnsi="Times New Roman" w:cs="Times New Roman"/>
          <w:sz w:val="24"/>
          <w:szCs w:val="24"/>
        </w:rPr>
        <w:t>ресурсов</w:t>
      </w:r>
      <w:r w:rsidRPr="00C978FD">
        <w:t xml:space="preserve"> </w:t>
      </w:r>
      <w:hyperlink r:id="rId279" w:history="1">
        <w:r w:rsidRPr="00C978FD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http://изобцбс.рф/catalogue/group/18</w:t>
        </w:r>
      </w:hyperlink>
      <w:r w:rsidRPr="002E201B">
        <w:rPr>
          <w:rFonts w:ascii="Times New Roman" w:hAnsi="Times New Roman" w:cs="Times New Roman"/>
          <w:sz w:val="24"/>
          <w:szCs w:val="24"/>
        </w:rPr>
        <w:t xml:space="preserve">. За отчетный период </w:t>
      </w:r>
      <w:r>
        <w:rPr>
          <w:rFonts w:ascii="Times New Roman" w:hAnsi="Times New Roman" w:cs="Times New Roman"/>
          <w:sz w:val="24"/>
          <w:szCs w:val="24"/>
        </w:rPr>
        <w:t>Сайт МКУК «ЦБС ИГО СК» г. Изобильный пополнился  оцифрованными изданиями</w:t>
      </w:r>
      <w:r w:rsidR="002101B2">
        <w:rPr>
          <w:rFonts w:ascii="Times New Roman" w:hAnsi="Times New Roman" w:cs="Times New Roman"/>
          <w:sz w:val="24"/>
          <w:szCs w:val="24"/>
        </w:rPr>
        <w:t xml:space="preserve"> на 73 ед., в открытом доступе 191 ед., всего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01B2">
        <w:rPr>
          <w:rFonts w:ascii="Times New Roman" w:hAnsi="Times New Roman" w:cs="Times New Roman"/>
          <w:sz w:val="24"/>
          <w:szCs w:val="24"/>
        </w:rPr>
        <w:t xml:space="preserve">объём цифровой библиотеки на 01.01.21 составляет 213 ед. </w:t>
      </w:r>
      <w:hyperlink r:id="rId280" w:history="1">
        <w:r w:rsidR="002101B2" w:rsidRPr="002101B2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http://изобцбс.рф/catalogue/group/18</w:t>
        </w:r>
      </w:hyperlink>
      <w:r w:rsidR="002101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555A" w:rsidRDefault="003F7A07" w:rsidP="003F7A07">
      <w:pPr>
        <w:tabs>
          <w:tab w:val="num" w:pos="1860"/>
        </w:tabs>
        <w:spacing w:after="0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5555A" w:rsidRPr="00807A37">
        <w:rPr>
          <w:rFonts w:ascii="Times New Roman" w:hAnsi="Times New Roman" w:cs="Times New Roman"/>
          <w:sz w:val="24"/>
          <w:szCs w:val="24"/>
        </w:rPr>
        <w:t xml:space="preserve">В условиях пандемии </w:t>
      </w:r>
      <w:r w:rsidR="0015555A">
        <w:rPr>
          <w:rFonts w:ascii="Times New Roman" w:hAnsi="Times New Roman" w:cs="Times New Roman"/>
          <w:sz w:val="24"/>
          <w:szCs w:val="24"/>
        </w:rPr>
        <w:t>Сайт МКУК «ЦБС ИГО СК» г. Изобильный</w:t>
      </w:r>
      <w:r w:rsidR="0015555A" w:rsidRPr="00807A37">
        <w:rPr>
          <w:rFonts w:ascii="Times New Roman" w:hAnsi="Times New Roman" w:cs="Times New Roman"/>
          <w:sz w:val="24"/>
          <w:szCs w:val="24"/>
        </w:rPr>
        <w:t xml:space="preserve"> предлага</w:t>
      </w:r>
      <w:r w:rsidR="0015555A">
        <w:rPr>
          <w:rFonts w:ascii="Times New Roman" w:hAnsi="Times New Roman" w:cs="Times New Roman"/>
          <w:sz w:val="24"/>
          <w:szCs w:val="24"/>
        </w:rPr>
        <w:t>л</w:t>
      </w:r>
      <w:r w:rsidR="0015555A" w:rsidRPr="00807A37">
        <w:rPr>
          <w:rFonts w:ascii="Times New Roman" w:hAnsi="Times New Roman" w:cs="Times New Roman"/>
          <w:sz w:val="24"/>
          <w:szCs w:val="24"/>
        </w:rPr>
        <w:t xml:space="preserve"> </w:t>
      </w:r>
      <w:r w:rsidR="0015555A">
        <w:rPr>
          <w:rFonts w:ascii="Times New Roman" w:hAnsi="Times New Roman" w:cs="Times New Roman"/>
          <w:sz w:val="24"/>
          <w:szCs w:val="24"/>
        </w:rPr>
        <w:t>пол</w:t>
      </w:r>
      <w:r w:rsidR="0015555A">
        <w:rPr>
          <w:rFonts w:ascii="Times New Roman" w:hAnsi="Times New Roman" w:cs="Times New Roman"/>
          <w:sz w:val="24"/>
          <w:szCs w:val="24"/>
        </w:rPr>
        <w:t>ь</w:t>
      </w:r>
      <w:r w:rsidR="0015555A">
        <w:rPr>
          <w:rFonts w:ascii="Times New Roman" w:hAnsi="Times New Roman" w:cs="Times New Roman"/>
          <w:sz w:val="24"/>
          <w:szCs w:val="24"/>
        </w:rPr>
        <w:t xml:space="preserve">зователям </w:t>
      </w:r>
      <w:r w:rsidR="0015555A" w:rsidRPr="00807A37">
        <w:rPr>
          <w:rFonts w:ascii="Times New Roman" w:hAnsi="Times New Roman" w:cs="Times New Roman"/>
          <w:sz w:val="24"/>
          <w:szCs w:val="24"/>
        </w:rPr>
        <w:t>совершить виртуальн</w:t>
      </w:r>
      <w:r w:rsidR="0015555A">
        <w:rPr>
          <w:rFonts w:ascii="Times New Roman" w:hAnsi="Times New Roman" w:cs="Times New Roman"/>
          <w:sz w:val="24"/>
          <w:szCs w:val="24"/>
        </w:rPr>
        <w:t xml:space="preserve">е </w:t>
      </w:r>
      <w:r w:rsidR="0015555A" w:rsidRPr="00807A37">
        <w:rPr>
          <w:rFonts w:ascii="Times New Roman" w:hAnsi="Times New Roman" w:cs="Times New Roman"/>
          <w:sz w:val="24"/>
          <w:szCs w:val="24"/>
        </w:rPr>
        <w:t>экскурси</w:t>
      </w:r>
      <w:r w:rsidR="0015555A">
        <w:rPr>
          <w:rFonts w:ascii="Times New Roman" w:hAnsi="Times New Roman" w:cs="Times New Roman"/>
          <w:sz w:val="24"/>
          <w:szCs w:val="24"/>
        </w:rPr>
        <w:t>и</w:t>
      </w:r>
      <w:r w:rsidR="0015555A" w:rsidRPr="00807A37">
        <w:rPr>
          <w:rFonts w:ascii="Times New Roman" w:hAnsi="Times New Roman" w:cs="Times New Roman"/>
          <w:sz w:val="24"/>
          <w:szCs w:val="24"/>
        </w:rPr>
        <w:t xml:space="preserve"> </w:t>
      </w:r>
      <w:r w:rsidR="0015555A">
        <w:rPr>
          <w:rFonts w:ascii="Times New Roman" w:hAnsi="Times New Roman" w:cs="Times New Roman"/>
          <w:sz w:val="24"/>
          <w:szCs w:val="24"/>
        </w:rPr>
        <w:t>по населённым пунктам Изобильненского г</w:t>
      </w:r>
      <w:r w:rsidR="0015555A">
        <w:rPr>
          <w:rFonts w:ascii="Times New Roman" w:hAnsi="Times New Roman" w:cs="Times New Roman"/>
          <w:sz w:val="24"/>
          <w:szCs w:val="24"/>
        </w:rPr>
        <w:t>о</w:t>
      </w:r>
      <w:r w:rsidR="0015555A">
        <w:rPr>
          <w:rFonts w:ascii="Times New Roman" w:hAnsi="Times New Roman" w:cs="Times New Roman"/>
          <w:sz w:val="24"/>
          <w:szCs w:val="24"/>
        </w:rPr>
        <w:t xml:space="preserve">родского округа обратившись к </w:t>
      </w:r>
      <w:r w:rsidR="0015555A" w:rsidRPr="003F7A07">
        <w:rPr>
          <w:rFonts w:ascii="Times New Roman" w:hAnsi="Times New Roman" w:cs="Times New Roman"/>
          <w:b/>
          <w:sz w:val="24"/>
          <w:szCs w:val="24"/>
        </w:rPr>
        <w:t>интерактивной карте «Туристический Изобильне</w:t>
      </w:r>
      <w:r w:rsidR="0015555A" w:rsidRPr="003F7A07">
        <w:rPr>
          <w:rFonts w:ascii="Times New Roman" w:hAnsi="Times New Roman" w:cs="Times New Roman"/>
          <w:b/>
          <w:sz w:val="24"/>
          <w:szCs w:val="24"/>
        </w:rPr>
        <w:t>н</w:t>
      </w:r>
      <w:r w:rsidR="0015555A" w:rsidRPr="003F7A07">
        <w:rPr>
          <w:rFonts w:ascii="Times New Roman" w:hAnsi="Times New Roman" w:cs="Times New Roman"/>
          <w:b/>
          <w:sz w:val="24"/>
          <w:szCs w:val="24"/>
        </w:rPr>
        <w:t>ский городской округ»</w:t>
      </w:r>
      <w:r w:rsidR="0015555A" w:rsidRPr="00C978FD">
        <w:t xml:space="preserve"> </w:t>
      </w:r>
      <w:hyperlink r:id="rId281" w:history="1">
        <w:r w:rsidR="0015555A" w:rsidRPr="00C978FD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http://изобцбс.рф/project/group/2</w:t>
        </w:r>
      </w:hyperlink>
    </w:p>
    <w:p w:rsidR="00493E1C" w:rsidRDefault="00493E1C" w:rsidP="00493E1C">
      <w:pPr>
        <w:tabs>
          <w:tab w:val="left" w:pos="9540"/>
        </w:tabs>
        <w:spacing w:after="0" w:line="236" w:lineRule="auto"/>
        <w:ind w:right="100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</w:p>
    <w:p w:rsidR="00B33E99" w:rsidRPr="00B33E99" w:rsidRDefault="00B33E99" w:rsidP="00B33E99">
      <w:pPr>
        <w:tabs>
          <w:tab w:val="left" w:pos="9540"/>
        </w:tabs>
        <w:spacing w:after="0" w:line="236" w:lineRule="auto"/>
        <w:ind w:left="700" w:right="100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  <w:r w:rsidRPr="00B33E99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8.1. Реализация краеведческих проектов</w:t>
      </w:r>
      <w:r w:rsidR="00F503CB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 xml:space="preserve"> и программ</w:t>
      </w:r>
    </w:p>
    <w:p w:rsidR="00B33E99" w:rsidRDefault="00B33E99" w:rsidP="00B33E99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3E99" w:rsidRPr="001D63CA" w:rsidRDefault="00B33E99" w:rsidP="00B33E99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63CA">
        <w:rPr>
          <w:rFonts w:ascii="Times New Roman" w:hAnsi="Times New Roman" w:cs="Times New Roman"/>
          <w:b/>
          <w:sz w:val="26"/>
          <w:szCs w:val="26"/>
        </w:rPr>
        <w:t>Краеведческие про</w:t>
      </w:r>
      <w:r w:rsidR="00881D3B" w:rsidRPr="001D63CA">
        <w:rPr>
          <w:rFonts w:ascii="Times New Roman" w:hAnsi="Times New Roman" w:cs="Times New Roman"/>
          <w:b/>
          <w:sz w:val="26"/>
          <w:szCs w:val="26"/>
        </w:rPr>
        <w:t>граммы</w:t>
      </w:r>
    </w:p>
    <w:p w:rsidR="00B33E99" w:rsidRPr="00B33E99" w:rsidRDefault="00B33E99" w:rsidP="00B33E99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33E99" w:rsidRDefault="00B33E99" w:rsidP="00B33E9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  </w:t>
      </w:r>
      <w:r w:rsidRPr="007F4F95">
        <w:rPr>
          <w:rFonts w:ascii="Times New Roman" w:hAnsi="Times New Roman" w:cs="Times New Roman"/>
          <w:b/>
          <w:sz w:val="24"/>
          <w:szCs w:val="24"/>
        </w:rPr>
        <w:t xml:space="preserve">Библиотекой </w:t>
      </w:r>
      <w:r>
        <w:rPr>
          <w:rFonts w:ascii="Times New Roman" w:hAnsi="Times New Roman" w:cs="Times New Roman"/>
          <w:b/>
          <w:sz w:val="24"/>
          <w:szCs w:val="24"/>
        </w:rPr>
        <w:t>№20  ст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.Б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аклановской, </w:t>
      </w:r>
      <w:r w:rsidRPr="007F4F95">
        <w:rPr>
          <w:rFonts w:ascii="Times New Roman" w:hAnsi="Times New Roman" w:cs="Times New Roman"/>
          <w:sz w:val="24"/>
          <w:szCs w:val="24"/>
        </w:rPr>
        <w:t xml:space="preserve">в рамках </w:t>
      </w:r>
      <w:r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3F7A07">
        <w:rPr>
          <w:rFonts w:ascii="Times New Roman" w:hAnsi="Times New Roman" w:cs="Times New Roman"/>
          <w:b/>
          <w:sz w:val="24"/>
          <w:szCs w:val="24"/>
        </w:rPr>
        <w:t>целевой программы «Казачество: страницы истории»</w:t>
      </w:r>
      <w:r>
        <w:rPr>
          <w:rFonts w:ascii="Times New Roman" w:hAnsi="Times New Roman" w:cs="Times New Roman"/>
          <w:sz w:val="24"/>
          <w:szCs w:val="24"/>
        </w:rPr>
        <w:t>, были проведены в оф</w:t>
      </w:r>
      <w:r w:rsidR="002101B2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ла</w:t>
      </w:r>
      <w:r w:rsidR="002101B2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н режиме:</w:t>
      </w:r>
    </w:p>
    <w:p w:rsidR="00B33E99" w:rsidRDefault="002101B2" w:rsidP="00FE41F4">
      <w:pPr>
        <w:pStyle w:val="a8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январе </w:t>
      </w:r>
      <w:r w:rsidR="00B33E99" w:rsidRPr="00866116">
        <w:rPr>
          <w:rFonts w:ascii="Times New Roman" w:hAnsi="Times New Roman" w:cs="Times New Roman"/>
          <w:sz w:val="24"/>
          <w:szCs w:val="24"/>
        </w:rPr>
        <w:t xml:space="preserve">совместно с СДК </w:t>
      </w:r>
      <w:r>
        <w:rPr>
          <w:rFonts w:ascii="Times New Roman" w:hAnsi="Times New Roman" w:cs="Times New Roman"/>
          <w:sz w:val="24"/>
          <w:szCs w:val="24"/>
        </w:rPr>
        <w:t xml:space="preserve">для читателей всех возрастных категорий </w:t>
      </w:r>
      <w:r w:rsidR="00B33E99" w:rsidRPr="00866116">
        <w:rPr>
          <w:rFonts w:ascii="Times New Roman" w:hAnsi="Times New Roman" w:cs="Times New Roman"/>
          <w:sz w:val="24"/>
          <w:szCs w:val="24"/>
        </w:rPr>
        <w:t>«Святочные посиделки» (представлены сценки о традициях свя</w:t>
      </w:r>
      <w:r>
        <w:rPr>
          <w:rFonts w:ascii="Times New Roman" w:hAnsi="Times New Roman" w:cs="Times New Roman"/>
          <w:sz w:val="24"/>
          <w:szCs w:val="24"/>
        </w:rPr>
        <w:t>точной недели у казаков);</w:t>
      </w:r>
      <w:r w:rsidR="00B33E99" w:rsidRPr="008661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3E99" w:rsidRDefault="002101B2" w:rsidP="00FE41F4">
      <w:pPr>
        <w:pStyle w:val="a8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для старшеклассников </w:t>
      </w:r>
      <w:r w:rsidRPr="002101B2">
        <w:rPr>
          <w:rFonts w:ascii="Times New Roman" w:hAnsi="Times New Roman" w:cs="Times New Roman"/>
          <w:b/>
          <w:sz w:val="24"/>
          <w:szCs w:val="24"/>
        </w:rPr>
        <w:t>краеведческая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3E99" w:rsidRPr="002101B2">
        <w:rPr>
          <w:rFonts w:ascii="Times New Roman" w:hAnsi="Times New Roman" w:cs="Times New Roman"/>
          <w:b/>
          <w:sz w:val="24"/>
          <w:szCs w:val="24"/>
        </w:rPr>
        <w:t>беседа</w:t>
      </w:r>
      <w:r w:rsidR="00B33E99" w:rsidRPr="00866116">
        <w:rPr>
          <w:rFonts w:ascii="Times New Roman" w:hAnsi="Times New Roman" w:cs="Times New Roman"/>
          <w:sz w:val="24"/>
          <w:szCs w:val="24"/>
        </w:rPr>
        <w:t xml:space="preserve"> «Войной опалённая память» (о каз</w:t>
      </w:r>
      <w:r w:rsidR="00B33E99" w:rsidRPr="00866116">
        <w:rPr>
          <w:rFonts w:ascii="Times New Roman" w:hAnsi="Times New Roman" w:cs="Times New Roman"/>
          <w:sz w:val="24"/>
          <w:szCs w:val="24"/>
        </w:rPr>
        <w:t>а</w:t>
      </w:r>
      <w:r w:rsidR="00B33E99" w:rsidRPr="00866116">
        <w:rPr>
          <w:rFonts w:ascii="Times New Roman" w:hAnsi="Times New Roman" w:cs="Times New Roman"/>
          <w:sz w:val="24"/>
          <w:szCs w:val="24"/>
        </w:rPr>
        <w:t>ках с</w:t>
      </w:r>
      <w:r>
        <w:rPr>
          <w:rFonts w:ascii="Times New Roman" w:hAnsi="Times New Roman" w:cs="Times New Roman"/>
          <w:sz w:val="24"/>
          <w:szCs w:val="24"/>
        </w:rPr>
        <w:t>таницы, воевавших в годы войны);</w:t>
      </w:r>
    </w:p>
    <w:p w:rsidR="00B33E99" w:rsidRPr="00866116" w:rsidRDefault="00B33E99" w:rsidP="00FE41F4">
      <w:pPr>
        <w:pStyle w:val="a8"/>
        <w:numPr>
          <w:ilvl w:val="0"/>
          <w:numId w:val="30"/>
        </w:numPr>
        <w:spacing w:after="0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10 декабря</w:t>
      </w:r>
      <w:r w:rsidRPr="00866116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 </w:t>
      </w:r>
      <w:r w:rsidR="002101B2" w:rsidRPr="002101B2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для старшеклассников</w:t>
      </w:r>
      <w:r w:rsidR="002101B2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 </w:t>
      </w:r>
      <w:r w:rsidRPr="00866116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час </w:t>
      </w:r>
      <w:r w:rsidR="002101B2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литературно-краеведческих </w:t>
      </w:r>
      <w:r w:rsidRPr="00866116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познаний </w:t>
      </w:r>
      <w:r w:rsidRPr="002101B2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«Страницы казачьей поэзии».</w:t>
      </w:r>
      <w:r w:rsidR="002101B2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 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Вниманию участников были представлены стихи ставропольских поэтов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: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Серге</w:t>
      </w:r>
      <w:r w:rsidR="00CB1123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й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Рыбалко, Витислав Хода</w:t>
      </w:r>
      <w:r w:rsidR="00CB1123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рев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, изобильненских п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о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этов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: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Анатоли</w:t>
      </w:r>
      <w:r w:rsidR="00CB1123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й Маслов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, Серге</w:t>
      </w:r>
      <w:r w:rsidR="00CB1123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й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Овсяннико</w:t>
      </w:r>
      <w:r w:rsidR="00CB1123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в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, было уделено внимание и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прозе зе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м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ляка Тимофея Шелухина, участникам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вс</w:t>
      </w:r>
      <w:r w:rsidR="002101B2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т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речи была представлена к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нижная выста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в</w:t>
      </w:r>
      <w:r w:rsidRPr="00866116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ка «Где живёт казачья слава!»</w:t>
      </w:r>
      <w:r w:rsidR="002101B2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:rsidR="00B33E99" w:rsidRPr="001909EF" w:rsidRDefault="00B33E99" w:rsidP="00B33E99">
      <w:pPr>
        <w:spacing w:after="0"/>
        <w:ind w:firstLine="709"/>
        <w:jc w:val="both"/>
        <w:rPr>
          <w:rFonts w:ascii="Times New Roman" w:hAnsi="Times New Roman" w:cs="Times New Roman"/>
          <w:sz w:val="14"/>
          <w:szCs w:val="14"/>
        </w:rPr>
      </w:pPr>
    </w:p>
    <w:p w:rsidR="00B33E99" w:rsidRPr="00C77112" w:rsidRDefault="00B33E99" w:rsidP="00B33E9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866116">
        <w:rPr>
          <w:rFonts w:ascii="Times New Roman" w:hAnsi="Times New Roman" w:cs="Times New Roman"/>
          <w:b/>
          <w:sz w:val="24"/>
          <w:szCs w:val="24"/>
        </w:rPr>
        <w:t xml:space="preserve">краеведческой программы </w:t>
      </w:r>
      <w:proofErr w:type="gramStart"/>
      <w:r w:rsidRPr="00866116">
        <w:rPr>
          <w:rFonts w:ascii="Times New Roman" w:hAnsi="Times New Roman" w:cs="Times New Roman"/>
          <w:b/>
          <w:sz w:val="24"/>
          <w:szCs w:val="24"/>
        </w:rPr>
        <w:t>программы</w:t>
      </w:r>
      <w:proofErr w:type="gramEnd"/>
      <w:r w:rsidRPr="00866116">
        <w:rPr>
          <w:rFonts w:ascii="Times New Roman" w:hAnsi="Times New Roman" w:cs="Times New Roman"/>
          <w:b/>
          <w:sz w:val="24"/>
          <w:szCs w:val="24"/>
        </w:rPr>
        <w:t xml:space="preserve"> «Верность казачеству мы с</w:t>
      </w:r>
      <w:r w:rsidRPr="00866116">
        <w:rPr>
          <w:rFonts w:ascii="Times New Roman" w:hAnsi="Times New Roman" w:cs="Times New Roman"/>
          <w:b/>
          <w:sz w:val="24"/>
          <w:szCs w:val="24"/>
        </w:rPr>
        <w:t>о</w:t>
      </w:r>
      <w:r w:rsidRPr="00866116">
        <w:rPr>
          <w:rFonts w:ascii="Times New Roman" w:hAnsi="Times New Roman" w:cs="Times New Roman"/>
          <w:b/>
          <w:sz w:val="24"/>
          <w:szCs w:val="24"/>
        </w:rPr>
        <w:t>храним!»</w:t>
      </w:r>
      <w:r>
        <w:rPr>
          <w:rFonts w:ascii="Times New Roman" w:hAnsi="Times New Roman" w:cs="Times New Roman"/>
          <w:sz w:val="24"/>
          <w:szCs w:val="24"/>
        </w:rPr>
        <w:t xml:space="preserve"> 24 января </w:t>
      </w:r>
      <w:r w:rsidRPr="00E975D2">
        <w:rPr>
          <w:rFonts w:ascii="Times New Roman" w:hAnsi="Times New Roman" w:cs="Times New Roman"/>
          <w:b/>
          <w:sz w:val="24"/>
          <w:szCs w:val="24"/>
        </w:rPr>
        <w:t>библиотека №19 ст.</w:t>
      </w:r>
      <w:r w:rsidR="001D63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75D2">
        <w:rPr>
          <w:rFonts w:ascii="Times New Roman" w:hAnsi="Times New Roman" w:cs="Times New Roman"/>
          <w:b/>
          <w:sz w:val="24"/>
          <w:szCs w:val="24"/>
        </w:rPr>
        <w:t>Гаевской</w:t>
      </w:r>
      <w:r>
        <w:rPr>
          <w:rFonts w:ascii="Times New Roman" w:hAnsi="Times New Roman" w:cs="Times New Roman"/>
          <w:sz w:val="24"/>
          <w:szCs w:val="24"/>
        </w:rPr>
        <w:t xml:space="preserve"> для старшеклассников 18 февраля провела </w:t>
      </w:r>
      <w:r w:rsidRPr="00E975D2">
        <w:rPr>
          <w:rFonts w:ascii="Times New Roman" w:hAnsi="Times New Roman" w:cs="Times New Roman"/>
          <w:b/>
          <w:sz w:val="24"/>
          <w:szCs w:val="24"/>
        </w:rPr>
        <w:t>историко-литературный экскурс</w:t>
      </w:r>
      <w:r>
        <w:rPr>
          <w:rFonts w:ascii="Times New Roman" w:hAnsi="Times New Roman" w:cs="Times New Roman"/>
          <w:sz w:val="24"/>
          <w:szCs w:val="24"/>
        </w:rPr>
        <w:t xml:space="preserve"> «Для того казак родился, чтоб на службе пр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годиться». Участники ознакомились с историей, бытом и традициями казачества, военной службой казаков 18 и 19 вв., шёл рассказ и о великих  казаках: Т. Ермак, К.Булавин, С. 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зин, М.</w:t>
      </w:r>
      <w:r w:rsidR="006952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Платов, И.К. Краснов и т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>, вспомнили произведения М. Шолохова о донских к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заках, в исполнении самодеятельного коллектива прозвучали казачьи песни, участники вспомнили пословицы и поговорки о казачестве, в конце мероприятия состоялась презе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тация книжно-иллюстративной  выставки «Казачья доблесть, дух и слава». </w:t>
      </w:r>
      <w:r w:rsidRPr="00C77112">
        <w:rPr>
          <w:rFonts w:ascii="Times New Roman" w:hAnsi="Times New Roman" w:cs="Times New Roman"/>
          <w:sz w:val="24"/>
          <w:szCs w:val="24"/>
        </w:rPr>
        <w:t xml:space="preserve">13 марта </w:t>
      </w:r>
      <w:r>
        <w:rPr>
          <w:rFonts w:ascii="Times New Roman" w:hAnsi="Times New Roman" w:cs="Times New Roman"/>
          <w:sz w:val="24"/>
          <w:szCs w:val="24"/>
        </w:rPr>
        <w:t xml:space="preserve">ко дню православной книги для уч-ся 10-11 кл. </w:t>
      </w:r>
      <w:r w:rsidRPr="00C77112">
        <w:rPr>
          <w:rFonts w:ascii="Times New Roman" w:hAnsi="Times New Roman" w:cs="Times New Roman"/>
          <w:sz w:val="24"/>
          <w:szCs w:val="24"/>
        </w:rPr>
        <w:t xml:space="preserve">проведена </w:t>
      </w:r>
      <w:r w:rsidRPr="00866116">
        <w:rPr>
          <w:rFonts w:ascii="Times New Roman" w:hAnsi="Times New Roman" w:cs="Times New Roman"/>
          <w:b/>
          <w:sz w:val="24"/>
          <w:szCs w:val="24"/>
        </w:rPr>
        <w:t>беседа</w:t>
      </w:r>
      <w:r w:rsidRPr="00C77112">
        <w:rPr>
          <w:rFonts w:ascii="Times New Roman" w:hAnsi="Times New Roman" w:cs="Times New Roman"/>
          <w:sz w:val="24"/>
          <w:szCs w:val="24"/>
        </w:rPr>
        <w:t xml:space="preserve"> «Русь Святая, храни веру православ</w:t>
      </w:r>
      <w:r>
        <w:rPr>
          <w:rFonts w:ascii="Times New Roman" w:hAnsi="Times New Roman" w:cs="Times New Roman"/>
          <w:sz w:val="24"/>
          <w:szCs w:val="24"/>
        </w:rPr>
        <w:t>ную!»</w:t>
      </w:r>
      <w:r w:rsidRPr="00C77112">
        <w:rPr>
          <w:rFonts w:ascii="Times New Roman" w:hAnsi="Times New Roman" w:cs="Times New Roman"/>
          <w:sz w:val="24"/>
          <w:szCs w:val="24"/>
        </w:rPr>
        <w:t>. Ко Дню станицы</w:t>
      </w:r>
      <w:r w:rsidR="006952BE">
        <w:rPr>
          <w:rFonts w:ascii="Times New Roman" w:hAnsi="Times New Roman" w:cs="Times New Roman"/>
          <w:sz w:val="24"/>
          <w:szCs w:val="24"/>
        </w:rPr>
        <w:t xml:space="preserve"> биб</w:t>
      </w:r>
      <w:r>
        <w:rPr>
          <w:rFonts w:ascii="Times New Roman" w:hAnsi="Times New Roman" w:cs="Times New Roman"/>
          <w:sz w:val="24"/>
          <w:szCs w:val="24"/>
        </w:rPr>
        <w:t>лиотек</w:t>
      </w:r>
      <w:r w:rsidR="006952BE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7112">
        <w:rPr>
          <w:rFonts w:ascii="Times New Roman" w:hAnsi="Times New Roman" w:cs="Times New Roman"/>
          <w:sz w:val="24"/>
          <w:szCs w:val="24"/>
        </w:rPr>
        <w:t xml:space="preserve">проведена </w:t>
      </w:r>
      <w:r w:rsidRPr="00866116">
        <w:rPr>
          <w:rFonts w:ascii="Times New Roman" w:hAnsi="Times New Roman" w:cs="Times New Roman"/>
          <w:b/>
          <w:sz w:val="24"/>
          <w:szCs w:val="24"/>
        </w:rPr>
        <w:t>онлайн викторин</w:t>
      </w:r>
      <w:r w:rsidR="006952BE">
        <w:rPr>
          <w:rFonts w:ascii="Times New Roman" w:hAnsi="Times New Roman" w:cs="Times New Roman"/>
          <w:b/>
          <w:sz w:val="24"/>
          <w:szCs w:val="24"/>
        </w:rPr>
        <w:t>а</w:t>
      </w:r>
      <w:r w:rsidRPr="00C77112">
        <w:rPr>
          <w:rFonts w:ascii="Times New Roman" w:hAnsi="Times New Roman" w:cs="Times New Roman"/>
          <w:sz w:val="24"/>
          <w:szCs w:val="24"/>
        </w:rPr>
        <w:t xml:space="preserve"> «Здесь Р</w:t>
      </w:r>
      <w:r w:rsidRPr="00C77112">
        <w:rPr>
          <w:rFonts w:ascii="Times New Roman" w:hAnsi="Times New Roman" w:cs="Times New Roman"/>
          <w:sz w:val="24"/>
          <w:szCs w:val="24"/>
        </w:rPr>
        <w:t>о</w:t>
      </w:r>
      <w:r w:rsidRPr="00C77112">
        <w:rPr>
          <w:rFonts w:ascii="Times New Roman" w:hAnsi="Times New Roman" w:cs="Times New Roman"/>
          <w:sz w:val="24"/>
          <w:szCs w:val="24"/>
        </w:rPr>
        <w:t>дины моей начало»</w:t>
      </w:r>
      <w:r w:rsidRPr="00C77112">
        <w:t xml:space="preserve"> </w:t>
      </w:r>
      <w:hyperlink r:id="rId282" w:history="1">
        <w:r w:rsidRPr="00C77112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https://www.instagram.com/p/CA922kNJvsb/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в Инстаграмм представлен исторический </w:t>
      </w:r>
      <w:r w:rsidRPr="00866116">
        <w:rPr>
          <w:rFonts w:ascii="Times New Roman" w:hAnsi="Times New Roman" w:cs="Times New Roman"/>
          <w:b/>
          <w:sz w:val="24"/>
          <w:szCs w:val="24"/>
        </w:rPr>
        <w:t>онлайн-экскурс</w:t>
      </w:r>
      <w:r>
        <w:rPr>
          <w:rFonts w:ascii="Times New Roman" w:hAnsi="Times New Roman" w:cs="Times New Roman"/>
          <w:sz w:val="24"/>
          <w:szCs w:val="24"/>
        </w:rPr>
        <w:t xml:space="preserve"> «Мы помним  кто мы и откуда родом». </w:t>
      </w:r>
    </w:p>
    <w:p w:rsidR="00B33E99" w:rsidRPr="00B33E99" w:rsidRDefault="00B33E99" w:rsidP="00B33E99">
      <w:pPr>
        <w:tabs>
          <w:tab w:val="num" w:pos="1860"/>
        </w:tabs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33E99" w:rsidRPr="00B33E99" w:rsidRDefault="00B33E99" w:rsidP="00B33E99">
      <w:pPr>
        <w:tabs>
          <w:tab w:val="num" w:pos="186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3E99">
        <w:rPr>
          <w:rFonts w:ascii="Times New Roman" w:hAnsi="Times New Roman" w:cs="Times New Roman"/>
          <w:b/>
          <w:sz w:val="26"/>
          <w:szCs w:val="26"/>
        </w:rPr>
        <w:t>Краеведческие проекты</w:t>
      </w:r>
    </w:p>
    <w:p w:rsidR="00B33E99" w:rsidRPr="00B33E99" w:rsidRDefault="00B33E99" w:rsidP="00B33E99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B33E99" w:rsidRPr="00794274" w:rsidRDefault="00B33E99" w:rsidP="00B33E99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52B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94274">
        <w:rPr>
          <w:rFonts w:ascii="Times New Roman" w:hAnsi="Times New Roman" w:cs="Times New Roman"/>
          <w:sz w:val="24"/>
          <w:szCs w:val="24"/>
        </w:rPr>
        <w:t xml:space="preserve">Перспективным направлением </w:t>
      </w:r>
      <w:r>
        <w:rPr>
          <w:rFonts w:ascii="Times New Roman" w:hAnsi="Times New Roman" w:cs="Times New Roman"/>
          <w:sz w:val="24"/>
          <w:szCs w:val="24"/>
        </w:rPr>
        <w:t xml:space="preserve">исторического краеведения в библиотеках МКУК «ЦБС ИГО СК»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стала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туристическо-краеведческая деятельность</w:t>
      </w:r>
      <w:r w:rsidR="006952BE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B33E99" w:rsidRDefault="00B33E99" w:rsidP="00B33E99">
      <w:pPr>
        <w:pStyle w:val="a8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B71">
        <w:rPr>
          <w:rFonts w:ascii="Times New Roman" w:hAnsi="Times New Roman" w:cs="Times New Roman"/>
          <w:sz w:val="24"/>
          <w:szCs w:val="24"/>
        </w:rPr>
        <w:t xml:space="preserve">Прошедший </w:t>
      </w:r>
      <w:r>
        <w:rPr>
          <w:rFonts w:ascii="Times New Roman" w:hAnsi="Times New Roman" w:cs="Times New Roman"/>
          <w:sz w:val="24"/>
          <w:szCs w:val="24"/>
        </w:rPr>
        <w:t xml:space="preserve">2020 год </w:t>
      </w:r>
      <w:r w:rsidRPr="00D40B71">
        <w:rPr>
          <w:rFonts w:ascii="Times New Roman" w:hAnsi="Times New Roman" w:cs="Times New Roman"/>
          <w:sz w:val="24"/>
          <w:szCs w:val="24"/>
        </w:rPr>
        <w:t>год был доста</w:t>
      </w:r>
      <w:r>
        <w:rPr>
          <w:rFonts w:ascii="Times New Roman" w:hAnsi="Times New Roman" w:cs="Times New Roman"/>
          <w:sz w:val="24"/>
          <w:szCs w:val="24"/>
        </w:rPr>
        <w:t>точно плодотворным по организа</w:t>
      </w:r>
      <w:r w:rsidRPr="00D40B71">
        <w:rPr>
          <w:rFonts w:ascii="Times New Roman" w:hAnsi="Times New Roman" w:cs="Times New Roman"/>
          <w:sz w:val="24"/>
          <w:szCs w:val="24"/>
        </w:rPr>
        <w:t>ции</w:t>
      </w:r>
      <w:r>
        <w:rPr>
          <w:rFonts w:ascii="Times New Roman" w:hAnsi="Times New Roman" w:cs="Times New Roman"/>
          <w:sz w:val="24"/>
          <w:szCs w:val="24"/>
        </w:rPr>
        <w:t xml:space="preserve"> турист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ческой деятельности библиотек</w:t>
      </w:r>
      <w:r w:rsidRPr="00D40B7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 апреле 2020 года библиотеки МКУК «ЦБС ИГО СК» г. Изобильный приступили к реализации </w:t>
      </w:r>
      <w:r w:rsidRPr="0015555A">
        <w:rPr>
          <w:rFonts w:ascii="Times New Roman" w:hAnsi="Times New Roman" w:cs="Times New Roman"/>
          <w:b/>
          <w:sz w:val="24"/>
          <w:szCs w:val="24"/>
        </w:rPr>
        <w:t>туристско-краеведческого 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55A">
        <w:rPr>
          <w:rFonts w:ascii="Times New Roman" w:hAnsi="Times New Roman" w:cs="Times New Roman"/>
          <w:b/>
          <w:sz w:val="24"/>
          <w:szCs w:val="24"/>
        </w:rPr>
        <w:t>«Виртуал</w:t>
      </w:r>
      <w:r w:rsidRPr="0015555A">
        <w:rPr>
          <w:rFonts w:ascii="Times New Roman" w:hAnsi="Times New Roman" w:cs="Times New Roman"/>
          <w:b/>
          <w:sz w:val="24"/>
          <w:szCs w:val="24"/>
        </w:rPr>
        <w:t>ь</w:t>
      </w:r>
      <w:r w:rsidRPr="0015555A">
        <w:rPr>
          <w:rFonts w:ascii="Times New Roman" w:hAnsi="Times New Roman" w:cs="Times New Roman"/>
          <w:b/>
          <w:sz w:val="24"/>
          <w:szCs w:val="24"/>
        </w:rPr>
        <w:t>ный туристско-краеведческий маршрут по населённым пунктам Изобильненского городского округа»</w:t>
      </w:r>
      <w:r>
        <w:rPr>
          <w:rFonts w:ascii="Times New Roman" w:hAnsi="Times New Roman" w:cs="Times New Roman"/>
          <w:sz w:val="24"/>
          <w:szCs w:val="24"/>
        </w:rPr>
        <w:t xml:space="preserve">. Цель проекта  </w:t>
      </w:r>
      <w:r w:rsidRPr="00F23A5E">
        <w:rPr>
          <w:rFonts w:ascii="Times New Roman" w:hAnsi="Times New Roman" w:cs="Times New Roman"/>
          <w:sz w:val="24"/>
          <w:szCs w:val="24"/>
        </w:rPr>
        <w:t>- создание коллекции маршрутов п</w:t>
      </w:r>
      <w:r>
        <w:rPr>
          <w:rFonts w:ascii="Times New Roman" w:hAnsi="Times New Roman" w:cs="Times New Roman"/>
          <w:sz w:val="24"/>
          <w:szCs w:val="24"/>
        </w:rPr>
        <w:t>о населённым пунктам Изобильнен</w:t>
      </w:r>
      <w:r w:rsidRPr="00F23A5E">
        <w:rPr>
          <w:rFonts w:ascii="Times New Roman" w:hAnsi="Times New Roman" w:cs="Times New Roman"/>
          <w:sz w:val="24"/>
          <w:szCs w:val="24"/>
        </w:rPr>
        <w:t>ского городского округа в реаль</w:t>
      </w:r>
      <w:r>
        <w:rPr>
          <w:rFonts w:ascii="Times New Roman" w:hAnsi="Times New Roman" w:cs="Times New Roman"/>
          <w:sz w:val="24"/>
          <w:szCs w:val="24"/>
        </w:rPr>
        <w:t>ном и виртуальном режимах, особе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но это стало актуально в период ограничительных мер.</w:t>
      </w:r>
    </w:p>
    <w:p w:rsidR="00B33E99" w:rsidRDefault="00B33E99" w:rsidP="00B33E99">
      <w:pPr>
        <w:pStyle w:val="a8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Техническое обеспечение проекта осуществляет Быкова А.В., библиотекарь Це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тральной библиотеки. Ответственный и разработчик проекта Жаркова Г. В., вед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етодист Центральной библиотеки. Участники проекта и непосредственные разработчики вирт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альных маршрутов – библиотеки Изобильненской ЦБС.</w:t>
      </w:r>
    </w:p>
    <w:p w:rsidR="00B33E99" w:rsidRDefault="00B33E99" w:rsidP="00B33E99">
      <w:pPr>
        <w:pStyle w:val="a8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3A5E">
        <w:rPr>
          <w:rFonts w:ascii="Times New Roman" w:hAnsi="Times New Roman" w:cs="Times New Roman"/>
          <w:sz w:val="24"/>
          <w:szCs w:val="24"/>
        </w:rPr>
        <w:t xml:space="preserve">В ходе реализации проекта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интернет-</w:t>
      </w:r>
      <w:r w:rsidRPr="00F23A5E">
        <w:rPr>
          <w:rFonts w:ascii="Times New Roman" w:hAnsi="Times New Roman" w:cs="Times New Roman"/>
          <w:sz w:val="24"/>
          <w:szCs w:val="24"/>
        </w:rPr>
        <w:t>пользователи</w:t>
      </w:r>
      <w:proofErr w:type="gramEnd"/>
      <w:r w:rsidRPr="00F23A5E">
        <w:rPr>
          <w:rFonts w:ascii="Times New Roman" w:hAnsi="Times New Roman" w:cs="Times New Roman"/>
          <w:sz w:val="24"/>
          <w:szCs w:val="24"/>
        </w:rPr>
        <w:t xml:space="preserve"> получа</w:t>
      </w:r>
      <w:r>
        <w:rPr>
          <w:rFonts w:ascii="Times New Roman" w:hAnsi="Times New Roman" w:cs="Times New Roman"/>
          <w:sz w:val="24"/>
          <w:szCs w:val="24"/>
        </w:rPr>
        <w:t>ли</w:t>
      </w:r>
      <w:r w:rsidRPr="00F23A5E">
        <w:rPr>
          <w:rFonts w:ascii="Times New Roman" w:hAnsi="Times New Roman" w:cs="Times New Roman"/>
          <w:sz w:val="24"/>
          <w:szCs w:val="24"/>
        </w:rPr>
        <w:t xml:space="preserve"> знания об истории населённых пунктов, их д</w:t>
      </w:r>
      <w:r w:rsidR="006952BE">
        <w:rPr>
          <w:rFonts w:ascii="Times New Roman" w:hAnsi="Times New Roman" w:cs="Times New Roman"/>
          <w:sz w:val="24"/>
          <w:szCs w:val="24"/>
        </w:rPr>
        <w:t>остопримечательностях, земляках.</w:t>
      </w:r>
      <w:r w:rsidRPr="00F23A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Новый краеведческий ресурс </w:t>
      </w:r>
      <w:r w:rsidRPr="00F23A5E">
        <w:rPr>
          <w:rFonts w:ascii="Times New Roman" w:hAnsi="Times New Roman" w:cs="Times New Roman"/>
          <w:sz w:val="24"/>
          <w:szCs w:val="24"/>
        </w:rPr>
        <w:t>позволи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F23A5E">
        <w:rPr>
          <w:rFonts w:ascii="Times New Roman" w:hAnsi="Times New Roman" w:cs="Times New Roman"/>
          <w:sz w:val="24"/>
          <w:szCs w:val="24"/>
        </w:rPr>
        <w:t xml:space="preserve"> вывести краеведче</w:t>
      </w:r>
      <w:r>
        <w:rPr>
          <w:rFonts w:ascii="Times New Roman" w:hAnsi="Times New Roman" w:cs="Times New Roman"/>
          <w:sz w:val="24"/>
          <w:szCs w:val="24"/>
        </w:rPr>
        <w:t>скую ра</w:t>
      </w:r>
      <w:r w:rsidRPr="00F23A5E">
        <w:rPr>
          <w:rFonts w:ascii="Times New Roman" w:hAnsi="Times New Roman" w:cs="Times New Roman"/>
          <w:sz w:val="24"/>
          <w:szCs w:val="24"/>
        </w:rPr>
        <w:t>боту библиотек на качественно новый уровень орг</w:t>
      </w:r>
      <w:r w:rsidRPr="00F23A5E">
        <w:rPr>
          <w:rFonts w:ascii="Times New Roman" w:hAnsi="Times New Roman" w:cs="Times New Roman"/>
          <w:sz w:val="24"/>
          <w:szCs w:val="24"/>
        </w:rPr>
        <w:t>а</w:t>
      </w:r>
      <w:r w:rsidRPr="00F23A5E">
        <w:rPr>
          <w:rFonts w:ascii="Times New Roman" w:hAnsi="Times New Roman" w:cs="Times New Roman"/>
          <w:sz w:val="24"/>
          <w:szCs w:val="24"/>
        </w:rPr>
        <w:t>низации и распространения краеведче</w:t>
      </w:r>
      <w:r>
        <w:rPr>
          <w:rFonts w:ascii="Times New Roman" w:hAnsi="Times New Roman" w:cs="Times New Roman"/>
          <w:sz w:val="24"/>
          <w:szCs w:val="24"/>
        </w:rPr>
        <w:t xml:space="preserve">ской информации, </w:t>
      </w:r>
      <w:r w:rsidRPr="00F23A5E">
        <w:rPr>
          <w:rFonts w:ascii="Times New Roman" w:hAnsi="Times New Roman" w:cs="Times New Roman"/>
          <w:sz w:val="24"/>
          <w:szCs w:val="24"/>
        </w:rPr>
        <w:t>систематизир</w:t>
      </w:r>
      <w:r>
        <w:rPr>
          <w:rFonts w:ascii="Times New Roman" w:hAnsi="Times New Roman" w:cs="Times New Roman"/>
          <w:sz w:val="24"/>
          <w:szCs w:val="24"/>
        </w:rPr>
        <w:t>овать</w:t>
      </w:r>
      <w:r w:rsidRPr="00F23A5E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23A5E">
        <w:rPr>
          <w:rFonts w:ascii="Times New Roman" w:hAnsi="Times New Roman" w:cs="Times New Roman"/>
          <w:sz w:val="24"/>
          <w:szCs w:val="24"/>
        </w:rPr>
        <w:t xml:space="preserve"> по а</w:t>
      </w:r>
      <w:r w:rsidRPr="00F23A5E">
        <w:rPr>
          <w:rFonts w:ascii="Times New Roman" w:hAnsi="Times New Roman" w:cs="Times New Roman"/>
          <w:sz w:val="24"/>
          <w:szCs w:val="24"/>
        </w:rPr>
        <w:t>к</w:t>
      </w:r>
      <w:r w:rsidRPr="00F23A5E">
        <w:rPr>
          <w:rFonts w:ascii="Times New Roman" w:hAnsi="Times New Roman" w:cs="Times New Roman"/>
          <w:sz w:val="24"/>
          <w:szCs w:val="24"/>
        </w:rPr>
        <w:t>туализации и сохранению локальной истории населённых пунктов Изобильненского г</w:t>
      </w:r>
      <w:r w:rsidRPr="00F23A5E">
        <w:rPr>
          <w:rFonts w:ascii="Times New Roman" w:hAnsi="Times New Roman" w:cs="Times New Roman"/>
          <w:sz w:val="24"/>
          <w:szCs w:val="24"/>
        </w:rPr>
        <w:t>о</w:t>
      </w:r>
      <w:r w:rsidRPr="00F23A5E">
        <w:rPr>
          <w:rFonts w:ascii="Times New Roman" w:hAnsi="Times New Roman" w:cs="Times New Roman"/>
          <w:sz w:val="24"/>
          <w:szCs w:val="24"/>
        </w:rPr>
        <w:t>родского округа.</w:t>
      </w:r>
    </w:p>
    <w:p w:rsidR="00B33E99" w:rsidRPr="00924F1B" w:rsidRDefault="006952BE" w:rsidP="00B33E99">
      <w:pPr>
        <w:spacing w:after="0"/>
        <w:ind w:firstLine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33E99" w:rsidRPr="00BB58A4">
        <w:rPr>
          <w:rFonts w:ascii="Times New Roman" w:hAnsi="Times New Roman" w:cs="Times New Roman"/>
          <w:sz w:val="24"/>
          <w:szCs w:val="24"/>
        </w:rPr>
        <w:t xml:space="preserve">В рамках реализации краеведческого проекта «Виртуальный туристско-краеведческий маршрут по населённым пунктам Изобильненского городского округа», в июне, на главной странице Сайта МКУК «ЦБС ИГО СК» г. Изобильный </w:t>
      </w:r>
      <w:hyperlink r:id="rId283" w:history="1">
        <w:r w:rsidR="00B33E99" w:rsidRPr="00BB58A4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http://изобцбс.рф/</w:t>
        </w:r>
      </w:hyperlink>
      <w:r w:rsidR="00B33E99" w:rsidRPr="00BB58A4">
        <w:rPr>
          <w:rFonts w:ascii="Times New Roman" w:hAnsi="Times New Roman" w:cs="Times New Roman"/>
          <w:sz w:val="24"/>
          <w:szCs w:val="24"/>
        </w:rPr>
        <w:t xml:space="preserve">   </w:t>
      </w:r>
      <w:r w:rsidR="00B33E99" w:rsidRPr="00BB58A4">
        <w:rPr>
          <w:rFonts w:ascii="Times New Roman" w:hAnsi="Times New Roman" w:cs="Times New Roman"/>
          <w:sz w:val="24"/>
          <w:szCs w:val="24"/>
        </w:rPr>
        <w:lastRenderedPageBreak/>
        <w:t xml:space="preserve">были размещены ссылка и баннер на  </w:t>
      </w:r>
      <w:r w:rsidR="00B33E99" w:rsidRPr="00BB58A4">
        <w:rPr>
          <w:rFonts w:ascii="Times New Roman" w:hAnsi="Times New Roman" w:cs="Times New Roman"/>
          <w:b/>
          <w:sz w:val="24"/>
          <w:szCs w:val="24"/>
        </w:rPr>
        <w:t xml:space="preserve">интерактивную карту «Туристический маршрут Изобильненского городского округа» </w:t>
      </w:r>
      <w:hyperlink r:id="rId284" w:history="1">
        <w:r w:rsidR="00B33E99" w:rsidRPr="00BB58A4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http://изобцбс.рф/project/group/2</w:t>
        </w:r>
      </w:hyperlink>
      <w:r w:rsidR="00B33E99" w:rsidRPr="00BB58A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33E99" w:rsidRPr="00BB58A4" w:rsidRDefault="00B33E99" w:rsidP="00B33E99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B58A4">
        <w:rPr>
          <w:rFonts w:ascii="Times New Roman" w:hAnsi="Times New Roman" w:cs="Times New Roman"/>
          <w:sz w:val="24"/>
          <w:szCs w:val="24"/>
        </w:rPr>
        <w:t xml:space="preserve">Данный сервис включает коллекцию электронных изданий (буклеты, путеводители), </w:t>
      </w:r>
      <w:r>
        <w:rPr>
          <w:rFonts w:ascii="Times New Roman" w:hAnsi="Times New Roman" w:cs="Times New Roman"/>
          <w:sz w:val="24"/>
          <w:szCs w:val="24"/>
        </w:rPr>
        <w:t>видео-</w:t>
      </w:r>
      <w:r w:rsidRPr="00BB58A4">
        <w:rPr>
          <w:rFonts w:ascii="Times New Roman" w:hAnsi="Times New Roman" w:cs="Times New Roman"/>
          <w:sz w:val="24"/>
          <w:szCs w:val="24"/>
        </w:rPr>
        <w:t xml:space="preserve">презентации по населённым пунктам Изобильненского городского округа (история, достопримечательности). </w:t>
      </w:r>
    </w:p>
    <w:p w:rsidR="00B33E99" w:rsidRPr="00BB58A4" w:rsidRDefault="00B33E99" w:rsidP="00B33E99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B58A4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01.01 2021</w:t>
      </w:r>
      <w:r w:rsidRPr="00BB58A4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B58A4">
        <w:rPr>
          <w:rFonts w:ascii="Times New Roman" w:hAnsi="Times New Roman" w:cs="Times New Roman"/>
          <w:sz w:val="24"/>
          <w:szCs w:val="24"/>
        </w:rPr>
        <w:t xml:space="preserve"> на Интернет-ресурсе представлены следующие материалы:</w:t>
      </w:r>
    </w:p>
    <w:p w:rsidR="00B33E99" w:rsidRPr="00BB58A4" w:rsidRDefault="00B33E99" w:rsidP="00FE41F4">
      <w:pPr>
        <w:numPr>
          <w:ilvl w:val="0"/>
          <w:numId w:val="6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A4">
        <w:rPr>
          <w:rFonts w:ascii="Times New Roman" w:hAnsi="Times New Roman" w:cs="Times New Roman"/>
          <w:sz w:val="24"/>
          <w:szCs w:val="24"/>
        </w:rPr>
        <w:t>«Моя станица Новотроицкая» (видео-презентация) - составитель Вараева С.В., зав. библиотекой №4 ст. Новотроицкой;</w:t>
      </w:r>
    </w:p>
    <w:p w:rsidR="00B33E99" w:rsidRPr="00BB58A4" w:rsidRDefault="00B33E99" w:rsidP="00FE41F4">
      <w:pPr>
        <w:numPr>
          <w:ilvl w:val="0"/>
          <w:numId w:val="6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A4">
        <w:rPr>
          <w:rFonts w:ascii="Times New Roman" w:hAnsi="Times New Roman" w:cs="Times New Roman"/>
          <w:sz w:val="24"/>
          <w:szCs w:val="24"/>
        </w:rPr>
        <w:t>«Наш родной Новоизобильный: прошлое и настоящее» (путеводитель) - состав</w:t>
      </w:r>
      <w:r w:rsidRPr="00BB58A4">
        <w:rPr>
          <w:rFonts w:ascii="Times New Roman" w:hAnsi="Times New Roman" w:cs="Times New Roman"/>
          <w:sz w:val="24"/>
          <w:szCs w:val="24"/>
        </w:rPr>
        <w:t>и</w:t>
      </w:r>
      <w:r w:rsidRPr="00BB58A4">
        <w:rPr>
          <w:rFonts w:ascii="Times New Roman" w:hAnsi="Times New Roman" w:cs="Times New Roman"/>
          <w:sz w:val="24"/>
          <w:szCs w:val="24"/>
        </w:rPr>
        <w:t>тель Рябцева Н.Ю., зав. библиотека №25 пос. Новоизобильный;</w:t>
      </w:r>
    </w:p>
    <w:p w:rsidR="00B33E99" w:rsidRPr="00BB58A4" w:rsidRDefault="00B33E99" w:rsidP="00FE41F4">
      <w:pPr>
        <w:numPr>
          <w:ilvl w:val="0"/>
          <w:numId w:val="6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A4">
        <w:rPr>
          <w:rFonts w:ascii="Times New Roman" w:hAnsi="Times New Roman" w:cs="Times New Roman"/>
          <w:sz w:val="24"/>
          <w:szCs w:val="24"/>
        </w:rPr>
        <w:t xml:space="preserve"> «Святыни России. Свято-Никольский храм села Московского» (информационный буклет) - составитель Жилина О.П., зав. библиотекой №9 с. Московского;</w:t>
      </w:r>
    </w:p>
    <w:p w:rsidR="00B33E99" w:rsidRPr="00BB58A4" w:rsidRDefault="00B33E99" w:rsidP="00FE41F4">
      <w:pPr>
        <w:numPr>
          <w:ilvl w:val="0"/>
          <w:numId w:val="6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A4">
        <w:rPr>
          <w:rFonts w:ascii="Times New Roman" w:hAnsi="Times New Roman" w:cs="Times New Roman"/>
          <w:sz w:val="24"/>
          <w:szCs w:val="24"/>
        </w:rPr>
        <w:t>«Маршруты памяти. Город Изобильный» (видео-презентация) - составитель Буга</w:t>
      </w:r>
      <w:r w:rsidRPr="00BB58A4">
        <w:rPr>
          <w:rFonts w:ascii="Times New Roman" w:hAnsi="Times New Roman" w:cs="Times New Roman"/>
          <w:sz w:val="24"/>
          <w:szCs w:val="24"/>
        </w:rPr>
        <w:t>е</w:t>
      </w:r>
      <w:r w:rsidRPr="00BB58A4">
        <w:rPr>
          <w:rFonts w:ascii="Times New Roman" w:hAnsi="Times New Roman" w:cs="Times New Roman"/>
          <w:sz w:val="24"/>
          <w:szCs w:val="24"/>
        </w:rPr>
        <w:t>ва А.В., вед. библиотекарь Городской библиотеки №1;</w:t>
      </w:r>
    </w:p>
    <w:p w:rsidR="00B33E99" w:rsidRPr="00BB58A4" w:rsidRDefault="00B33E99" w:rsidP="00FE41F4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A4">
        <w:rPr>
          <w:rFonts w:ascii="Times New Roman" w:hAnsi="Times New Roman" w:cs="Times New Roman"/>
          <w:sz w:val="24"/>
          <w:szCs w:val="24"/>
        </w:rPr>
        <w:t>«Новотроицкое водохранилище» (информационный буклет) - составитель Григор</w:t>
      </w:r>
      <w:r w:rsidRPr="00BB58A4">
        <w:rPr>
          <w:rFonts w:ascii="Times New Roman" w:hAnsi="Times New Roman" w:cs="Times New Roman"/>
          <w:sz w:val="24"/>
          <w:szCs w:val="24"/>
        </w:rPr>
        <w:t>ь</w:t>
      </w:r>
      <w:r w:rsidRPr="00BB58A4">
        <w:rPr>
          <w:rFonts w:ascii="Times New Roman" w:hAnsi="Times New Roman" w:cs="Times New Roman"/>
          <w:sz w:val="24"/>
          <w:szCs w:val="24"/>
        </w:rPr>
        <w:t>ева И.П., вед. библиотекарь детской библиотеки №26 пос. Солнечнодольск;</w:t>
      </w:r>
    </w:p>
    <w:p w:rsidR="00B33E99" w:rsidRPr="00BB58A4" w:rsidRDefault="00B33E99" w:rsidP="00FE41F4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A4">
        <w:rPr>
          <w:rFonts w:ascii="Times New Roman" w:hAnsi="Times New Roman" w:cs="Times New Roman"/>
          <w:sz w:val="24"/>
          <w:szCs w:val="24"/>
        </w:rPr>
        <w:t>«Мемориал жертвам фашизма» (информационный буклет) - составитель Ткаченко Н.Ю., вед. библиотекарь библиотеки №22 пос. Солнечнодольск;</w:t>
      </w:r>
    </w:p>
    <w:p w:rsidR="00B33E99" w:rsidRPr="00BB58A4" w:rsidRDefault="00B33E99" w:rsidP="00FE41F4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A4">
        <w:rPr>
          <w:rFonts w:ascii="Times New Roman" w:hAnsi="Times New Roman" w:cs="Times New Roman"/>
          <w:sz w:val="24"/>
          <w:szCs w:val="24"/>
        </w:rPr>
        <w:t xml:space="preserve"> «Моя малая Родина»  (путеводитель)  - составитель Ивакин В.П., зав. библиотекой №12 ст. Рождественской;</w:t>
      </w:r>
    </w:p>
    <w:p w:rsidR="00B33E99" w:rsidRDefault="00B33E99" w:rsidP="00FE41F4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A4">
        <w:rPr>
          <w:rFonts w:ascii="Times New Roman" w:hAnsi="Times New Roman" w:cs="Times New Roman"/>
          <w:sz w:val="24"/>
          <w:szCs w:val="24"/>
        </w:rPr>
        <w:t>«Знакомьтесь, юго-западный район города Изобильного»</w:t>
      </w:r>
      <w:r>
        <w:rPr>
          <w:rFonts w:ascii="Times New Roman" w:hAnsi="Times New Roman" w:cs="Times New Roman"/>
          <w:sz w:val="24"/>
          <w:szCs w:val="24"/>
        </w:rPr>
        <w:t xml:space="preserve"> (видео-презентация)</w:t>
      </w:r>
      <w:r w:rsidRPr="00BB58A4">
        <w:rPr>
          <w:rFonts w:ascii="Times New Roman" w:hAnsi="Times New Roman" w:cs="Times New Roman"/>
          <w:sz w:val="24"/>
          <w:szCs w:val="24"/>
        </w:rPr>
        <w:t xml:space="preserve"> - с</w:t>
      </w:r>
      <w:r w:rsidRPr="00BB58A4">
        <w:rPr>
          <w:rFonts w:ascii="Times New Roman" w:hAnsi="Times New Roman" w:cs="Times New Roman"/>
          <w:sz w:val="24"/>
          <w:szCs w:val="24"/>
        </w:rPr>
        <w:t>о</w:t>
      </w:r>
      <w:r w:rsidRPr="00BB58A4">
        <w:rPr>
          <w:rFonts w:ascii="Times New Roman" w:hAnsi="Times New Roman" w:cs="Times New Roman"/>
          <w:sz w:val="24"/>
          <w:szCs w:val="24"/>
        </w:rPr>
        <w:t>ставитель Шевелёва С.М., зав. Городской  библиотекой №3.</w:t>
      </w:r>
    </w:p>
    <w:p w:rsidR="00B33E99" w:rsidRDefault="00B33E99" w:rsidP="00FE41F4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24F1B">
        <w:rPr>
          <w:rFonts w:ascii="Times New Roman" w:hAnsi="Times New Roman" w:cs="Times New Roman"/>
          <w:sz w:val="24"/>
          <w:szCs w:val="24"/>
        </w:rPr>
        <w:t>«Исторические, природные и культурные достопримечательности станицы Стар</w:t>
      </w:r>
      <w:r w:rsidRPr="00924F1B">
        <w:rPr>
          <w:rFonts w:ascii="Times New Roman" w:hAnsi="Times New Roman" w:cs="Times New Roman"/>
          <w:sz w:val="24"/>
          <w:szCs w:val="24"/>
        </w:rPr>
        <w:t>о</w:t>
      </w:r>
      <w:r w:rsidRPr="00924F1B">
        <w:rPr>
          <w:rFonts w:ascii="Times New Roman" w:hAnsi="Times New Roman" w:cs="Times New Roman"/>
          <w:sz w:val="24"/>
          <w:szCs w:val="24"/>
        </w:rPr>
        <w:t>изобильной»</w:t>
      </w:r>
      <w:r>
        <w:rPr>
          <w:rFonts w:ascii="Times New Roman" w:hAnsi="Times New Roman" w:cs="Times New Roman"/>
          <w:sz w:val="24"/>
          <w:szCs w:val="24"/>
        </w:rPr>
        <w:t xml:space="preserve"> (путеводитель)  - </w:t>
      </w:r>
      <w:r w:rsidRPr="00924F1B">
        <w:rPr>
          <w:rFonts w:ascii="Times New Roman" w:hAnsi="Times New Roman" w:cs="Times New Roman"/>
          <w:sz w:val="24"/>
          <w:szCs w:val="24"/>
        </w:rPr>
        <w:t>сост. Конарева Т.И., зав. библиотекой №16 ст. Ст</w:t>
      </w:r>
      <w:r w:rsidRPr="00924F1B">
        <w:rPr>
          <w:rFonts w:ascii="Times New Roman" w:hAnsi="Times New Roman" w:cs="Times New Roman"/>
          <w:sz w:val="24"/>
          <w:szCs w:val="24"/>
        </w:rPr>
        <w:t>а</w:t>
      </w:r>
      <w:r w:rsidRPr="00924F1B">
        <w:rPr>
          <w:rFonts w:ascii="Times New Roman" w:hAnsi="Times New Roman" w:cs="Times New Roman"/>
          <w:sz w:val="24"/>
          <w:szCs w:val="24"/>
        </w:rPr>
        <w:t>роизобиль</w:t>
      </w:r>
      <w:r>
        <w:rPr>
          <w:rFonts w:ascii="Times New Roman" w:hAnsi="Times New Roman" w:cs="Times New Roman"/>
          <w:sz w:val="24"/>
          <w:szCs w:val="24"/>
        </w:rPr>
        <w:t>ной);</w:t>
      </w:r>
    </w:p>
    <w:p w:rsidR="00B33E99" w:rsidRPr="00924F1B" w:rsidRDefault="00B33E99" w:rsidP="00FE41F4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«Моя станица Каменнобродская» (виртуальная экскурсия по станице Каме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нобродской)</w:t>
      </w:r>
      <w:r w:rsidR="006952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сост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унёва И.А., зав. библиотекой №23 ст. Каменнобродской.</w:t>
      </w:r>
    </w:p>
    <w:p w:rsidR="00B33E99" w:rsidRDefault="00B33E99" w:rsidP="00B33E99">
      <w:pPr>
        <w:ind w:left="720" w:firstLine="69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A4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октябре на Сайте МКУК «ЦБС ИГО СК» был запущен </w:t>
      </w:r>
      <w:r w:rsidRPr="00BB58A4">
        <w:rPr>
          <w:rFonts w:ascii="Times New Roman" w:hAnsi="Times New Roman" w:cs="Times New Roman"/>
          <w:sz w:val="24"/>
          <w:szCs w:val="24"/>
        </w:rPr>
        <w:t>онлайн-опрос «Проверь свои знания о городе Изобильном» (сост. Центральная библиотека).</w:t>
      </w:r>
      <w:r w:rsidRPr="00746EDA">
        <w:t xml:space="preserve"> </w:t>
      </w:r>
      <w:hyperlink r:id="rId285" w:history="1">
        <w:r w:rsidRPr="0015230A">
          <w:rPr>
            <w:rStyle w:val="a4"/>
            <w:rFonts w:ascii="Times New Roman" w:hAnsi="Times New Roman" w:cs="Times New Roman"/>
            <w:sz w:val="24"/>
            <w:szCs w:val="24"/>
          </w:rPr>
          <w:t>http://izobcbs.ru/akcii/655/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3E99" w:rsidRPr="001C2E2E" w:rsidRDefault="00B33E99" w:rsidP="00B33E99">
      <w:pPr>
        <w:ind w:left="720" w:firstLine="696"/>
        <w:contextualSpacing/>
        <w:jc w:val="both"/>
        <w:rPr>
          <w:rFonts w:ascii="Times New Roman" w:hAnsi="Times New Roman" w:cs="Times New Roman"/>
          <w:sz w:val="10"/>
          <w:szCs w:val="10"/>
        </w:rPr>
      </w:pPr>
    </w:p>
    <w:p w:rsidR="00B33E99" w:rsidRDefault="00B33E99" w:rsidP="00B33E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Библиотеки МКУК «ЦБС ИГО СК» г. Изобильный в 2021 году продолжат работу по реализации туристско-краеведческого </w:t>
      </w:r>
      <w:r w:rsidRPr="001C2E2E">
        <w:rPr>
          <w:rFonts w:ascii="Times New Roman" w:hAnsi="Times New Roman" w:cs="Times New Roman"/>
          <w:sz w:val="24"/>
          <w:szCs w:val="24"/>
        </w:rPr>
        <w:t>проекта «Виртуальный туристско-краеведческий маршрут по населённым пунктам Изобильненского городского округа»</w:t>
      </w:r>
      <w:r>
        <w:rPr>
          <w:rFonts w:ascii="Times New Roman" w:hAnsi="Times New Roman" w:cs="Times New Roman"/>
          <w:sz w:val="24"/>
          <w:szCs w:val="24"/>
        </w:rPr>
        <w:t>,  итоги будут по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ведены в августе 2021 года.</w:t>
      </w:r>
    </w:p>
    <w:p w:rsidR="00B33E99" w:rsidRPr="00B33E99" w:rsidRDefault="00B33E99" w:rsidP="00B33E99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B33E99" w:rsidRDefault="00B33E99" w:rsidP="00B33E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Отчёт о ходе реализации проекта </w:t>
      </w:r>
      <w:r w:rsidRPr="002623E4">
        <w:rPr>
          <w:rFonts w:ascii="Times New Roman" w:hAnsi="Times New Roman" w:cs="Times New Roman"/>
          <w:sz w:val="24"/>
          <w:szCs w:val="24"/>
        </w:rPr>
        <w:t>МКУК «ЦБС ИГО СК» г. Изобильный ежем</w:t>
      </w:r>
      <w:r w:rsidRPr="002623E4">
        <w:rPr>
          <w:rFonts w:ascii="Times New Roman" w:hAnsi="Times New Roman" w:cs="Times New Roman"/>
          <w:sz w:val="24"/>
          <w:szCs w:val="24"/>
        </w:rPr>
        <w:t>е</w:t>
      </w:r>
      <w:r w:rsidRPr="002623E4">
        <w:rPr>
          <w:rFonts w:ascii="Times New Roman" w:hAnsi="Times New Roman" w:cs="Times New Roman"/>
          <w:sz w:val="24"/>
          <w:szCs w:val="24"/>
        </w:rPr>
        <w:t xml:space="preserve">сячно </w:t>
      </w:r>
      <w:r>
        <w:rPr>
          <w:rFonts w:ascii="Times New Roman" w:hAnsi="Times New Roman" w:cs="Times New Roman"/>
          <w:sz w:val="24"/>
          <w:szCs w:val="24"/>
        </w:rPr>
        <w:t xml:space="preserve">направлялся в </w:t>
      </w:r>
      <w:r w:rsidRPr="001C2E2E">
        <w:rPr>
          <w:rFonts w:ascii="Times New Roman" w:hAnsi="Times New Roman" w:cs="Times New Roman"/>
          <w:sz w:val="24"/>
          <w:szCs w:val="24"/>
        </w:rPr>
        <w:t>Координационн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1C2E2E">
        <w:rPr>
          <w:rFonts w:ascii="Times New Roman" w:hAnsi="Times New Roman" w:cs="Times New Roman"/>
          <w:sz w:val="24"/>
          <w:szCs w:val="24"/>
        </w:rPr>
        <w:t xml:space="preserve"> совет по развитию туризма на территории Изобильненского городского округа Ставропольского края при администрации Изобил</w:t>
      </w:r>
      <w:r w:rsidRPr="001C2E2E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ненского город</w:t>
      </w:r>
      <w:r w:rsidRPr="001C2E2E">
        <w:rPr>
          <w:rFonts w:ascii="Times New Roman" w:hAnsi="Times New Roman" w:cs="Times New Roman"/>
          <w:sz w:val="24"/>
          <w:szCs w:val="24"/>
        </w:rPr>
        <w:t xml:space="preserve">ского округа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B58A4">
        <w:rPr>
          <w:rFonts w:ascii="Times New Roman" w:hAnsi="Times New Roman" w:cs="Times New Roman"/>
          <w:sz w:val="24"/>
          <w:szCs w:val="24"/>
        </w:rPr>
        <w:t>протокольны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B58A4">
        <w:rPr>
          <w:rFonts w:ascii="Times New Roman" w:hAnsi="Times New Roman" w:cs="Times New Roman"/>
          <w:sz w:val="24"/>
          <w:szCs w:val="24"/>
        </w:rPr>
        <w:t xml:space="preserve"> поручени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BB58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25. 06. 2020 №2) </w:t>
      </w:r>
    </w:p>
    <w:p w:rsidR="00B33E99" w:rsidRPr="006952BE" w:rsidRDefault="00B33E99" w:rsidP="006952BE">
      <w:pPr>
        <w:spacing w:after="0"/>
        <w:jc w:val="both"/>
        <w:rPr>
          <w:rFonts w:ascii="Times New Roman" w:hAnsi="Times New Roman" w:cs="Times New Roman"/>
          <w:b/>
          <w:sz w:val="10"/>
          <w:szCs w:val="10"/>
        </w:rPr>
      </w:pPr>
      <w:r w:rsidRPr="00A7109F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B54DB4" w:rsidRPr="00B54DB4" w:rsidRDefault="00B54DB4" w:rsidP="00B33E99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54DB4">
        <w:rPr>
          <w:rFonts w:ascii="Times New Roman" w:hAnsi="Times New Roman" w:cs="Times New Roman"/>
          <w:b/>
          <w:sz w:val="24"/>
          <w:szCs w:val="24"/>
          <w:u w:val="single"/>
        </w:rPr>
        <w:t>8.2. Анализ формирования и использования фондов</w:t>
      </w:r>
      <w:r w:rsidR="00B33E9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54DB4">
        <w:rPr>
          <w:rFonts w:ascii="Times New Roman" w:hAnsi="Times New Roman" w:cs="Times New Roman"/>
          <w:b/>
          <w:sz w:val="24"/>
          <w:szCs w:val="24"/>
          <w:u w:val="single"/>
        </w:rPr>
        <w:t>краеведческих документов и местных изданий</w:t>
      </w:r>
    </w:p>
    <w:p w:rsidR="00B54DB4" w:rsidRDefault="00B54DB4" w:rsidP="00B54DB4">
      <w:pPr>
        <w:tabs>
          <w:tab w:val="num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3030" w:rsidRPr="00A83E9F" w:rsidRDefault="00B54DB4" w:rsidP="006831AE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Краеведческий фонд МКУК «ЦБС ИГО СК» г. Изобильный на 1.01. 20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21 г. составил </w:t>
      </w:r>
      <w:r w:rsidR="007E3030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1858</w:t>
      </w:r>
      <w:r w:rsidR="00A6623B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2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экземпляров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(</w:t>
      </w:r>
      <w:r w:rsidR="00C0313B">
        <w:rPr>
          <w:rFonts w:ascii="Times New Roman" w:eastAsia="Times New Roman" w:hAnsi="Times New Roman" w:cs="Arial"/>
          <w:sz w:val="24"/>
          <w:szCs w:val="24"/>
          <w:lang w:eastAsia="ru-RU"/>
        </w:rPr>
        <w:t>4,0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% от общего книжного фонда библиотек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>)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. В 20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>20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году в краеве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д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ческий фонд всего поступило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всего </w:t>
      </w:r>
      <w:r w:rsidR="00A6623B">
        <w:rPr>
          <w:rFonts w:ascii="Times New Roman" w:eastAsia="Times New Roman" w:hAnsi="Times New Roman" w:cs="Arial"/>
          <w:sz w:val="24"/>
          <w:szCs w:val="24"/>
          <w:lang w:eastAsia="ru-RU"/>
        </w:rPr>
        <w:t>701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ед., из них 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>63</w:t>
      </w:r>
      <w:r w:rsidR="00A6623B">
        <w:rPr>
          <w:rFonts w:ascii="Times New Roman" w:eastAsia="Times New Roman" w:hAnsi="Times New Roman" w:cs="Arial"/>
          <w:sz w:val="24"/>
          <w:szCs w:val="24"/>
          <w:lang w:eastAsia="ru-RU"/>
        </w:rPr>
        <w:t>9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экз. книг, 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(62 экз. периодических 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lastRenderedPageBreak/>
        <w:t>изданий)</w:t>
      </w:r>
      <w:r w:rsidR="00F503CB">
        <w:rPr>
          <w:rFonts w:ascii="Times New Roman" w:eastAsia="Times New Roman" w:hAnsi="Times New Roman" w:cs="Arial"/>
          <w:sz w:val="24"/>
          <w:szCs w:val="24"/>
          <w:lang w:eastAsia="ru-RU"/>
        </w:rPr>
        <w:t>;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выбыло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-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>31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экз. Книговыдача краеведческой литературы на 1.01. 20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>2</w:t>
      </w:r>
      <w:r w:rsidR="00F503CB">
        <w:rPr>
          <w:rFonts w:ascii="Times New Roman" w:eastAsia="Times New Roman" w:hAnsi="Times New Roman" w:cs="Arial"/>
          <w:sz w:val="24"/>
          <w:szCs w:val="24"/>
          <w:lang w:eastAsia="ru-RU"/>
        </w:rPr>
        <w:t>1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года с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о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ставила –</w:t>
      </w:r>
      <w:r w:rsidR="00476C45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9 398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экз. (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>1,</w:t>
      </w:r>
      <w:r w:rsidR="00476C45">
        <w:rPr>
          <w:rFonts w:ascii="Times New Roman" w:eastAsia="Times New Roman" w:hAnsi="Times New Roman" w:cs="Arial"/>
          <w:sz w:val="24"/>
          <w:szCs w:val="24"/>
          <w:lang w:eastAsia="ru-RU"/>
        </w:rPr>
        <w:t>1</w:t>
      </w:r>
      <w:r w:rsidR="007E303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r w:rsidR="007E3030"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%) от общей книговыдачи. </w:t>
      </w:r>
    </w:p>
    <w:p w:rsidR="00B54DB4" w:rsidRPr="00B54DB4" w:rsidRDefault="00D82B12" w:rsidP="006831AE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54DB4">
        <w:rPr>
          <w:rFonts w:ascii="Times New Roman" w:hAnsi="Times New Roman" w:cs="Times New Roman"/>
          <w:sz w:val="24"/>
          <w:szCs w:val="24"/>
        </w:rPr>
        <w:t xml:space="preserve">Фонд электронных </w:t>
      </w:r>
      <w:r w:rsidR="007E3030">
        <w:rPr>
          <w:rFonts w:ascii="Times New Roman" w:hAnsi="Times New Roman" w:cs="Times New Roman"/>
          <w:sz w:val="24"/>
          <w:szCs w:val="24"/>
        </w:rPr>
        <w:t xml:space="preserve">краеведческих </w:t>
      </w:r>
      <w:r w:rsidR="00B54DB4">
        <w:rPr>
          <w:rFonts w:ascii="Times New Roman" w:hAnsi="Times New Roman" w:cs="Times New Roman"/>
          <w:sz w:val="24"/>
          <w:szCs w:val="24"/>
        </w:rPr>
        <w:t xml:space="preserve">изданий </w:t>
      </w:r>
      <w:r w:rsidR="00B54DB4" w:rsidRPr="00B54DB4">
        <w:rPr>
          <w:rFonts w:ascii="Times New Roman" w:hAnsi="Times New Roman" w:cs="Times New Roman"/>
          <w:sz w:val="24"/>
          <w:szCs w:val="24"/>
        </w:rPr>
        <w:t>пополня</w:t>
      </w:r>
      <w:r>
        <w:rPr>
          <w:rFonts w:ascii="Times New Roman" w:hAnsi="Times New Roman" w:cs="Times New Roman"/>
          <w:sz w:val="24"/>
          <w:szCs w:val="24"/>
        </w:rPr>
        <w:t>лся</w:t>
      </w:r>
      <w:r w:rsidR="00B54DB4" w:rsidRPr="00B54DB4">
        <w:rPr>
          <w:rFonts w:ascii="Times New Roman" w:hAnsi="Times New Roman" w:cs="Times New Roman"/>
          <w:sz w:val="24"/>
          <w:szCs w:val="24"/>
        </w:rPr>
        <w:t xml:space="preserve"> </w:t>
      </w:r>
      <w:r w:rsidR="00B54DB4">
        <w:rPr>
          <w:rFonts w:ascii="Times New Roman" w:hAnsi="Times New Roman" w:cs="Times New Roman"/>
          <w:sz w:val="24"/>
          <w:szCs w:val="24"/>
        </w:rPr>
        <w:t xml:space="preserve">за счёт создания собственных </w:t>
      </w:r>
      <w:r w:rsidR="00B54DB4" w:rsidRPr="00B54DB4">
        <w:rPr>
          <w:rFonts w:ascii="Times New Roman" w:hAnsi="Times New Roman" w:cs="Times New Roman"/>
          <w:sz w:val="24"/>
          <w:szCs w:val="24"/>
        </w:rPr>
        <w:t>краеведческих документов</w:t>
      </w:r>
      <w:r w:rsidR="00B54DB4">
        <w:rPr>
          <w:rFonts w:ascii="Times New Roman" w:hAnsi="Times New Roman" w:cs="Times New Roman"/>
          <w:sz w:val="24"/>
          <w:szCs w:val="24"/>
        </w:rPr>
        <w:t xml:space="preserve">, выпущенных </w:t>
      </w:r>
      <w:r w:rsidR="00B54DB4" w:rsidRPr="00B54DB4">
        <w:rPr>
          <w:rFonts w:ascii="Times New Roman" w:hAnsi="Times New Roman" w:cs="Times New Roman"/>
          <w:sz w:val="24"/>
          <w:szCs w:val="24"/>
        </w:rPr>
        <w:t>на традиционных</w:t>
      </w:r>
      <w:r w:rsidR="007E3030">
        <w:rPr>
          <w:rFonts w:ascii="Times New Roman" w:hAnsi="Times New Roman" w:cs="Times New Roman"/>
          <w:sz w:val="24"/>
          <w:szCs w:val="24"/>
        </w:rPr>
        <w:t xml:space="preserve"> и электронных</w:t>
      </w:r>
      <w:r w:rsidR="00F503CB">
        <w:rPr>
          <w:rFonts w:ascii="Times New Roman" w:hAnsi="Times New Roman" w:cs="Times New Roman"/>
          <w:sz w:val="24"/>
          <w:szCs w:val="24"/>
        </w:rPr>
        <w:t xml:space="preserve"> носителях.</w:t>
      </w:r>
    </w:p>
    <w:p w:rsidR="007E3030" w:rsidRPr="00A83E9F" w:rsidRDefault="007E3030" w:rsidP="006831AE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  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Основным источником поступления краеведческой литературы в 20</w:t>
      </w:r>
      <w:r w:rsidR="00F503CB">
        <w:rPr>
          <w:rFonts w:ascii="Times New Roman" w:eastAsia="Times New Roman" w:hAnsi="Times New Roman" w:cs="Arial"/>
          <w:sz w:val="24"/>
          <w:szCs w:val="24"/>
          <w:lang w:eastAsia="ru-RU"/>
        </w:rPr>
        <w:t>20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году явля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лся 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обменно-резервный фонд Ставропольской краевой</w:t>
      </w:r>
      <w:r w:rsidR="004B1524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библиотеки им. М.Ю. Лермонтова и ИП «Надыршин».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Фонд периодических изданий пополнялся за счёт подписки на кра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е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ведческие издания – газеты: «Наше время», «</w:t>
      </w:r>
      <w:proofErr w:type="gramStart"/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Ставропольская</w:t>
      </w:r>
      <w:proofErr w:type="gramEnd"/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правда», из обязательных экземпляров - газета «Изобильненский муниципальный вестник». </w:t>
      </w:r>
    </w:p>
    <w:p w:rsidR="007E3030" w:rsidRDefault="007E3030" w:rsidP="006831AE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 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В соответствии с "Положени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ем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об обязательном экземпляре документов админ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и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стра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ции Изобильненского муници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пального района Ставропольского края" о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т 17.05.2016 г. №497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в библиотеки 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округа по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ступали обязательные экземпляры всех документов и м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а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териалов, изданных органами местного самоуправления, в т.ч. газета «Изобильненский муниципальный вестник». Их содержание доводилось до населения посредством разн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о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образны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х 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форм и метод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ов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информационного обслужи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вания населения.</w:t>
      </w:r>
    </w:p>
    <w:p w:rsidR="007E3030" w:rsidRPr="00A83E9F" w:rsidRDefault="007E3030" w:rsidP="006831AE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Фонд опубликованных и неопубликованных документов администраций 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территор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альных управлений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и газета «Изобильненский муниципальный вестник» хранится в МИЦ библиотек 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округа 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и всегда доступен для читателей.</w:t>
      </w:r>
    </w:p>
    <w:p w:rsidR="007E3030" w:rsidRDefault="007E3030" w:rsidP="006831AE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 Литература о крае в библиотеках сосредоточена на отдельных стеллажах и краеве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че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ских уголках. Издания краеведческого содержания, имеющиеся в Центральной би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б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лиотеке в одном экземпляре, поступают, в первую очередь, в краеведческий фонд ч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и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тального зала. Краеведческий фонд Изобильненской ЦБС сформирован из: книг и бр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о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шюр; периодических изданий; рукописных и неопубликованных материалов краеведов; тематическ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их папок газетных вырезок, фото 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альбомов, библиографических пособий, с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о</w:t>
      </w:r>
      <w:r w:rsidRPr="00A83E9F">
        <w:rPr>
          <w:rFonts w:ascii="Times New Roman" w:eastAsia="Times New Roman" w:hAnsi="Times New Roman" w:cs="Arial"/>
          <w:sz w:val="24"/>
          <w:szCs w:val="24"/>
          <w:lang w:eastAsia="ru-RU"/>
        </w:rPr>
        <w:t>ставленных сотрудниками библиотек.</w:t>
      </w:r>
    </w:p>
    <w:p w:rsidR="00B54DB4" w:rsidRPr="00B54DB4" w:rsidRDefault="00B54DB4" w:rsidP="00B54DB4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3E99" w:rsidRDefault="00B33E99" w:rsidP="00FE41F4">
      <w:pPr>
        <w:pStyle w:val="a8"/>
        <w:numPr>
          <w:ilvl w:val="1"/>
          <w:numId w:val="31"/>
        </w:numPr>
        <w:tabs>
          <w:tab w:val="left" w:pos="1205"/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B33E99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Организация краеведческого справочно-поискового аппарата и формирование электронных краеведческих ресурсов.</w:t>
      </w:r>
    </w:p>
    <w:p w:rsidR="00035ADD" w:rsidRDefault="00035ADD" w:rsidP="00035ADD">
      <w:pPr>
        <w:pStyle w:val="a8"/>
        <w:tabs>
          <w:tab w:val="left" w:pos="1205"/>
          <w:tab w:val="left" w:pos="9540"/>
        </w:tabs>
        <w:spacing w:after="0" w:line="214" w:lineRule="auto"/>
        <w:ind w:left="360"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035ADD" w:rsidRPr="00035ADD" w:rsidRDefault="00035ADD" w:rsidP="000A713F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 </w:t>
      </w:r>
      <w:r w:rsidRPr="00035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выполнении запросов краеведческого характера оказывают помощь </w:t>
      </w:r>
      <w:r w:rsidRPr="00035AD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краеведч</w:t>
      </w:r>
      <w:r w:rsidRPr="00035AD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е</w:t>
      </w:r>
      <w:r w:rsidRPr="00035AD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ские </w:t>
      </w:r>
      <w:r w:rsidR="001913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систематические </w:t>
      </w:r>
      <w:r w:rsidRPr="00035AD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картотеки. 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2020 году были введены новые рубрики: В кра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ведческие систематические картотеки ЦБС были добавлены новые рубрики: </w:t>
      </w:r>
    </w:p>
    <w:p w:rsidR="00035ADD" w:rsidRPr="00035ADD" w:rsidRDefault="00035ADD" w:rsidP="000A713F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- «75- летие Побед</w:t>
      </w:r>
      <w:r w:rsidR="001913ED">
        <w:rPr>
          <w:rFonts w:ascii="Times New Roman" w:eastAsia="Times New Roman" w:hAnsi="Times New Roman" w:cs="Times New Roman"/>
          <w:sz w:val="24"/>
          <w:szCs w:val="24"/>
          <w:lang w:eastAsia="ru-RU"/>
        </w:rPr>
        <w:t>ы в Великой Отечественной войне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91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(все библиотеки);</w:t>
      </w:r>
    </w:p>
    <w:p w:rsidR="00035ADD" w:rsidRPr="00035ADD" w:rsidRDefault="00035ADD" w:rsidP="000A713F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- «125 лет городу И</w:t>
      </w:r>
      <w:r w:rsidR="001913ED">
        <w:rPr>
          <w:rFonts w:ascii="Times New Roman" w:eastAsia="Times New Roman" w:hAnsi="Times New Roman" w:cs="Times New Roman"/>
          <w:sz w:val="24"/>
          <w:szCs w:val="24"/>
          <w:lang w:eastAsia="ru-RU"/>
        </w:rPr>
        <w:t>зобильному» (ЦБ, городские библиотеки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1-3)</w:t>
      </w:r>
      <w:r w:rsidR="001913E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5ADD" w:rsidRPr="00035ADD" w:rsidRDefault="00035ADD" w:rsidP="000A713F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- «Природные заказн</w:t>
      </w:r>
      <w:r w:rsidR="001913ED">
        <w:rPr>
          <w:rFonts w:ascii="Times New Roman" w:eastAsia="Times New Roman" w:hAnsi="Times New Roman" w:cs="Times New Roman"/>
          <w:sz w:val="24"/>
          <w:szCs w:val="24"/>
          <w:lang w:eastAsia="ru-RU"/>
        </w:rPr>
        <w:t>ики Ставропольского края» (библиотека №12 ст. Рождественской);</w:t>
      </w:r>
    </w:p>
    <w:p w:rsidR="00035ADD" w:rsidRPr="00035ADD" w:rsidRDefault="00035ADD" w:rsidP="000A713F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- «Коронавирус на Ставрополье» (Ц</w:t>
      </w:r>
      <w:r w:rsidR="001913ED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ентральная библиотека);</w:t>
      </w:r>
    </w:p>
    <w:p w:rsidR="00035ADD" w:rsidRPr="00035ADD" w:rsidRDefault="00035ADD" w:rsidP="000A713F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- «70 лет поэту Анатолию Маслову» (ЦБ, библ.№18 пос. Передовой);</w:t>
      </w:r>
    </w:p>
    <w:p w:rsidR="00035ADD" w:rsidRPr="00035ADD" w:rsidRDefault="00035ADD" w:rsidP="000A713F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«70-лет  писателю  Николаю Сахвадзе »</w:t>
      </w:r>
      <w:r w:rsidR="00191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(ЦБ, библ</w:t>
      </w:r>
      <w:r w:rsidR="001913ED">
        <w:rPr>
          <w:rFonts w:ascii="Times New Roman" w:eastAsia="Times New Roman" w:hAnsi="Times New Roman" w:cs="Times New Roman"/>
          <w:sz w:val="24"/>
          <w:szCs w:val="24"/>
          <w:lang w:eastAsia="ru-RU"/>
        </w:rPr>
        <w:t>иотека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.№ 4</w:t>
      </w:r>
      <w:r w:rsidR="00191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ст. Новотроицкой, би</w:t>
      </w:r>
      <w:r w:rsidR="001913E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1913ED">
        <w:rPr>
          <w:rFonts w:ascii="Times New Roman" w:eastAsia="Times New Roman" w:hAnsi="Times New Roman" w:cs="Times New Roman"/>
          <w:sz w:val="24"/>
          <w:szCs w:val="24"/>
          <w:lang w:eastAsia="ru-RU"/>
        </w:rPr>
        <w:t>лиотеки: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№22,</w:t>
      </w:r>
      <w:r w:rsidR="00191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26 пос. Солнечнодольск)</w:t>
      </w:r>
      <w:r w:rsidR="001913E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35ADD" w:rsidRPr="00035ADD" w:rsidRDefault="00035ADD" w:rsidP="000A713F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- «Освобождение Изобильного» (ЦБ, Городские библ№1-3) и другие</w:t>
      </w:r>
      <w:proofErr w:type="gramStart"/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«    </w:t>
      </w:r>
      <w:proofErr w:type="gramEnd"/>
    </w:p>
    <w:p w:rsidR="00035ADD" w:rsidRPr="00035ADD" w:rsidRDefault="00035ADD" w:rsidP="000A713F">
      <w:pPr>
        <w:tabs>
          <w:tab w:val="left" w:pos="1205"/>
          <w:tab w:val="left" w:pos="9540"/>
        </w:tabs>
        <w:spacing w:after="0"/>
        <w:ind w:right="1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 библиотеках большое внимание уделялось сбору и хранению сведений о населё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пунктах, составлялись летописи сёл. Существенную помощь в удовлетворении з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просов пользователей оказывают папки-накопители: тематические папки – досье, альб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мы, являющиеся составной частью СБА. По тематике они очень разнообразны. Постоя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пополняются новыми материалами альбомы и папки газетных вырезок: «Наш город» (Городская библиотека «№1), «История Изобильненского округа» (ЦБ), «Боевой путь наших земляков» (Городская библиотека №2), «Ими гордиться наша земля» (Городская </w:t>
      </w:r>
      <w:r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библиотека№2),</w:t>
      </w:r>
      <w:r w:rsidRPr="00035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«Моя малая родина»: известные люди хутора Широбоков» (Библ.№13), «События и люди села Тишенского», «Почётные граждане села Тищенского», «Андрей Васильевич Грязнов»</w:t>
      </w:r>
      <w:r w:rsidRPr="00035ADD">
        <w:rPr>
          <w:rFonts w:ascii="Times New Roman" w:hAnsi="Times New Roman" w:cs="Times New Roman"/>
          <w:sz w:val="24"/>
          <w:szCs w:val="24"/>
        </w:rPr>
        <w:t xml:space="preserve"> </w:t>
      </w:r>
      <w:r w:rsidRPr="00035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(Библ.№5 с</w:t>
      </w:r>
      <w:proofErr w:type="gramStart"/>
      <w:r w:rsidRPr="00035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.Т</w:t>
      </w:r>
      <w:proofErr w:type="gramEnd"/>
      <w:r w:rsidRPr="00035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ищенское).</w:t>
      </w:r>
    </w:p>
    <w:p w:rsidR="000A713F" w:rsidRPr="000A713F" w:rsidRDefault="001913ED" w:rsidP="000A713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35ADD"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 </w:t>
      </w:r>
      <w:r w:rsidR="00035ADD" w:rsidRPr="00035A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«Краеведение»</w:t>
      </w:r>
      <w:r w:rsidR="00035ADD"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МКУК «ЦБС ИГО СК» г. Изобильный </w:t>
      </w:r>
      <w:hyperlink r:id="rId286" w:history="1">
        <w:r w:rsidR="00035ADD" w:rsidRPr="00035ADD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http://izobcbs.ru/kraevedenie/</w:t>
        </w:r>
      </w:hyperlink>
      <w:r w:rsidR="00035ADD"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 рубриками: </w:t>
      </w:r>
      <w:r w:rsidR="00035ADD" w:rsidRPr="00035A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Краеведческий календарь</w:t>
      </w:r>
      <w:r w:rsidR="00035ADD"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литер</w:t>
      </w:r>
      <w:r w:rsidR="00035ADD"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35ADD"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турно-исторические даты по Ставропольскому краю и Изобильненскому городскому округу; </w:t>
      </w:r>
      <w:r w:rsidR="00035ADD" w:rsidRPr="00035A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Открывайте район с нами -</w:t>
      </w:r>
      <w:r w:rsidR="00035ADD"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истории города Изобильного и Изобильненского городского округа; </w:t>
      </w:r>
      <w:r w:rsidR="00035ADD" w:rsidRPr="00035A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Литературный Изобильный, </w:t>
      </w:r>
      <w:r w:rsidR="00035ADD"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представлены материалы о литерату</w:t>
      </w:r>
      <w:r w:rsidR="00035ADD"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035ADD" w:rsidRPr="0003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ной жизни города и округа, о местных авторах. На Сайте представлены оцифрованные Центральной библиотекой краеведческие материалы </w:t>
      </w:r>
      <w:hyperlink r:id="rId287" w:history="1">
        <w:r w:rsidR="00035ADD" w:rsidRPr="00035ADD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http://xn--90aaqd5au7a.xn--p1ai/catalogue/group/18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A713F" w:rsidRDefault="000A713F" w:rsidP="000A713F">
      <w:pPr>
        <w:tabs>
          <w:tab w:val="left" w:pos="1205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Важным дополнением к СБА стали краеведческие библиографические издания:</w:t>
      </w:r>
    </w:p>
    <w:p w:rsidR="00035ADD" w:rsidRPr="00035ADD" w:rsidRDefault="00035ADD" w:rsidP="000A713F">
      <w:pPr>
        <w:tabs>
          <w:tab w:val="left" w:pos="1205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035AD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- краеведческий </w:t>
      </w:r>
      <w:r w:rsidR="000A713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ежеквартальный </w:t>
      </w:r>
      <w:r w:rsidRPr="00035ADD">
        <w:rPr>
          <w:rFonts w:ascii="Times New Roman" w:eastAsia="Times New Roman" w:hAnsi="Times New Roman" w:cs="Arial"/>
          <w:sz w:val="24"/>
          <w:szCs w:val="24"/>
          <w:lang w:eastAsia="ru-RU"/>
        </w:rPr>
        <w:t>бюллетень «Изобильненские вести»</w:t>
      </w:r>
      <w:r w:rsidR="000A713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(Центральная би</w:t>
      </w:r>
      <w:r w:rsidR="000A713F">
        <w:rPr>
          <w:rFonts w:ascii="Times New Roman" w:eastAsia="Times New Roman" w:hAnsi="Times New Roman" w:cs="Arial"/>
          <w:sz w:val="24"/>
          <w:szCs w:val="24"/>
          <w:lang w:eastAsia="ru-RU"/>
        </w:rPr>
        <w:t>б</w:t>
      </w:r>
      <w:r w:rsidR="000A713F">
        <w:rPr>
          <w:rFonts w:ascii="Times New Roman" w:eastAsia="Times New Roman" w:hAnsi="Times New Roman" w:cs="Arial"/>
          <w:sz w:val="24"/>
          <w:szCs w:val="24"/>
          <w:lang w:eastAsia="ru-RU"/>
        </w:rPr>
        <w:t>лиотека, б/ф служба</w:t>
      </w:r>
      <w:r w:rsidR="00982633" w:rsidRPr="00982633">
        <w:t xml:space="preserve"> </w:t>
      </w:r>
      <w:hyperlink r:id="rId288" w:history="1">
        <w:r w:rsidR="00982633" w:rsidRPr="00982633">
          <w:rPr>
            <w:rStyle w:val="a4"/>
            <w:rFonts w:ascii="Times New Roman" w:eastAsia="Times New Roman" w:hAnsi="Times New Roman" w:cs="Arial"/>
            <w:sz w:val="24"/>
            <w:szCs w:val="24"/>
            <w:lang w:eastAsia="ru-RU"/>
          </w:rPr>
          <w:t>http://изобцбс.рф/ct/group/11</w:t>
        </w:r>
      </w:hyperlink>
      <w:r w:rsidR="00982633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, </w:t>
      </w:r>
      <w:hyperlink r:id="rId289" w:history="1">
        <w:r w:rsidR="00982633" w:rsidRPr="00982633">
          <w:rPr>
            <w:rStyle w:val="a4"/>
            <w:rFonts w:ascii="Times New Roman" w:eastAsia="Times New Roman" w:hAnsi="Times New Roman" w:cs="Arial"/>
            <w:sz w:val="24"/>
            <w:szCs w:val="24"/>
            <w:lang w:eastAsia="ru-RU"/>
          </w:rPr>
          <w:t>http://изобцбс.рф/catalogue/group/26</w:t>
        </w:r>
      </w:hyperlink>
      <w:proofErr w:type="gramStart"/>
      <w:r w:rsidR="00982633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r w:rsidR="000A713F">
        <w:rPr>
          <w:rFonts w:ascii="Times New Roman" w:eastAsia="Times New Roman" w:hAnsi="Times New Roman" w:cs="Arial"/>
          <w:sz w:val="24"/>
          <w:szCs w:val="24"/>
          <w:lang w:eastAsia="ru-RU"/>
        </w:rPr>
        <w:t>)</w:t>
      </w:r>
      <w:proofErr w:type="gramEnd"/>
      <w:r w:rsidRPr="00035ADD">
        <w:rPr>
          <w:rFonts w:ascii="Times New Roman" w:eastAsia="Times New Roman" w:hAnsi="Times New Roman" w:cs="Arial"/>
          <w:sz w:val="24"/>
          <w:szCs w:val="24"/>
          <w:lang w:eastAsia="ru-RU"/>
        </w:rPr>
        <w:t>;</w:t>
      </w:r>
    </w:p>
    <w:p w:rsidR="00035ADD" w:rsidRDefault="00035ADD" w:rsidP="000A713F">
      <w:pPr>
        <w:tabs>
          <w:tab w:val="left" w:pos="1205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035ADD">
        <w:rPr>
          <w:rFonts w:ascii="Times New Roman" w:eastAsia="Times New Roman" w:hAnsi="Times New Roman" w:cs="Arial"/>
          <w:sz w:val="24"/>
          <w:szCs w:val="24"/>
          <w:lang w:eastAsia="ru-RU"/>
        </w:rPr>
        <w:t>-</w:t>
      </w:r>
      <w:r w:rsidR="000A713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r w:rsidRPr="00035ADD">
        <w:rPr>
          <w:rFonts w:ascii="Times New Roman" w:eastAsia="Times New Roman" w:hAnsi="Times New Roman" w:cs="Arial"/>
          <w:sz w:val="24"/>
          <w:szCs w:val="24"/>
          <w:lang w:eastAsia="ru-RU"/>
        </w:rPr>
        <w:t>ретроспективный список краеведческих изданий «Село Московское: между прошлым и будущим» (библ.№ 9, 10 с</w:t>
      </w:r>
      <w:proofErr w:type="gramStart"/>
      <w:r w:rsidRPr="00035ADD">
        <w:rPr>
          <w:rFonts w:ascii="Times New Roman" w:eastAsia="Times New Roman" w:hAnsi="Times New Roman" w:cs="Arial"/>
          <w:sz w:val="24"/>
          <w:szCs w:val="24"/>
          <w:lang w:eastAsia="ru-RU"/>
        </w:rPr>
        <w:t>.М</w:t>
      </w:r>
      <w:proofErr w:type="gramEnd"/>
      <w:r w:rsidRPr="00035ADD">
        <w:rPr>
          <w:rFonts w:ascii="Times New Roman" w:eastAsia="Times New Roman" w:hAnsi="Times New Roman" w:cs="Arial"/>
          <w:sz w:val="24"/>
          <w:szCs w:val="24"/>
          <w:lang w:eastAsia="ru-RU"/>
        </w:rPr>
        <w:t>осковское);</w:t>
      </w:r>
    </w:p>
    <w:p w:rsidR="000A713F" w:rsidRPr="000A713F" w:rsidRDefault="000A713F" w:rsidP="000A713F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- </w:t>
      </w:r>
      <w:r w:rsidRPr="000A713F">
        <w:rPr>
          <w:rFonts w:ascii="Times New Roman" w:hAnsi="Times New Roman" w:cs="Times New Roman"/>
          <w:sz w:val="24"/>
          <w:szCs w:val="24"/>
        </w:rPr>
        <w:t xml:space="preserve">буклеты </w:t>
      </w:r>
      <w:r>
        <w:rPr>
          <w:rFonts w:ascii="Times New Roman" w:hAnsi="Times New Roman" w:cs="Times New Roman"/>
          <w:sz w:val="24"/>
          <w:szCs w:val="24"/>
        </w:rPr>
        <w:t xml:space="preserve">к 240-летию с.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Московского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«Люблю </w:t>
      </w:r>
      <w:proofErr w:type="gramStart"/>
      <w:r>
        <w:rPr>
          <w:rFonts w:ascii="Times New Roman" w:hAnsi="Times New Roman" w:cs="Times New Roman"/>
          <w:sz w:val="24"/>
          <w:szCs w:val="24"/>
        </w:rPr>
        <w:t>Московское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безмерно, «</w:t>
      </w:r>
      <w:r w:rsidRPr="008B5A34">
        <w:rPr>
          <w:rFonts w:ascii="Times New Roman" w:hAnsi="Times New Roman" w:cs="Times New Roman"/>
          <w:sz w:val="24"/>
          <w:szCs w:val="24"/>
        </w:rPr>
        <w:t>Памятники села Московского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Pr="008B5A34">
        <w:rPr>
          <w:rFonts w:ascii="Times New Roman" w:hAnsi="Times New Roman" w:cs="Times New Roman"/>
          <w:sz w:val="24"/>
          <w:szCs w:val="24"/>
        </w:rPr>
        <w:t xml:space="preserve">также дополнена новыми </w:t>
      </w:r>
      <w:r>
        <w:rPr>
          <w:rFonts w:ascii="Times New Roman" w:hAnsi="Times New Roman" w:cs="Times New Roman"/>
          <w:sz w:val="24"/>
          <w:szCs w:val="24"/>
        </w:rPr>
        <w:t>стихами и фотографиями сборник стихов о селе</w:t>
      </w:r>
      <w:r w:rsidRPr="008B5A34">
        <w:rPr>
          <w:rFonts w:ascii="Times New Roman" w:hAnsi="Times New Roman" w:cs="Times New Roman"/>
          <w:sz w:val="24"/>
          <w:szCs w:val="24"/>
        </w:rPr>
        <w:t xml:space="preserve"> Москов</w:t>
      </w:r>
      <w:r>
        <w:rPr>
          <w:rFonts w:ascii="Times New Roman" w:hAnsi="Times New Roman" w:cs="Times New Roman"/>
          <w:sz w:val="24"/>
          <w:szCs w:val="24"/>
        </w:rPr>
        <w:t>ском «</w:t>
      </w:r>
      <w:r w:rsidRPr="008B5A34">
        <w:rPr>
          <w:rFonts w:ascii="Times New Roman" w:hAnsi="Times New Roman" w:cs="Times New Roman"/>
          <w:sz w:val="24"/>
          <w:szCs w:val="24"/>
        </w:rPr>
        <w:t xml:space="preserve">С любовью каждая строка: Стихи о </w:t>
      </w:r>
      <w:proofErr w:type="gramStart"/>
      <w:r w:rsidRPr="008B5A34">
        <w:rPr>
          <w:rFonts w:ascii="Times New Roman" w:hAnsi="Times New Roman" w:cs="Times New Roman"/>
          <w:sz w:val="24"/>
          <w:szCs w:val="24"/>
        </w:rPr>
        <w:t>Московском</w:t>
      </w:r>
      <w:proofErr w:type="gramEnd"/>
      <w:r w:rsidRPr="008B5A34">
        <w:rPr>
          <w:rFonts w:ascii="Times New Roman" w:hAnsi="Times New Roman" w:cs="Times New Roman"/>
          <w:sz w:val="24"/>
          <w:szCs w:val="24"/>
        </w:rPr>
        <w:t>.- 2</w:t>
      </w:r>
      <w:r>
        <w:rPr>
          <w:rFonts w:ascii="Times New Roman" w:hAnsi="Times New Roman" w:cs="Times New Roman"/>
          <w:sz w:val="24"/>
          <w:szCs w:val="24"/>
        </w:rPr>
        <w:t>-е изд., доп.- Моско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ское, 2020.- 12 с.</w:t>
      </w:r>
    </w:p>
    <w:p w:rsidR="008B5A34" w:rsidRPr="001913ED" w:rsidRDefault="00035ADD" w:rsidP="000A713F">
      <w:pPr>
        <w:tabs>
          <w:tab w:val="left" w:pos="1205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035ADD">
        <w:rPr>
          <w:rFonts w:ascii="Times New Roman" w:eastAsia="Times New Roman" w:hAnsi="Times New Roman" w:cs="Arial"/>
          <w:sz w:val="24"/>
          <w:szCs w:val="24"/>
          <w:lang w:eastAsia="ru-RU"/>
        </w:rPr>
        <w:t>-информационный бюллетень «Наш Изобильный»: к 125- летию города Изобильного (Ц</w:t>
      </w:r>
      <w:r w:rsidR="000A713F">
        <w:rPr>
          <w:rFonts w:ascii="Times New Roman" w:eastAsia="Times New Roman" w:hAnsi="Times New Roman" w:cs="Arial"/>
          <w:sz w:val="24"/>
          <w:szCs w:val="24"/>
          <w:lang w:eastAsia="ru-RU"/>
        </w:rPr>
        <w:t>ентральная библиотека</w:t>
      </w:r>
      <w:r w:rsidRPr="00035ADD">
        <w:rPr>
          <w:rFonts w:ascii="Times New Roman" w:eastAsia="Times New Roman" w:hAnsi="Times New Roman" w:cs="Arial"/>
          <w:sz w:val="24"/>
          <w:szCs w:val="24"/>
          <w:lang w:eastAsia="ru-RU"/>
        </w:rPr>
        <w:t>, бф служба);</w:t>
      </w:r>
    </w:p>
    <w:p w:rsidR="006831AE" w:rsidRDefault="00A00F72" w:rsidP="00493E1C">
      <w:pPr>
        <w:spacing w:after="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2020 году, в ходе реализации </w:t>
      </w:r>
      <w:r w:rsidRPr="00A00F72">
        <w:rPr>
          <w:rFonts w:ascii="Times New Roman" w:hAnsi="Times New Roman" w:cs="Times New Roman"/>
          <w:sz w:val="24"/>
          <w:szCs w:val="24"/>
        </w:rPr>
        <w:t xml:space="preserve">краеведческого проекта «Виртуальный туристско-краеведческий маршрут по населённым пунктам Изобильненского городского округа </w:t>
      </w:r>
      <w:r>
        <w:rPr>
          <w:rFonts w:ascii="Times New Roman" w:hAnsi="Times New Roman" w:cs="Times New Roman"/>
          <w:sz w:val="24"/>
          <w:szCs w:val="24"/>
        </w:rPr>
        <w:t>бб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лиотеками было подготовлено 6 информационных буклеов и путеводителей, которые б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ли представлены на </w:t>
      </w:r>
      <w:r w:rsidRPr="00BB58A4">
        <w:rPr>
          <w:rFonts w:ascii="Times New Roman" w:hAnsi="Times New Roman" w:cs="Times New Roman"/>
          <w:b/>
          <w:sz w:val="24"/>
          <w:szCs w:val="24"/>
        </w:rPr>
        <w:t>интерактивн</w:t>
      </w:r>
      <w:r>
        <w:rPr>
          <w:rFonts w:ascii="Times New Roman" w:hAnsi="Times New Roman" w:cs="Times New Roman"/>
          <w:b/>
          <w:sz w:val="24"/>
          <w:szCs w:val="24"/>
        </w:rPr>
        <w:t xml:space="preserve">ой </w:t>
      </w:r>
      <w:r w:rsidRPr="00BB58A4">
        <w:rPr>
          <w:rFonts w:ascii="Times New Roman" w:hAnsi="Times New Roman" w:cs="Times New Roman"/>
          <w:b/>
          <w:sz w:val="24"/>
          <w:szCs w:val="24"/>
        </w:rPr>
        <w:t>карт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BB58A4">
        <w:rPr>
          <w:rFonts w:ascii="Times New Roman" w:hAnsi="Times New Roman" w:cs="Times New Roman"/>
          <w:b/>
          <w:sz w:val="24"/>
          <w:szCs w:val="24"/>
        </w:rPr>
        <w:t xml:space="preserve"> «Туристический маршрут Изобильненского городского округа» </w:t>
      </w:r>
      <w:hyperlink r:id="rId290" w:history="1">
        <w:r w:rsidRPr="00BB58A4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http://изобцбс.рф/project/group/2</w:t>
        </w:r>
      </w:hyperlink>
      <w:r w:rsidRPr="00BB58A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00F72" w:rsidRPr="00A00F72" w:rsidRDefault="00A00F72" w:rsidP="00A00F72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D3B" w:rsidRPr="001D63CA" w:rsidRDefault="00B33E99" w:rsidP="00FE41F4">
      <w:pPr>
        <w:pStyle w:val="a8"/>
        <w:numPr>
          <w:ilvl w:val="1"/>
          <w:numId w:val="31"/>
        </w:num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D63CA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Основные направления краеведческой деятельности – по тематике (ист</w:t>
      </w:r>
      <w:r w:rsidRPr="001D63CA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о</w:t>
      </w:r>
      <w:r w:rsidRPr="001D63CA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рическое, литературное, экологическое и др.) и формам работы</w:t>
      </w:r>
      <w:r w:rsidRPr="001D63CA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</w:p>
    <w:p w:rsidR="00881D3B" w:rsidRDefault="00881D3B" w:rsidP="00881D3B">
      <w:pPr>
        <w:pStyle w:val="a8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489C" w:rsidRDefault="0074489C" w:rsidP="00881D3B">
      <w:pPr>
        <w:pStyle w:val="a8"/>
        <w:tabs>
          <w:tab w:val="num" w:pos="1860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D2FCA" w:rsidRPr="00881D3B" w:rsidRDefault="007D2FCA" w:rsidP="00881D3B">
      <w:pPr>
        <w:pStyle w:val="a8"/>
        <w:tabs>
          <w:tab w:val="num" w:pos="1860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1D3B">
        <w:rPr>
          <w:rFonts w:ascii="Times New Roman" w:hAnsi="Times New Roman" w:cs="Times New Roman"/>
          <w:b/>
          <w:sz w:val="24"/>
          <w:szCs w:val="24"/>
          <w:u w:val="single"/>
        </w:rPr>
        <w:t>Акции</w:t>
      </w:r>
      <w:r w:rsidR="001D63CA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 Дню С</w:t>
      </w:r>
      <w:r w:rsidR="00A7109F" w:rsidRPr="00881D3B">
        <w:rPr>
          <w:rFonts w:ascii="Times New Roman" w:hAnsi="Times New Roman" w:cs="Times New Roman"/>
          <w:b/>
          <w:sz w:val="24"/>
          <w:szCs w:val="24"/>
          <w:u w:val="single"/>
        </w:rPr>
        <w:t>тавропльского края</w:t>
      </w:r>
    </w:p>
    <w:p w:rsidR="007D2FCA" w:rsidRDefault="007D2FCA" w:rsidP="002E201B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A46D8" w:rsidRDefault="00493E1C" w:rsidP="00881D3B">
      <w:pPr>
        <w:tabs>
          <w:tab w:val="num" w:pos="18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 wp14:anchorId="6ADBD92C" wp14:editId="0F275031">
            <wp:simplePos x="0" y="0"/>
            <wp:positionH relativeFrom="column">
              <wp:posOffset>-80010</wp:posOffset>
            </wp:positionH>
            <wp:positionV relativeFrom="paragraph">
              <wp:posOffset>-4445</wp:posOffset>
            </wp:positionV>
            <wp:extent cx="3012440" cy="2209800"/>
            <wp:effectExtent l="0" t="0" r="0" b="0"/>
            <wp:wrapThrough wrapText="bothSides">
              <wp:wrapPolygon edited="0">
                <wp:start x="0" y="0"/>
                <wp:lineTo x="0" y="21414"/>
                <wp:lineTo x="21445" y="21414"/>
                <wp:lineTo x="21445" y="0"/>
                <wp:lineTo x="0" y="0"/>
              </wp:wrapPolygon>
            </wp:wrapThrough>
            <wp:docPr id="26" name="Рисунок 26" descr="C:\Users\ИМО3\Desktop\Фото 2020\У фонт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МО3\Desktop\Фото 2020\У фонтана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9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2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0" t="3407" r="11503" b="19839"/>
                    <a:stretch/>
                  </pic:blipFill>
                  <pic:spPr bwMode="auto">
                    <a:xfrm>
                      <a:off x="0" y="0"/>
                      <a:ext cx="301244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46D8">
        <w:rPr>
          <w:rFonts w:ascii="Times New Roman" w:hAnsi="Times New Roman" w:cs="Times New Roman"/>
          <w:sz w:val="24"/>
          <w:szCs w:val="24"/>
        </w:rPr>
        <w:t xml:space="preserve">       </w:t>
      </w:r>
      <w:r w:rsidR="00E438BA" w:rsidRPr="00E438BA">
        <w:rPr>
          <w:rFonts w:ascii="Times New Roman" w:hAnsi="Times New Roman" w:cs="Times New Roman"/>
          <w:sz w:val="24"/>
          <w:szCs w:val="24"/>
        </w:rPr>
        <w:t xml:space="preserve">Библиотеки МКУК «ЦБС ИГО СК» г. </w:t>
      </w:r>
      <w:proofErr w:type="gramStart"/>
      <w:r w:rsidR="00E438BA" w:rsidRPr="00E438BA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="00E438BA" w:rsidRPr="00E438BA">
        <w:rPr>
          <w:rFonts w:ascii="Times New Roman" w:hAnsi="Times New Roman" w:cs="Times New Roman"/>
          <w:sz w:val="24"/>
          <w:szCs w:val="24"/>
        </w:rPr>
        <w:t xml:space="preserve"> присоединились к краевым а</w:t>
      </w:r>
      <w:r w:rsidR="00E438BA" w:rsidRPr="00E438BA">
        <w:rPr>
          <w:rFonts w:ascii="Times New Roman" w:hAnsi="Times New Roman" w:cs="Times New Roman"/>
          <w:sz w:val="24"/>
          <w:szCs w:val="24"/>
        </w:rPr>
        <w:t>к</w:t>
      </w:r>
      <w:r w:rsidR="00E438BA" w:rsidRPr="00E438BA">
        <w:rPr>
          <w:rFonts w:ascii="Times New Roman" w:hAnsi="Times New Roman" w:cs="Times New Roman"/>
          <w:sz w:val="24"/>
          <w:szCs w:val="24"/>
        </w:rPr>
        <w:t>циям, посвящ</w:t>
      </w:r>
      <w:r w:rsidR="00BA46D8">
        <w:rPr>
          <w:rFonts w:ascii="Times New Roman" w:hAnsi="Times New Roman" w:cs="Times New Roman"/>
          <w:sz w:val="24"/>
          <w:szCs w:val="24"/>
        </w:rPr>
        <w:t xml:space="preserve">ённым Дню Ставропольского края. </w:t>
      </w:r>
    </w:p>
    <w:p w:rsidR="00E438BA" w:rsidRPr="00E438BA" w:rsidRDefault="00BA46D8" w:rsidP="00881D3B">
      <w:pPr>
        <w:tabs>
          <w:tab w:val="num" w:pos="56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438BA" w:rsidRPr="00E438BA">
        <w:rPr>
          <w:rFonts w:ascii="Times New Roman" w:hAnsi="Times New Roman" w:cs="Times New Roman"/>
          <w:sz w:val="24"/>
          <w:szCs w:val="24"/>
        </w:rPr>
        <w:t xml:space="preserve">Центральная библиотека, участвуя в </w:t>
      </w:r>
      <w:r w:rsidR="00E438BA" w:rsidRPr="00881D3B">
        <w:rPr>
          <w:rFonts w:ascii="Times New Roman" w:hAnsi="Times New Roman" w:cs="Times New Roman"/>
          <w:b/>
          <w:sz w:val="24"/>
          <w:szCs w:val="24"/>
        </w:rPr>
        <w:t>краевой акции - литературная lounge-зона «С книгой у фонтана»</w:t>
      </w:r>
      <w:r w:rsidR="00E438BA" w:rsidRPr="00E438BA">
        <w:rPr>
          <w:rFonts w:ascii="Times New Roman" w:hAnsi="Times New Roman" w:cs="Times New Roman"/>
          <w:sz w:val="24"/>
          <w:szCs w:val="24"/>
        </w:rPr>
        <w:t>, предложила юному поколению изобильнинцев у горо</w:t>
      </w:r>
      <w:r w:rsidR="00E438BA" w:rsidRPr="00E438BA">
        <w:rPr>
          <w:rFonts w:ascii="Times New Roman" w:hAnsi="Times New Roman" w:cs="Times New Roman"/>
          <w:sz w:val="24"/>
          <w:szCs w:val="24"/>
        </w:rPr>
        <w:t>д</w:t>
      </w:r>
      <w:r w:rsidR="00E438BA" w:rsidRPr="00E438BA">
        <w:rPr>
          <w:rFonts w:ascii="Times New Roman" w:hAnsi="Times New Roman" w:cs="Times New Roman"/>
          <w:sz w:val="24"/>
          <w:szCs w:val="24"/>
        </w:rPr>
        <w:t xml:space="preserve">ского фонтана ознакомиться с </w:t>
      </w:r>
      <w:r w:rsidR="00881D3B">
        <w:rPr>
          <w:rFonts w:ascii="Times New Roman" w:hAnsi="Times New Roman" w:cs="Times New Roman"/>
          <w:sz w:val="24"/>
          <w:szCs w:val="24"/>
        </w:rPr>
        <w:t>краеведч</w:t>
      </w:r>
      <w:r w:rsidR="00881D3B">
        <w:rPr>
          <w:rFonts w:ascii="Times New Roman" w:hAnsi="Times New Roman" w:cs="Times New Roman"/>
          <w:sz w:val="24"/>
          <w:szCs w:val="24"/>
        </w:rPr>
        <w:t>е</w:t>
      </w:r>
      <w:r w:rsidR="00881D3B">
        <w:rPr>
          <w:rFonts w:ascii="Times New Roman" w:hAnsi="Times New Roman" w:cs="Times New Roman"/>
          <w:sz w:val="24"/>
          <w:szCs w:val="24"/>
        </w:rPr>
        <w:t xml:space="preserve">ской </w:t>
      </w:r>
      <w:r w:rsidR="00E438BA" w:rsidRPr="00E438BA">
        <w:rPr>
          <w:rFonts w:ascii="Times New Roman" w:hAnsi="Times New Roman" w:cs="Times New Roman"/>
          <w:sz w:val="24"/>
          <w:szCs w:val="24"/>
        </w:rPr>
        <w:t>литера</w:t>
      </w:r>
      <w:r w:rsidR="00E438BA">
        <w:rPr>
          <w:rFonts w:ascii="Times New Roman" w:hAnsi="Times New Roman" w:cs="Times New Roman"/>
          <w:sz w:val="24"/>
          <w:szCs w:val="24"/>
        </w:rPr>
        <w:t>турой и сделать фото на память.</w:t>
      </w:r>
      <w:r w:rsidR="00E43A7F" w:rsidRPr="00E43A7F">
        <w:t xml:space="preserve"> </w:t>
      </w:r>
      <w:hyperlink r:id="rId293" w:history="1">
        <w:r w:rsidR="00E43A7F" w:rsidRPr="00E43A7F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https://www.instagram.com/p/CFPTx4VgCfD/</w:t>
        </w:r>
      </w:hyperlink>
    </w:p>
    <w:p w:rsidR="00881D3B" w:rsidRDefault="00BA46D8" w:rsidP="00881D3B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438BA" w:rsidRDefault="00881D3B" w:rsidP="00881D3B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="00E438BA" w:rsidRPr="00E438BA">
        <w:rPr>
          <w:rFonts w:ascii="Times New Roman" w:hAnsi="Times New Roman" w:cs="Times New Roman"/>
          <w:sz w:val="24"/>
          <w:szCs w:val="24"/>
        </w:rPr>
        <w:t>Цен</w:t>
      </w:r>
      <w:r>
        <w:rPr>
          <w:rFonts w:ascii="Times New Roman" w:hAnsi="Times New Roman" w:cs="Times New Roman"/>
          <w:sz w:val="24"/>
          <w:szCs w:val="24"/>
        </w:rPr>
        <w:t>тральная библиотека, библиотеки</w:t>
      </w:r>
      <w:r w:rsidR="00E4412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8BA" w:rsidRPr="00E438BA">
        <w:rPr>
          <w:rFonts w:ascii="Times New Roman" w:hAnsi="Times New Roman" w:cs="Times New Roman"/>
          <w:sz w:val="24"/>
          <w:szCs w:val="24"/>
        </w:rPr>
        <w:t>№12 ст. Рождественской</w:t>
      </w:r>
      <w:r w:rsidR="00E44123">
        <w:t>,</w:t>
      </w:r>
      <w:r w:rsidR="00E438BA" w:rsidRPr="00E43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8BA" w:rsidRPr="00E438BA">
        <w:rPr>
          <w:rFonts w:ascii="Times New Roman" w:hAnsi="Times New Roman" w:cs="Times New Roman"/>
          <w:sz w:val="24"/>
          <w:szCs w:val="24"/>
        </w:rPr>
        <w:t>№25 пос. Нов</w:t>
      </w:r>
      <w:r w:rsidR="00E438BA" w:rsidRPr="00E438BA">
        <w:rPr>
          <w:rFonts w:ascii="Times New Roman" w:hAnsi="Times New Roman" w:cs="Times New Roman"/>
          <w:sz w:val="24"/>
          <w:szCs w:val="24"/>
        </w:rPr>
        <w:t>о</w:t>
      </w:r>
      <w:r w:rsidR="00E438BA" w:rsidRPr="00E438BA">
        <w:rPr>
          <w:rFonts w:ascii="Times New Roman" w:hAnsi="Times New Roman" w:cs="Times New Roman"/>
          <w:sz w:val="24"/>
          <w:szCs w:val="24"/>
        </w:rPr>
        <w:t xml:space="preserve">изобильного приняли участие в </w:t>
      </w:r>
      <w:r w:rsidR="00E438BA" w:rsidRPr="00881D3B">
        <w:rPr>
          <w:rFonts w:ascii="Times New Roman" w:hAnsi="Times New Roman" w:cs="Times New Roman"/>
          <w:b/>
          <w:sz w:val="24"/>
          <w:szCs w:val="24"/>
        </w:rPr>
        <w:t>фото-акции «Под литературным флагом Ставроп</w:t>
      </w:r>
      <w:r w:rsidR="00E438BA" w:rsidRPr="00881D3B">
        <w:rPr>
          <w:rFonts w:ascii="Times New Roman" w:hAnsi="Times New Roman" w:cs="Times New Roman"/>
          <w:b/>
          <w:sz w:val="24"/>
          <w:szCs w:val="24"/>
        </w:rPr>
        <w:t>о</w:t>
      </w:r>
      <w:r w:rsidR="00E438BA" w:rsidRPr="00881D3B">
        <w:rPr>
          <w:rFonts w:ascii="Times New Roman" w:hAnsi="Times New Roman" w:cs="Times New Roman"/>
          <w:b/>
          <w:sz w:val="24"/>
          <w:szCs w:val="24"/>
        </w:rPr>
        <w:t>лья»</w:t>
      </w:r>
      <w:r w:rsidR="00E438BA" w:rsidRPr="00E438BA">
        <w:rPr>
          <w:rFonts w:ascii="Times New Roman" w:hAnsi="Times New Roman" w:cs="Times New Roman"/>
          <w:sz w:val="24"/>
          <w:szCs w:val="24"/>
        </w:rPr>
        <w:t xml:space="preserve">, представив фото читателей с флагом Ставропольского края в социальных сетях: </w:t>
      </w:r>
      <w:hyperlink r:id="rId294" w:history="1">
        <w:r w:rsidR="00E43A7F" w:rsidRPr="00E43A7F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https://www.instagram.com/p/CFM5QPgjXoO/</w:t>
        </w:r>
        <w:r w:rsidR="00E438BA" w:rsidRPr="00E43A7F">
          <w:rPr>
            <w:rStyle w:val="a4"/>
            <w:rFonts w:ascii="Times New Roman" w:hAnsi="Times New Roman" w:cs="Times New Roman"/>
            <w:sz w:val="24"/>
            <w:szCs w:val="24"/>
          </w:rPr>
          <w:t>,</w:t>
        </w:r>
      </w:hyperlink>
      <w:r w:rsidR="00E44123">
        <w:rPr>
          <w:rFonts w:ascii="Times New Roman" w:hAnsi="Times New Roman" w:cs="Times New Roman"/>
          <w:sz w:val="24"/>
          <w:szCs w:val="24"/>
        </w:rPr>
        <w:t xml:space="preserve"> </w:t>
      </w:r>
      <w:hyperlink r:id="rId295" w:history="1">
        <w:r w:rsidR="00E438BA" w:rsidRPr="00975078">
          <w:rPr>
            <w:rStyle w:val="a4"/>
            <w:rFonts w:ascii="Times New Roman" w:hAnsi="Times New Roman" w:cs="Times New Roman"/>
            <w:sz w:val="24"/>
            <w:szCs w:val="24"/>
          </w:rPr>
          <w:t>https://www.instagram.com/izobcbs/</w:t>
        </w:r>
      </w:hyperlink>
      <w:r w:rsidR="00E44123" w:rsidRPr="00E44123">
        <w:rPr>
          <w:rStyle w:val="a4"/>
          <w:rFonts w:ascii="Times New Roman" w:hAnsi="Times New Roman" w:cs="Times New Roman"/>
          <w:sz w:val="24"/>
          <w:szCs w:val="24"/>
          <w:u w:val="none"/>
        </w:rPr>
        <w:t xml:space="preserve">; </w:t>
      </w:r>
      <w:hyperlink r:id="rId296" w:history="1">
        <w:r w:rsidR="00E44123" w:rsidRPr="00E43A7F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https://www.instagram.com/p/CFPVJUwgbZ1/,</w:t>
        </w:r>
      </w:hyperlink>
    </w:p>
    <w:p w:rsidR="001D1DC3" w:rsidRPr="001D1DC3" w:rsidRDefault="00881D3B" w:rsidP="00881D3B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D1DC3" w:rsidRPr="00881D3B">
        <w:rPr>
          <w:rFonts w:ascii="Times New Roman" w:hAnsi="Times New Roman" w:cs="Times New Roman"/>
          <w:b/>
          <w:sz w:val="24"/>
          <w:szCs w:val="24"/>
        </w:rPr>
        <w:t>Центральная библиотека</w:t>
      </w:r>
      <w:r w:rsidR="001D1DC3" w:rsidRPr="001D1DC3">
        <w:rPr>
          <w:rFonts w:ascii="Times New Roman" w:hAnsi="Times New Roman" w:cs="Times New Roman"/>
          <w:sz w:val="24"/>
          <w:szCs w:val="24"/>
        </w:rPr>
        <w:t xml:space="preserve"> приняла участие в краевой </w:t>
      </w:r>
      <w:r w:rsidR="001D1DC3" w:rsidRPr="00881D3B">
        <w:rPr>
          <w:rFonts w:ascii="Times New Roman" w:hAnsi="Times New Roman" w:cs="Times New Roman"/>
          <w:b/>
          <w:sz w:val="24"/>
          <w:szCs w:val="24"/>
        </w:rPr>
        <w:t>акции стори-шеринг "Ставрополье в лицах".</w:t>
      </w:r>
      <w:r w:rsidR="001D1DC3" w:rsidRPr="001D1DC3">
        <w:rPr>
          <w:rFonts w:ascii="Times New Roman" w:hAnsi="Times New Roman" w:cs="Times New Roman"/>
          <w:sz w:val="24"/>
          <w:szCs w:val="24"/>
        </w:rPr>
        <w:t xml:space="preserve"> В соц. сетях были представлены: "История создания памятника - мемориала "Огонь вечной Славы" в г. Изобильном, «Литературное объединение «Св</w:t>
      </w:r>
      <w:r w:rsidR="001D1DC3" w:rsidRPr="001D1DC3">
        <w:rPr>
          <w:rFonts w:ascii="Times New Roman" w:hAnsi="Times New Roman" w:cs="Times New Roman"/>
          <w:sz w:val="24"/>
          <w:szCs w:val="24"/>
        </w:rPr>
        <w:t>е</w:t>
      </w:r>
      <w:r w:rsidR="001D1DC3" w:rsidRPr="001D1DC3">
        <w:rPr>
          <w:rFonts w:ascii="Times New Roman" w:hAnsi="Times New Roman" w:cs="Times New Roman"/>
          <w:sz w:val="24"/>
          <w:szCs w:val="24"/>
        </w:rPr>
        <w:t>тёлка», «Герой Советского Союза – А.Л. Титенко», «Людмила» Михайловна Нефедова – певица, лауреата М</w:t>
      </w:r>
      <w:r>
        <w:rPr>
          <w:rFonts w:ascii="Times New Roman" w:hAnsi="Times New Roman" w:cs="Times New Roman"/>
          <w:sz w:val="24"/>
          <w:szCs w:val="24"/>
        </w:rPr>
        <w:t>еждународной премии «Филантроп»</w:t>
      </w:r>
      <w:r w:rsidR="001D1DC3" w:rsidRPr="001D1DC3">
        <w:rPr>
          <w:rFonts w:ascii="Times New Roman" w:hAnsi="Times New Roman" w:cs="Times New Roman"/>
          <w:sz w:val="24"/>
          <w:szCs w:val="24"/>
        </w:rPr>
        <w:t xml:space="preserve"> </w:t>
      </w:r>
      <w:hyperlink r:id="rId297" w:history="1">
        <w:r w:rsidR="001D1DC3" w:rsidRPr="00881D3B">
          <w:rPr>
            <w:rStyle w:val="a4"/>
            <w:rFonts w:ascii="Times New Roman" w:hAnsi="Times New Roman" w:cs="Times New Roman"/>
            <w:sz w:val="24"/>
            <w:szCs w:val="24"/>
          </w:rPr>
          <w:t>https://www.instagram.com/izobcbs/</w:t>
        </w:r>
      </w:hyperlink>
    </w:p>
    <w:p w:rsidR="007E3030" w:rsidRDefault="00881D3B" w:rsidP="007E3030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D1DC3" w:rsidRPr="00881D3B">
        <w:rPr>
          <w:rFonts w:ascii="Times New Roman" w:hAnsi="Times New Roman" w:cs="Times New Roman"/>
          <w:b/>
          <w:sz w:val="24"/>
          <w:szCs w:val="24"/>
        </w:rPr>
        <w:t>Библиотека №25 пос. Новоизобильного</w:t>
      </w:r>
      <w:r w:rsidR="001D1DC3" w:rsidRPr="001D1DC3">
        <w:rPr>
          <w:rFonts w:ascii="Times New Roman" w:hAnsi="Times New Roman" w:cs="Times New Roman"/>
          <w:sz w:val="24"/>
          <w:szCs w:val="24"/>
        </w:rPr>
        <w:t xml:space="preserve">, участвуя в краевой </w:t>
      </w:r>
      <w:r w:rsidR="001D1DC3" w:rsidRPr="00881D3B">
        <w:rPr>
          <w:rFonts w:ascii="Times New Roman" w:hAnsi="Times New Roman" w:cs="Times New Roman"/>
          <w:b/>
          <w:sz w:val="24"/>
          <w:szCs w:val="24"/>
        </w:rPr>
        <w:t>акции стори-шеринг «Ставрополье в лицах»</w:t>
      </w:r>
      <w:r w:rsidR="001D1DC3" w:rsidRPr="001D1DC3">
        <w:rPr>
          <w:rFonts w:ascii="Times New Roman" w:hAnsi="Times New Roman" w:cs="Times New Roman"/>
          <w:sz w:val="24"/>
          <w:szCs w:val="24"/>
        </w:rPr>
        <w:t>, представила в социальных сетях «Одноклассники» и «Инстаграм» видеоролики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1D1DC3" w:rsidRPr="001D1DC3">
        <w:rPr>
          <w:rFonts w:ascii="Times New Roman" w:hAnsi="Times New Roman" w:cs="Times New Roman"/>
          <w:sz w:val="24"/>
          <w:szCs w:val="24"/>
        </w:rPr>
        <w:t xml:space="preserve"> «Детский писатель Ананченко Николай Михайлович», «Елена Анатольевна Звягинцева».</w:t>
      </w:r>
      <w:r w:rsidR="007E3030">
        <w:rPr>
          <w:rFonts w:ascii="Times New Roman" w:hAnsi="Times New Roman" w:cs="Times New Roman"/>
          <w:sz w:val="24"/>
          <w:szCs w:val="24"/>
        </w:rPr>
        <w:t xml:space="preserve"> </w:t>
      </w:r>
      <w:r w:rsidR="00E438BA">
        <w:rPr>
          <w:rFonts w:ascii="Times New Roman" w:hAnsi="Times New Roman" w:cs="Times New Roman"/>
          <w:sz w:val="24"/>
          <w:szCs w:val="24"/>
        </w:rPr>
        <w:t>Н.Ю. Рябцева, зав. библиотекой №25 пос. Новоизобильного подготовила музыкальные поздра</w:t>
      </w:r>
      <w:r>
        <w:rPr>
          <w:rFonts w:ascii="Times New Roman" w:hAnsi="Times New Roman" w:cs="Times New Roman"/>
          <w:sz w:val="24"/>
          <w:szCs w:val="24"/>
        </w:rPr>
        <w:t>вления для жителей Ставрополья.</w:t>
      </w:r>
      <w:r w:rsidR="00E438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38BA" w:rsidRDefault="00CC4CCA" w:rsidP="007E3030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298" w:history="1">
        <w:r w:rsidR="00E438BA" w:rsidRPr="00975078">
          <w:rPr>
            <w:rStyle w:val="a4"/>
            <w:rFonts w:ascii="Times New Roman" w:hAnsi="Times New Roman" w:cs="Times New Roman"/>
            <w:sz w:val="24"/>
            <w:szCs w:val="24"/>
          </w:rPr>
          <w:t>https://ok.ru/profile/588197157171/statuses?st._aid=NavMenu_Friend_StatusHistory</w:t>
        </w:r>
      </w:hyperlink>
      <w:r w:rsidR="00E438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38BA" w:rsidRPr="00153A16" w:rsidRDefault="00E438BA" w:rsidP="00CC01A9">
      <w:pPr>
        <w:tabs>
          <w:tab w:val="num" w:pos="1860"/>
        </w:tabs>
        <w:spacing w:after="0" w:line="240" w:lineRule="auto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BA46D8" w:rsidRDefault="00BA46D8" w:rsidP="00881D3B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A46D8">
        <w:rPr>
          <w:rFonts w:ascii="Times New Roman" w:hAnsi="Times New Roman" w:cs="Times New Roman"/>
          <w:sz w:val="24"/>
          <w:szCs w:val="24"/>
        </w:rPr>
        <w:t xml:space="preserve">22 сентября в рамках празднования Дня края </w:t>
      </w:r>
      <w:r w:rsidRPr="0021210E">
        <w:rPr>
          <w:rFonts w:ascii="Times New Roman" w:hAnsi="Times New Roman" w:cs="Times New Roman"/>
          <w:b/>
          <w:sz w:val="24"/>
          <w:szCs w:val="24"/>
        </w:rPr>
        <w:t>библиотекой №5 с</w:t>
      </w:r>
      <w:proofErr w:type="gramStart"/>
      <w:r w:rsidRPr="0021210E">
        <w:rPr>
          <w:rFonts w:ascii="Times New Roman" w:hAnsi="Times New Roman" w:cs="Times New Roman"/>
          <w:b/>
          <w:sz w:val="24"/>
          <w:szCs w:val="24"/>
        </w:rPr>
        <w:t>.Т</w:t>
      </w:r>
      <w:proofErr w:type="gramEnd"/>
      <w:r w:rsidRPr="0021210E">
        <w:rPr>
          <w:rFonts w:ascii="Times New Roman" w:hAnsi="Times New Roman" w:cs="Times New Roman"/>
          <w:b/>
          <w:sz w:val="24"/>
          <w:szCs w:val="24"/>
        </w:rPr>
        <w:t>ищенского</w:t>
      </w:r>
      <w:r w:rsidRPr="00BA46D8">
        <w:rPr>
          <w:rFonts w:ascii="Times New Roman" w:hAnsi="Times New Roman" w:cs="Times New Roman"/>
          <w:sz w:val="24"/>
          <w:szCs w:val="24"/>
        </w:rPr>
        <w:t xml:space="preserve"> пр</w:t>
      </w:r>
      <w:r w:rsidRPr="00BA46D8">
        <w:rPr>
          <w:rFonts w:ascii="Times New Roman" w:hAnsi="Times New Roman" w:cs="Times New Roman"/>
          <w:sz w:val="24"/>
          <w:szCs w:val="24"/>
        </w:rPr>
        <w:t>о</w:t>
      </w:r>
      <w:r w:rsidRPr="00BA46D8">
        <w:rPr>
          <w:rFonts w:ascii="Times New Roman" w:hAnsi="Times New Roman" w:cs="Times New Roman"/>
          <w:sz w:val="24"/>
          <w:szCs w:val="24"/>
        </w:rPr>
        <w:t xml:space="preserve">ведена </w:t>
      </w:r>
      <w:r w:rsidRPr="0021210E">
        <w:rPr>
          <w:rFonts w:ascii="Times New Roman" w:hAnsi="Times New Roman" w:cs="Times New Roman"/>
          <w:b/>
          <w:sz w:val="24"/>
          <w:szCs w:val="24"/>
        </w:rPr>
        <w:t xml:space="preserve">акция </w:t>
      </w:r>
      <w:r w:rsidRPr="00BA46D8">
        <w:rPr>
          <w:rFonts w:ascii="Times New Roman" w:hAnsi="Times New Roman" w:cs="Times New Roman"/>
          <w:sz w:val="24"/>
          <w:szCs w:val="24"/>
        </w:rPr>
        <w:t xml:space="preserve">«Здесь край моих отцов и дедов». Стремясь повысить интерес жителей села к истории края библиотекари провели </w:t>
      </w:r>
      <w:r w:rsidRPr="0021210E">
        <w:rPr>
          <w:rFonts w:ascii="Times New Roman" w:hAnsi="Times New Roman" w:cs="Times New Roman"/>
          <w:b/>
          <w:sz w:val="24"/>
          <w:szCs w:val="24"/>
        </w:rPr>
        <w:t>блиц-опрос</w:t>
      </w:r>
      <w:r w:rsidRPr="00BA46D8">
        <w:rPr>
          <w:rFonts w:ascii="Times New Roman" w:hAnsi="Times New Roman" w:cs="Times New Roman"/>
          <w:sz w:val="24"/>
          <w:szCs w:val="24"/>
        </w:rPr>
        <w:t xml:space="preserve"> «О той земле, где ты родился». Учас</w:t>
      </w:r>
      <w:r w:rsidRPr="00BA46D8">
        <w:rPr>
          <w:rFonts w:ascii="Times New Roman" w:hAnsi="Times New Roman" w:cs="Times New Roman"/>
          <w:sz w:val="24"/>
          <w:szCs w:val="24"/>
        </w:rPr>
        <w:t>т</w:t>
      </w:r>
      <w:r w:rsidRPr="00BA46D8">
        <w:rPr>
          <w:rFonts w:ascii="Times New Roman" w:hAnsi="Times New Roman" w:cs="Times New Roman"/>
          <w:sz w:val="24"/>
          <w:szCs w:val="24"/>
        </w:rPr>
        <w:t xml:space="preserve">ники акции вспоминали историю и символы </w:t>
      </w:r>
      <w:r w:rsidR="0021210E">
        <w:rPr>
          <w:rFonts w:ascii="Times New Roman" w:hAnsi="Times New Roman" w:cs="Times New Roman"/>
          <w:sz w:val="24"/>
          <w:szCs w:val="24"/>
        </w:rPr>
        <w:t xml:space="preserve">края, имена известных земляков, годы </w:t>
      </w:r>
      <w:r w:rsidRPr="00BA46D8">
        <w:rPr>
          <w:rFonts w:ascii="Times New Roman" w:hAnsi="Times New Roman" w:cs="Times New Roman"/>
          <w:sz w:val="24"/>
          <w:szCs w:val="24"/>
        </w:rPr>
        <w:t>Вел</w:t>
      </w:r>
      <w:r w:rsidRPr="00BA46D8">
        <w:rPr>
          <w:rFonts w:ascii="Times New Roman" w:hAnsi="Times New Roman" w:cs="Times New Roman"/>
          <w:sz w:val="24"/>
          <w:szCs w:val="24"/>
        </w:rPr>
        <w:t>и</w:t>
      </w:r>
      <w:r w:rsidRPr="00BA46D8">
        <w:rPr>
          <w:rFonts w:ascii="Times New Roman" w:hAnsi="Times New Roman" w:cs="Times New Roman"/>
          <w:sz w:val="24"/>
          <w:szCs w:val="24"/>
        </w:rPr>
        <w:t>кой Отечественной войн</w:t>
      </w:r>
      <w:r w:rsidR="008D0081">
        <w:rPr>
          <w:rFonts w:ascii="Times New Roman" w:hAnsi="Times New Roman" w:cs="Times New Roman"/>
          <w:sz w:val="24"/>
          <w:szCs w:val="24"/>
        </w:rPr>
        <w:t>ы</w:t>
      </w:r>
      <w:r w:rsidRPr="00BA46D8">
        <w:rPr>
          <w:rFonts w:ascii="Times New Roman" w:hAnsi="Times New Roman" w:cs="Times New Roman"/>
          <w:sz w:val="24"/>
          <w:szCs w:val="24"/>
        </w:rPr>
        <w:t>. Каждому участнику акции были вручены информационные л</w:t>
      </w:r>
      <w:r w:rsidRPr="00BA46D8">
        <w:rPr>
          <w:rFonts w:ascii="Times New Roman" w:hAnsi="Times New Roman" w:cs="Times New Roman"/>
          <w:sz w:val="24"/>
          <w:szCs w:val="24"/>
        </w:rPr>
        <w:t>и</w:t>
      </w:r>
      <w:r w:rsidRPr="00BA46D8">
        <w:rPr>
          <w:rFonts w:ascii="Times New Roman" w:hAnsi="Times New Roman" w:cs="Times New Roman"/>
          <w:sz w:val="24"/>
          <w:szCs w:val="24"/>
        </w:rPr>
        <w:t>ст</w:t>
      </w:r>
      <w:r w:rsidR="0021210E">
        <w:rPr>
          <w:rFonts w:ascii="Times New Roman" w:hAnsi="Times New Roman" w:cs="Times New Roman"/>
          <w:sz w:val="24"/>
          <w:szCs w:val="24"/>
        </w:rPr>
        <w:t>овки</w:t>
      </w:r>
      <w:r w:rsidRPr="00BA46D8">
        <w:rPr>
          <w:rFonts w:ascii="Times New Roman" w:hAnsi="Times New Roman" w:cs="Times New Roman"/>
          <w:sz w:val="24"/>
          <w:szCs w:val="24"/>
        </w:rPr>
        <w:t xml:space="preserve"> «Опалённая земля», рассказывающие о Ставрополье в годы войны. А юные чит</w:t>
      </w:r>
      <w:r w:rsidRPr="00BA46D8">
        <w:rPr>
          <w:rFonts w:ascii="Times New Roman" w:hAnsi="Times New Roman" w:cs="Times New Roman"/>
          <w:sz w:val="24"/>
          <w:szCs w:val="24"/>
        </w:rPr>
        <w:t>а</w:t>
      </w:r>
      <w:r w:rsidRPr="00BA46D8">
        <w:rPr>
          <w:rFonts w:ascii="Times New Roman" w:hAnsi="Times New Roman" w:cs="Times New Roman"/>
          <w:sz w:val="24"/>
          <w:szCs w:val="24"/>
        </w:rPr>
        <w:t xml:space="preserve">тели приняли участие в </w:t>
      </w:r>
      <w:r w:rsidRPr="0021210E">
        <w:rPr>
          <w:rFonts w:ascii="Times New Roman" w:hAnsi="Times New Roman" w:cs="Times New Roman"/>
          <w:b/>
          <w:sz w:val="24"/>
          <w:szCs w:val="24"/>
        </w:rPr>
        <w:t>конкурсе рисунков</w:t>
      </w:r>
      <w:r w:rsidRPr="00BA46D8">
        <w:rPr>
          <w:rFonts w:ascii="Times New Roman" w:hAnsi="Times New Roman" w:cs="Times New Roman"/>
          <w:sz w:val="24"/>
          <w:szCs w:val="24"/>
        </w:rPr>
        <w:t xml:space="preserve"> «Милый сердцу уголок».</w:t>
      </w:r>
    </w:p>
    <w:p w:rsidR="00E87218" w:rsidRDefault="00E87218" w:rsidP="00881D3B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87218">
        <w:rPr>
          <w:rFonts w:ascii="Times New Roman" w:hAnsi="Times New Roman" w:cs="Times New Roman"/>
          <w:sz w:val="24"/>
          <w:szCs w:val="24"/>
        </w:rPr>
        <w:t xml:space="preserve">17 сентября, в </w:t>
      </w:r>
      <w:r w:rsidRPr="0021210E">
        <w:rPr>
          <w:rFonts w:ascii="Times New Roman" w:hAnsi="Times New Roman" w:cs="Times New Roman"/>
          <w:b/>
          <w:sz w:val="24"/>
          <w:szCs w:val="24"/>
        </w:rPr>
        <w:t>Городской бибилиотеке №2</w:t>
      </w:r>
      <w:r w:rsidRPr="00E87218">
        <w:rPr>
          <w:rFonts w:ascii="Times New Roman" w:hAnsi="Times New Roman" w:cs="Times New Roman"/>
          <w:sz w:val="24"/>
          <w:szCs w:val="24"/>
        </w:rPr>
        <w:t xml:space="preserve"> для читателей и членов </w:t>
      </w:r>
      <w:r w:rsidRPr="005B4689">
        <w:rPr>
          <w:rFonts w:ascii="Times New Roman" w:hAnsi="Times New Roman" w:cs="Times New Roman"/>
          <w:b/>
          <w:sz w:val="24"/>
          <w:szCs w:val="24"/>
        </w:rPr>
        <w:t>клуба "</w:t>
      </w:r>
      <w:r w:rsidR="005B4689" w:rsidRPr="005B4689">
        <w:rPr>
          <w:rFonts w:ascii="Times New Roman" w:hAnsi="Times New Roman" w:cs="Times New Roman"/>
          <w:b/>
          <w:sz w:val="24"/>
          <w:szCs w:val="24"/>
        </w:rPr>
        <w:t>Патр</w:t>
      </w:r>
      <w:r w:rsidR="005B4689" w:rsidRPr="005B4689">
        <w:rPr>
          <w:rFonts w:ascii="Times New Roman" w:hAnsi="Times New Roman" w:cs="Times New Roman"/>
          <w:b/>
          <w:sz w:val="24"/>
          <w:szCs w:val="24"/>
        </w:rPr>
        <w:t>и</w:t>
      </w:r>
      <w:r w:rsidR="005B4689" w:rsidRPr="005B4689">
        <w:rPr>
          <w:rFonts w:ascii="Times New Roman" w:hAnsi="Times New Roman" w:cs="Times New Roman"/>
          <w:b/>
          <w:sz w:val="24"/>
          <w:szCs w:val="24"/>
        </w:rPr>
        <w:t>от</w:t>
      </w:r>
      <w:r w:rsidRPr="005B4689">
        <w:rPr>
          <w:rFonts w:ascii="Times New Roman" w:hAnsi="Times New Roman" w:cs="Times New Roman"/>
          <w:b/>
          <w:sz w:val="24"/>
          <w:szCs w:val="24"/>
        </w:rPr>
        <w:t>"</w:t>
      </w:r>
      <w:r w:rsidRPr="00E87218">
        <w:rPr>
          <w:rFonts w:ascii="Times New Roman" w:hAnsi="Times New Roman" w:cs="Times New Roman"/>
          <w:sz w:val="24"/>
          <w:szCs w:val="24"/>
        </w:rPr>
        <w:t xml:space="preserve"> была проведена беседа у </w:t>
      </w:r>
      <w:r w:rsidRPr="005B4689">
        <w:rPr>
          <w:rFonts w:ascii="Times New Roman" w:hAnsi="Times New Roman" w:cs="Times New Roman"/>
          <w:b/>
          <w:sz w:val="24"/>
          <w:szCs w:val="24"/>
        </w:rPr>
        <w:t>книжной выставки</w:t>
      </w:r>
      <w:r w:rsidR="005B4689">
        <w:rPr>
          <w:rFonts w:ascii="Times New Roman" w:hAnsi="Times New Roman" w:cs="Times New Roman"/>
          <w:sz w:val="24"/>
          <w:szCs w:val="24"/>
        </w:rPr>
        <w:t xml:space="preserve"> «</w:t>
      </w:r>
      <w:r w:rsidRPr="00E87218">
        <w:rPr>
          <w:rFonts w:ascii="Times New Roman" w:hAnsi="Times New Roman" w:cs="Times New Roman"/>
          <w:sz w:val="24"/>
          <w:szCs w:val="24"/>
        </w:rPr>
        <w:t>Наше Ставрополье</w:t>
      </w:r>
      <w:r w:rsidR="005B4689">
        <w:rPr>
          <w:rFonts w:ascii="Times New Roman" w:hAnsi="Times New Roman" w:cs="Times New Roman"/>
          <w:sz w:val="24"/>
          <w:szCs w:val="24"/>
        </w:rPr>
        <w:t>»</w:t>
      </w:r>
      <w:r w:rsidRPr="00E87218">
        <w:rPr>
          <w:rFonts w:ascii="Times New Roman" w:hAnsi="Times New Roman" w:cs="Times New Roman"/>
          <w:sz w:val="24"/>
          <w:szCs w:val="24"/>
        </w:rPr>
        <w:t xml:space="preserve"> об истории</w:t>
      </w:r>
      <w:r w:rsidR="005B4689">
        <w:rPr>
          <w:rFonts w:ascii="Times New Roman" w:hAnsi="Times New Roman" w:cs="Times New Roman"/>
          <w:sz w:val="24"/>
          <w:szCs w:val="24"/>
        </w:rPr>
        <w:t xml:space="preserve"> и</w:t>
      </w:r>
      <w:r w:rsidRPr="00E87218">
        <w:rPr>
          <w:rFonts w:ascii="Times New Roman" w:hAnsi="Times New Roman" w:cs="Times New Roman"/>
          <w:sz w:val="24"/>
          <w:szCs w:val="24"/>
        </w:rPr>
        <w:t xml:space="preserve"> культуре малой Родины, об известных земляках-краеведах, о поэтах и писателях, просл</w:t>
      </w:r>
      <w:r w:rsidRPr="00E87218">
        <w:rPr>
          <w:rFonts w:ascii="Times New Roman" w:hAnsi="Times New Roman" w:cs="Times New Roman"/>
          <w:sz w:val="24"/>
          <w:szCs w:val="24"/>
        </w:rPr>
        <w:t>а</w:t>
      </w:r>
      <w:r w:rsidRPr="00E87218">
        <w:rPr>
          <w:rFonts w:ascii="Times New Roman" w:hAnsi="Times New Roman" w:cs="Times New Roman"/>
          <w:sz w:val="24"/>
          <w:szCs w:val="24"/>
        </w:rPr>
        <w:t>вивших Став</w:t>
      </w:r>
      <w:r w:rsidR="005B4689">
        <w:rPr>
          <w:rFonts w:ascii="Times New Roman" w:hAnsi="Times New Roman" w:cs="Times New Roman"/>
          <w:sz w:val="24"/>
          <w:szCs w:val="24"/>
        </w:rPr>
        <w:t>р</w:t>
      </w:r>
      <w:r w:rsidRPr="00E87218">
        <w:rPr>
          <w:rFonts w:ascii="Times New Roman" w:hAnsi="Times New Roman" w:cs="Times New Roman"/>
          <w:sz w:val="24"/>
          <w:szCs w:val="24"/>
        </w:rPr>
        <w:t>опольский кра</w:t>
      </w:r>
      <w:r>
        <w:rPr>
          <w:rFonts w:ascii="Times New Roman" w:hAnsi="Times New Roman" w:cs="Times New Roman"/>
          <w:sz w:val="24"/>
          <w:szCs w:val="24"/>
        </w:rPr>
        <w:t>й.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4689">
        <w:rPr>
          <w:rFonts w:ascii="Times New Roman" w:hAnsi="Times New Roman" w:cs="Times New Roman"/>
          <w:sz w:val="24"/>
          <w:szCs w:val="24"/>
        </w:rPr>
        <w:t xml:space="preserve">Учащиеся 11 кл. </w:t>
      </w:r>
      <w:r w:rsidRPr="00E87218">
        <w:rPr>
          <w:rFonts w:ascii="Times New Roman" w:hAnsi="Times New Roman" w:cs="Times New Roman"/>
          <w:sz w:val="24"/>
          <w:szCs w:val="24"/>
        </w:rPr>
        <w:t>зачит</w:t>
      </w:r>
      <w:r w:rsidR="005B4689">
        <w:rPr>
          <w:rFonts w:ascii="Times New Roman" w:hAnsi="Times New Roman" w:cs="Times New Roman"/>
          <w:sz w:val="24"/>
          <w:szCs w:val="24"/>
        </w:rPr>
        <w:t>али</w:t>
      </w:r>
      <w:r w:rsidRPr="00E87218">
        <w:rPr>
          <w:rFonts w:ascii="Times New Roman" w:hAnsi="Times New Roman" w:cs="Times New Roman"/>
          <w:sz w:val="24"/>
          <w:szCs w:val="24"/>
        </w:rPr>
        <w:t xml:space="preserve"> </w:t>
      </w:r>
      <w:r w:rsidR="005B4689">
        <w:rPr>
          <w:rFonts w:ascii="Times New Roman" w:hAnsi="Times New Roman" w:cs="Times New Roman"/>
          <w:sz w:val="24"/>
          <w:szCs w:val="24"/>
        </w:rPr>
        <w:t xml:space="preserve">отрывки </w:t>
      </w:r>
      <w:r w:rsidRPr="00E87218">
        <w:rPr>
          <w:rFonts w:ascii="Times New Roman" w:hAnsi="Times New Roman" w:cs="Times New Roman"/>
          <w:sz w:val="24"/>
          <w:szCs w:val="24"/>
        </w:rPr>
        <w:t>из книг</w:t>
      </w:r>
      <w:r w:rsidR="005B4689">
        <w:rPr>
          <w:rFonts w:ascii="Times New Roman" w:hAnsi="Times New Roman" w:cs="Times New Roman"/>
          <w:sz w:val="24"/>
          <w:szCs w:val="24"/>
        </w:rPr>
        <w:t xml:space="preserve"> краеведа</w:t>
      </w:r>
      <w:r w:rsidRPr="00E87218">
        <w:rPr>
          <w:rFonts w:ascii="Times New Roman" w:hAnsi="Times New Roman" w:cs="Times New Roman"/>
          <w:sz w:val="24"/>
          <w:szCs w:val="24"/>
        </w:rPr>
        <w:t xml:space="preserve"> А.Е. Богачковой</w:t>
      </w:r>
      <w:r w:rsidR="005B4689">
        <w:rPr>
          <w:rFonts w:ascii="Times New Roman" w:hAnsi="Times New Roman" w:cs="Times New Roman"/>
          <w:sz w:val="24"/>
          <w:szCs w:val="24"/>
        </w:rPr>
        <w:t>:</w:t>
      </w:r>
      <w:r w:rsidRPr="00E87218">
        <w:rPr>
          <w:rFonts w:ascii="Times New Roman" w:hAnsi="Times New Roman" w:cs="Times New Roman"/>
          <w:sz w:val="24"/>
          <w:szCs w:val="24"/>
        </w:rPr>
        <w:t xml:space="preserve"> "История Изобильненского района", "Сказы Седого Егорлыка". </w:t>
      </w:r>
      <w:r w:rsidR="005B4689">
        <w:rPr>
          <w:rFonts w:ascii="Times New Roman" w:hAnsi="Times New Roman" w:cs="Times New Roman"/>
          <w:sz w:val="24"/>
          <w:szCs w:val="24"/>
        </w:rPr>
        <w:t>Участники вспомнили</w:t>
      </w:r>
      <w:r w:rsidRPr="00E87218">
        <w:rPr>
          <w:rFonts w:ascii="Times New Roman" w:hAnsi="Times New Roman" w:cs="Times New Roman"/>
          <w:sz w:val="24"/>
          <w:szCs w:val="24"/>
        </w:rPr>
        <w:t xml:space="preserve"> памятные места города</w:t>
      </w:r>
      <w:r w:rsidR="005B4689">
        <w:rPr>
          <w:rFonts w:ascii="Times New Roman" w:hAnsi="Times New Roman" w:cs="Times New Roman"/>
          <w:sz w:val="24"/>
          <w:szCs w:val="24"/>
        </w:rPr>
        <w:t xml:space="preserve"> Изобильного</w:t>
      </w:r>
      <w:r w:rsidRPr="00E872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49A9" w:rsidRDefault="0074489C" w:rsidP="00881D3B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D5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2992" behindDoc="1" locked="0" layoutInCell="1" allowOverlap="1" wp14:anchorId="55B5EBCF" wp14:editId="3F2453C5">
            <wp:simplePos x="0" y="0"/>
            <wp:positionH relativeFrom="column">
              <wp:posOffset>-6985</wp:posOffset>
            </wp:positionH>
            <wp:positionV relativeFrom="paragraph">
              <wp:posOffset>97790</wp:posOffset>
            </wp:positionV>
            <wp:extent cx="2979420" cy="1869440"/>
            <wp:effectExtent l="0" t="0" r="0" b="0"/>
            <wp:wrapThrough wrapText="bothSides">
              <wp:wrapPolygon edited="0">
                <wp:start x="0" y="0"/>
                <wp:lineTo x="0" y="21351"/>
                <wp:lineTo x="21407" y="21351"/>
                <wp:lineTo x="21407" y="0"/>
                <wp:lineTo x="0" y="0"/>
              </wp:wrapPolygon>
            </wp:wrapThrough>
            <wp:docPr id="45" name="Рисунок 45" descr="http://izobcbs.ru/filestore/uploaded/DSC06680_263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zobcbs.ru/filestore/uploaded/DSC06680_263_ful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49" t="9934" b="11459"/>
                    <a:stretch/>
                  </pic:blipFill>
                  <pic:spPr bwMode="auto">
                    <a:xfrm>
                      <a:off x="0" y="0"/>
                      <a:ext cx="297942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689">
        <w:rPr>
          <w:rFonts w:ascii="Times New Roman" w:hAnsi="Times New Roman" w:cs="Times New Roman"/>
          <w:sz w:val="24"/>
          <w:szCs w:val="24"/>
        </w:rPr>
        <w:t>Жители города Изобильного в течение н</w:t>
      </w:r>
      <w:r w:rsidR="005B4689">
        <w:rPr>
          <w:rFonts w:ascii="Times New Roman" w:hAnsi="Times New Roman" w:cs="Times New Roman"/>
          <w:sz w:val="24"/>
          <w:szCs w:val="24"/>
        </w:rPr>
        <w:t>е</w:t>
      </w:r>
      <w:r w:rsidR="005B4689">
        <w:rPr>
          <w:rFonts w:ascii="Times New Roman" w:hAnsi="Times New Roman" w:cs="Times New Roman"/>
          <w:sz w:val="24"/>
          <w:szCs w:val="24"/>
        </w:rPr>
        <w:t xml:space="preserve">дели могли </w:t>
      </w:r>
      <w:r w:rsidR="005B4689" w:rsidRPr="00CC49A9">
        <w:rPr>
          <w:rFonts w:ascii="Times New Roman" w:hAnsi="Times New Roman" w:cs="Times New Roman"/>
          <w:sz w:val="24"/>
          <w:szCs w:val="24"/>
        </w:rPr>
        <w:t xml:space="preserve">ознакомиться с </w:t>
      </w:r>
      <w:r w:rsidR="005B4689" w:rsidRPr="005B4689">
        <w:rPr>
          <w:rFonts w:ascii="Times New Roman" w:hAnsi="Times New Roman" w:cs="Times New Roman"/>
          <w:b/>
          <w:sz w:val="24"/>
          <w:szCs w:val="24"/>
        </w:rPr>
        <w:t>выставкой - верн</w:t>
      </w:r>
      <w:r w:rsidR="005B4689" w:rsidRPr="005B4689">
        <w:rPr>
          <w:rFonts w:ascii="Times New Roman" w:hAnsi="Times New Roman" w:cs="Times New Roman"/>
          <w:b/>
          <w:sz w:val="24"/>
          <w:szCs w:val="24"/>
        </w:rPr>
        <w:t>и</w:t>
      </w:r>
      <w:r w:rsidR="005B4689" w:rsidRPr="005B4689">
        <w:rPr>
          <w:rFonts w:ascii="Times New Roman" w:hAnsi="Times New Roman" w:cs="Times New Roman"/>
          <w:b/>
          <w:sz w:val="24"/>
          <w:szCs w:val="24"/>
        </w:rPr>
        <w:t xml:space="preserve">сажем </w:t>
      </w:r>
      <w:r w:rsidR="005B4689" w:rsidRPr="00CC49A9">
        <w:rPr>
          <w:rFonts w:ascii="Times New Roman" w:hAnsi="Times New Roman" w:cs="Times New Roman"/>
          <w:sz w:val="24"/>
          <w:szCs w:val="24"/>
        </w:rPr>
        <w:t>"Палитра из трав и цветов Ставропо</w:t>
      </w:r>
      <w:r w:rsidR="005B4689">
        <w:rPr>
          <w:rFonts w:ascii="Times New Roman" w:hAnsi="Times New Roman" w:cs="Times New Roman"/>
          <w:sz w:val="24"/>
          <w:szCs w:val="24"/>
        </w:rPr>
        <w:t xml:space="preserve">лья", открытой в читальном зале </w:t>
      </w:r>
      <w:r w:rsidR="00CC49A9" w:rsidRPr="00CC49A9">
        <w:rPr>
          <w:rFonts w:ascii="Times New Roman" w:hAnsi="Times New Roman" w:cs="Times New Roman"/>
          <w:sz w:val="24"/>
          <w:szCs w:val="24"/>
        </w:rPr>
        <w:t>Центральной библиотек</w:t>
      </w:r>
      <w:r w:rsidR="005B4689">
        <w:rPr>
          <w:rFonts w:ascii="Times New Roman" w:hAnsi="Times New Roman" w:cs="Times New Roman"/>
          <w:sz w:val="24"/>
          <w:szCs w:val="24"/>
        </w:rPr>
        <w:t>и, на которой были представлены работы</w:t>
      </w:r>
      <w:r w:rsidR="00CC49A9" w:rsidRPr="00CC49A9">
        <w:rPr>
          <w:rFonts w:ascii="Times New Roman" w:hAnsi="Times New Roman" w:cs="Times New Roman"/>
          <w:sz w:val="24"/>
          <w:szCs w:val="24"/>
        </w:rPr>
        <w:t xml:space="preserve">  изобильнен</w:t>
      </w:r>
      <w:r w:rsidR="00CC49A9">
        <w:rPr>
          <w:rFonts w:ascii="Times New Roman" w:hAnsi="Times New Roman" w:cs="Times New Roman"/>
          <w:sz w:val="24"/>
          <w:szCs w:val="24"/>
        </w:rPr>
        <w:t>ской х</w:t>
      </w:r>
      <w:r w:rsidR="00CC49A9">
        <w:rPr>
          <w:rFonts w:ascii="Times New Roman" w:hAnsi="Times New Roman" w:cs="Times New Roman"/>
          <w:sz w:val="24"/>
          <w:szCs w:val="24"/>
        </w:rPr>
        <w:t>у</w:t>
      </w:r>
      <w:r w:rsidR="00CC49A9">
        <w:rPr>
          <w:rFonts w:ascii="Times New Roman" w:hAnsi="Times New Roman" w:cs="Times New Roman"/>
          <w:sz w:val="24"/>
          <w:szCs w:val="24"/>
        </w:rPr>
        <w:t>дожницы, члена профессионального С</w:t>
      </w:r>
      <w:r w:rsidR="00CC49A9" w:rsidRPr="00CC49A9">
        <w:rPr>
          <w:rFonts w:ascii="Times New Roman" w:hAnsi="Times New Roman" w:cs="Times New Roman"/>
          <w:sz w:val="24"/>
          <w:szCs w:val="24"/>
        </w:rPr>
        <w:t>оюза художников России Злобиной Марины Владимировны.</w:t>
      </w:r>
      <w:r w:rsidR="00736278" w:rsidRPr="00736278">
        <w:t xml:space="preserve"> </w:t>
      </w:r>
      <w:hyperlink r:id="rId301" w:history="1">
        <w:r w:rsidR="00736278" w:rsidRPr="00736278">
          <w:rPr>
            <w:rStyle w:val="a4"/>
            <w:rFonts w:ascii="Times New Roman" w:hAnsi="Times New Roman" w:cs="Times New Roman"/>
            <w:sz w:val="24"/>
            <w:szCs w:val="24"/>
          </w:rPr>
          <w:t>http://izobcbs.ru/filialy/centralnaja-biblioteka</w:t>
        </w:r>
      </w:hyperlink>
      <w:r w:rsidR="00736278" w:rsidRPr="00736278">
        <w:rPr>
          <w:rFonts w:ascii="Times New Roman" w:hAnsi="Times New Roman" w:cs="Times New Roman"/>
          <w:sz w:val="24"/>
          <w:szCs w:val="24"/>
        </w:rPr>
        <w:t>/</w:t>
      </w:r>
    </w:p>
    <w:p w:rsidR="00785C89" w:rsidRDefault="00785C89" w:rsidP="00CC49A9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E95" w:rsidRPr="008D0081" w:rsidRDefault="005B4689" w:rsidP="008D0081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B4689">
        <w:rPr>
          <w:rFonts w:ascii="Times New Roman" w:hAnsi="Times New Roman" w:cs="Times New Roman"/>
          <w:b/>
          <w:sz w:val="24"/>
          <w:szCs w:val="24"/>
        </w:rPr>
        <w:t>Библиотека №19 ст. Г</w:t>
      </w:r>
      <w:r w:rsidR="00785C89" w:rsidRPr="005B4689">
        <w:rPr>
          <w:rFonts w:ascii="Times New Roman" w:hAnsi="Times New Roman" w:cs="Times New Roman"/>
          <w:b/>
          <w:sz w:val="24"/>
          <w:szCs w:val="24"/>
        </w:rPr>
        <w:t>аевской</w:t>
      </w:r>
      <w:r w:rsidR="00785C89">
        <w:rPr>
          <w:rFonts w:ascii="Times New Roman" w:hAnsi="Times New Roman" w:cs="Times New Roman"/>
          <w:sz w:val="24"/>
          <w:szCs w:val="24"/>
        </w:rPr>
        <w:t xml:space="preserve"> организовала</w:t>
      </w:r>
      <w:r>
        <w:rPr>
          <w:rFonts w:ascii="Times New Roman" w:hAnsi="Times New Roman" w:cs="Times New Roman"/>
          <w:sz w:val="24"/>
          <w:szCs w:val="24"/>
        </w:rPr>
        <w:t xml:space="preserve"> в соц. сетях </w:t>
      </w:r>
      <w:r w:rsidR="00785C89">
        <w:rPr>
          <w:rFonts w:ascii="Times New Roman" w:hAnsi="Times New Roman" w:cs="Times New Roman"/>
          <w:sz w:val="24"/>
          <w:szCs w:val="24"/>
        </w:rPr>
        <w:t xml:space="preserve"> </w:t>
      </w:r>
      <w:r w:rsidR="00785C89" w:rsidRPr="005B4689">
        <w:rPr>
          <w:rFonts w:ascii="Times New Roman" w:hAnsi="Times New Roman" w:cs="Times New Roman"/>
          <w:b/>
          <w:sz w:val="24"/>
          <w:szCs w:val="24"/>
        </w:rPr>
        <w:t>видео</w:t>
      </w:r>
      <w:r w:rsidRPr="005B4689">
        <w:rPr>
          <w:rFonts w:ascii="Times New Roman" w:hAnsi="Times New Roman" w:cs="Times New Roman"/>
          <w:b/>
          <w:sz w:val="24"/>
          <w:szCs w:val="24"/>
        </w:rPr>
        <w:t>-</w:t>
      </w:r>
      <w:r w:rsidR="00785C89" w:rsidRPr="005B4689">
        <w:rPr>
          <w:rFonts w:ascii="Times New Roman" w:hAnsi="Times New Roman" w:cs="Times New Roman"/>
          <w:b/>
          <w:sz w:val="24"/>
          <w:szCs w:val="24"/>
        </w:rPr>
        <w:t>поздравления</w:t>
      </w:r>
      <w:r w:rsidR="00785C89">
        <w:rPr>
          <w:rFonts w:ascii="Times New Roman" w:hAnsi="Times New Roman" w:cs="Times New Roman"/>
          <w:sz w:val="24"/>
          <w:szCs w:val="24"/>
        </w:rPr>
        <w:t xml:space="preserve"> читателей библиотеки с днём края в стихах ставропольских поэто</w:t>
      </w:r>
      <w:r>
        <w:rPr>
          <w:rFonts w:ascii="Times New Roman" w:hAnsi="Times New Roman" w:cs="Times New Roman"/>
          <w:sz w:val="24"/>
          <w:szCs w:val="24"/>
        </w:rPr>
        <w:t>в</w:t>
      </w:r>
      <w:r w:rsidR="00785C89">
        <w:rPr>
          <w:rFonts w:ascii="Times New Roman" w:hAnsi="Times New Roman" w:cs="Times New Roman"/>
          <w:sz w:val="24"/>
          <w:szCs w:val="24"/>
        </w:rPr>
        <w:t xml:space="preserve"> </w:t>
      </w:r>
      <w:hyperlink r:id="rId302" w:history="1">
        <w:r w:rsidR="00785C89" w:rsidRPr="00785C89">
          <w:rPr>
            <w:rStyle w:val="a4"/>
            <w:rFonts w:ascii="Times New Roman" w:hAnsi="Times New Roman" w:cs="Times New Roman"/>
            <w:sz w:val="24"/>
            <w:szCs w:val="24"/>
          </w:rPr>
          <w:t>https://ok.ru/group/54056135819450/topic/152159676055738</w:t>
        </w:r>
      </w:hyperlink>
      <w:r w:rsidR="00785C89">
        <w:rPr>
          <w:rFonts w:ascii="Times New Roman" w:hAnsi="Times New Roman" w:cs="Times New Roman"/>
          <w:sz w:val="24"/>
          <w:szCs w:val="24"/>
        </w:rPr>
        <w:t xml:space="preserve"> </w:t>
      </w:r>
      <w:r w:rsidR="00533740">
        <w:rPr>
          <w:rFonts w:ascii="Times New Roman" w:hAnsi="Times New Roman" w:cs="Times New Roman"/>
          <w:sz w:val="24"/>
          <w:szCs w:val="24"/>
        </w:rPr>
        <w:t>под хэштегами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5C89" w:rsidRPr="00785C8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785C89" w:rsidRPr="00785C89">
        <w:rPr>
          <w:rFonts w:ascii="Times New Roman" w:hAnsi="Times New Roman" w:cs="Times New Roman"/>
          <w:sz w:val="24"/>
          <w:szCs w:val="24"/>
        </w:rPr>
        <w:t xml:space="preserve"> днем Ставр</w:t>
      </w:r>
      <w:r w:rsidR="00785C89" w:rsidRPr="00785C89">
        <w:rPr>
          <w:rFonts w:ascii="Times New Roman" w:hAnsi="Times New Roman" w:cs="Times New Roman"/>
          <w:sz w:val="24"/>
          <w:szCs w:val="24"/>
        </w:rPr>
        <w:t>о</w:t>
      </w:r>
      <w:r w:rsidR="00785C89" w:rsidRPr="00785C89">
        <w:rPr>
          <w:rFonts w:ascii="Times New Roman" w:hAnsi="Times New Roman" w:cs="Times New Roman"/>
          <w:sz w:val="24"/>
          <w:szCs w:val="24"/>
        </w:rPr>
        <w:t>польского края!!! #Ставропольскийкрай золотыхсердец, #Ставропольерулит, #26РУЛИТ, #26крайдляжизни</w:t>
      </w:r>
    </w:p>
    <w:p w:rsidR="00EC6E95" w:rsidRDefault="005B4689" w:rsidP="00EC6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</w:t>
      </w:r>
      <w:r w:rsidR="00EC6E95">
        <w:rPr>
          <w:rFonts w:ascii="Times New Roman" w:hAnsi="Times New Roman" w:cs="Times New Roman"/>
          <w:sz w:val="24"/>
          <w:szCs w:val="24"/>
        </w:rPr>
        <w:t xml:space="preserve">12 марта </w:t>
      </w:r>
      <w:r w:rsidR="00EC6E95" w:rsidRPr="00D76A0D">
        <w:rPr>
          <w:rFonts w:ascii="Times New Roman" w:hAnsi="Times New Roman" w:cs="Times New Roman"/>
          <w:b/>
          <w:sz w:val="24"/>
          <w:szCs w:val="24"/>
        </w:rPr>
        <w:t>библиотека №18 пос. Передового</w:t>
      </w:r>
      <w:r w:rsidR="00EC6E95">
        <w:rPr>
          <w:rFonts w:ascii="Times New Roman" w:hAnsi="Times New Roman" w:cs="Times New Roman"/>
          <w:sz w:val="24"/>
          <w:szCs w:val="24"/>
        </w:rPr>
        <w:t xml:space="preserve"> организовала </w:t>
      </w:r>
      <w:r w:rsidR="00EC6E95" w:rsidRPr="00D76A0D">
        <w:rPr>
          <w:rFonts w:ascii="Times New Roman" w:hAnsi="Times New Roman" w:cs="Times New Roman"/>
          <w:b/>
          <w:sz w:val="24"/>
          <w:szCs w:val="24"/>
        </w:rPr>
        <w:t>выставку фоторабот</w:t>
      </w:r>
      <w:r w:rsidR="00EC6E95">
        <w:rPr>
          <w:rFonts w:ascii="Times New Roman" w:hAnsi="Times New Roman" w:cs="Times New Roman"/>
          <w:sz w:val="24"/>
          <w:szCs w:val="24"/>
        </w:rPr>
        <w:t xml:space="preserve"> жителей посёлка «И края в мире нет дороже, где довелось родиться нам…»</w:t>
      </w:r>
      <w:r w:rsidR="008D0081">
        <w:rPr>
          <w:rFonts w:ascii="Times New Roman" w:hAnsi="Times New Roman" w:cs="Times New Roman"/>
          <w:sz w:val="24"/>
          <w:szCs w:val="24"/>
        </w:rPr>
        <w:t>.</w:t>
      </w:r>
    </w:p>
    <w:p w:rsidR="002A4D03" w:rsidRPr="002A4D03" w:rsidRDefault="002A4D03" w:rsidP="00184E13">
      <w:pPr>
        <w:tabs>
          <w:tab w:val="num" w:pos="1860"/>
        </w:tabs>
        <w:spacing w:after="0" w:line="24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AB184A" w:rsidRDefault="00AB184A" w:rsidP="001909EF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909EF">
        <w:rPr>
          <w:rFonts w:ascii="Times New Roman" w:hAnsi="Times New Roman" w:cs="Times New Roman"/>
          <w:b/>
          <w:sz w:val="26"/>
          <w:szCs w:val="26"/>
          <w:u w:val="single"/>
        </w:rPr>
        <w:t>Историческое краеведение</w:t>
      </w:r>
    </w:p>
    <w:p w:rsidR="001E1F0F" w:rsidRDefault="001E1F0F" w:rsidP="001909EF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1E1F0F" w:rsidRPr="001E1F0F" w:rsidRDefault="001E1F0F" w:rsidP="001E1F0F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E1F0F">
        <w:rPr>
          <w:rFonts w:ascii="Times New Roman" w:hAnsi="Times New Roman" w:cs="Times New Roman"/>
          <w:sz w:val="24"/>
          <w:szCs w:val="24"/>
        </w:rPr>
        <w:t>Историческое краеведение заним</w:t>
      </w:r>
      <w:r>
        <w:rPr>
          <w:rFonts w:ascii="Times New Roman" w:hAnsi="Times New Roman" w:cs="Times New Roman"/>
          <w:sz w:val="24"/>
          <w:szCs w:val="24"/>
        </w:rPr>
        <w:t xml:space="preserve">ает лидирующие позиции в работе </w:t>
      </w:r>
      <w:r w:rsidRPr="001E1F0F">
        <w:rPr>
          <w:rFonts w:ascii="Times New Roman" w:hAnsi="Times New Roman" w:cs="Times New Roman"/>
          <w:sz w:val="24"/>
          <w:szCs w:val="24"/>
        </w:rPr>
        <w:t xml:space="preserve">библиотек. В центре внимания – </w:t>
      </w:r>
      <w:r>
        <w:rPr>
          <w:rFonts w:ascii="Times New Roman" w:hAnsi="Times New Roman" w:cs="Times New Roman"/>
          <w:sz w:val="24"/>
          <w:szCs w:val="24"/>
        </w:rPr>
        <w:t xml:space="preserve">увековечивание памяти земляков, </w:t>
      </w:r>
      <w:r w:rsidRPr="001E1F0F">
        <w:rPr>
          <w:rFonts w:ascii="Times New Roman" w:hAnsi="Times New Roman" w:cs="Times New Roman"/>
          <w:sz w:val="24"/>
          <w:szCs w:val="24"/>
        </w:rPr>
        <w:t>воспитание у молодого поколения чувства</w:t>
      </w:r>
      <w:r>
        <w:rPr>
          <w:rFonts w:ascii="Times New Roman" w:hAnsi="Times New Roman" w:cs="Times New Roman"/>
          <w:sz w:val="24"/>
          <w:szCs w:val="24"/>
        </w:rPr>
        <w:t xml:space="preserve"> гордости за малую Родину. </w:t>
      </w:r>
      <w:r w:rsidRPr="001E1F0F">
        <w:rPr>
          <w:rFonts w:ascii="Times New Roman" w:hAnsi="Times New Roman" w:cs="Times New Roman"/>
          <w:sz w:val="24"/>
          <w:szCs w:val="24"/>
        </w:rPr>
        <w:t>Особую значимость приобретает поисково</w:t>
      </w:r>
      <w:r>
        <w:rPr>
          <w:rFonts w:ascii="Times New Roman" w:hAnsi="Times New Roman" w:cs="Times New Roman"/>
          <w:sz w:val="24"/>
          <w:szCs w:val="24"/>
        </w:rPr>
        <w:t xml:space="preserve">-исследовательская деятельность </w:t>
      </w:r>
      <w:r w:rsidRPr="001E1F0F">
        <w:rPr>
          <w:rFonts w:ascii="Times New Roman" w:hAnsi="Times New Roman" w:cs="Times New Roman"/>
          <w:sz w:val="24"/>
          <w:szCs w:val="24"/>
        </w:rPr>
        <w:t>о фронтовиках, о судьб</w:t>
      </w:r>
      <w:r>
        <w:rPr>
          <w:rFonts w:ascii="Times New Roman" w:hAnsi="Times New Roman" w:cs="Times New Roman"/>
          <w:sz w:val="24"/>
          <w:szCs w:val="24"/>
        </w:rPr>
        <w:t xml:space="preserve">ах интересных людей, об истории </w:t>
      </w:r>
      <w:r w:rsidR="00794274">
        <w:rPr>
          <w:rFonts w:ascii="Times New Roman" w:hAnsi="Times New Roman" w:cs="Times New Roman"/>
          <w:sz w:val="24"/>
          <w:szCs w:val="24"/>
        </w:rPr>
        <w:t>населённых пунктах.</w:t>
      </w:r>
    </w:p>
    <w:p w:rsidR="004F700F" w:rsidRDefault="0015555A" w:rsidP="001555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55A">
        <w:rPr>
          <w:rFonts w:ascii="Times New Roman" w:hAnsi="Times New Roman" w:cs="Times New Roman"/>
          <w:sz w:val="24"/>
          <w:szCs w:val="24"/>
        </w:rPr>
        <w:t xml:space="preserve">            Библиотеки проводили мероприятия как вреальном, так и </w:t>
      </w:r>
      <w:proofErr w:type="gramStart"/>
      <w:r w:rsidRPr="0015555A">
        <w:rPr>
          <w:rFonts w:ascii="Times New Roman" w:hAnsi="Times New Roman" w:cs="Times New Roman"/>
          <w:sz w:val="24"/>
          <w:szCs w:val="24"/>
        </w:rPr>
        <w:t>виртуальном</w:t>
      </w:r>
      <w:proofErr w:type="gramEnd"/>
      <w:r w:rsidRPr="0015555A">
        <w:rPr>
          <w:rFonts w:ascii="Times New Roman" w:hAnsi="Times New Roman" w:cs="Times New Roman"/>
          <w:sz w:val="24"/>
          <w:szCs w:val="24"/>
        </w:rPr>
        <w:t xml:space="preserve"> режимах. Всего краеведческой тематике было посвящено </w:t>
      </w:r>
      <w:r w:rsidR="00153A16">
        <w:rPr>
          <w:rFonts w:ascii="Times New Roman" w:hAnsi="Times New Roman" w:cs="Times New Roman"/>
          <w:sz w:val="24"/>
          <w:szCs w:val="24"/>
        </w:rPr>
        <w:t>более</w:t>
      </w:r>
      <w:r w:rsidRPr="0015555A">
        <w:rPr>
          <w:rFonts w:ascii="Times New Roman" w:hAnsi="Times New Roman" w:cs="Times New Roman"/>
          <w:sz w:val="24"/>
          <w:szCs w:val="24"/>
        </w:rPr>
        <w:t xml:space="preserve">  </w:t>
      </w:r>
      <w:r w:rsidR="00153A16">
        <w:rPr>
          <w:rFonts w:ascii="Times New Roman" w:hAnsi="Times New Roman" w:cs="Times New Roman"/>
          <w:sz w:val="24"/>
          <w:szCs w:val="24"/>
        </w:rPr>
        <w:t xml:space="preserve">100 </w:t>
      </w:r>
      <w:r w:rsidRPr="0015555A">
        <w:rPr>
          <w:rFonts w:ascii="Times New Roman" w:hAnsi="Times New Roman" w:cs="Times New Roman"/>
          <w:sz w:val="24"/>
          <w:szCs w:val="24"/>
        </w:rPr>
        <w:t>мероприятий.</w:t>
      </w:r>
      <w:r w:rsidR="00D76A0D">
        <w:rPr>
          <w:rFonts w:ascii="Times New Roman" w:hAnsi="Times New Roman" w:cs="Times New Roman"/>
          <w:sz w:val="24"/>
          <w:szCs w:val="24"/>
        </w:rPr>
        <w:tab/>
      </w:r>
    </w:p>
    <w:p w:rsidR="00207257" w:rsidRDefault="00207257" w:rsidP="001555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257" w:rsidRDefault="00153A16" w:rsidP="00207257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100-</w:t>
      </w:r>
      <w:r w:rsidR="00207257" w:rsidRPr="0015555A">
        <w:rPr>
          <w:rFonts w:ascii="Times New Roman" w:hAnsi="Times New Roman" w:cs="Times New Roman"/>
          <w:b/>
          <w:sz w:val="26"/>
          <w:szCs w:val="26"/>
          <w:u w:val="single"/>
        </w:rPr>
        <w:t>лет</w:t>
      </w:r>
      <w:r w:rsidR="00207257">
        <w:rPr>
          <w:rFonts w:ascii="Times New Roman" w:hAnsi="Times New Roman" w:cs="Times New Roman"/>
          <w:b/>
          <w:sz w:val="26"/>
          <w:szCs w:val="26"/>
          <w:u w:val="single"/>
        </w:rPr>
        <w:t>ию</w:t>
      </w:r>
      <w:r w:rsidR="00207257" w:rsidRPr="0015555A">
        <w:rPr>
          <w:rFonts w:ascii="Times New Roman" w:hAnsi="Times New Roman" w:cs="Times New Roman"/>
          <w:b/>
          <w:sz w:val="26"/>
          <w:szCs w:val="26"/>
          <w:u w:val="single"/>
        </w:rPr>
        <w:t xml:space="preserve"> комсомола на Ставрополье</w:t>
      </w:r>
      <w:r w:rsidR="00207257">
        <w:rPr>
          <w:rFonts w:ascii="Times New Roman" w:hAnsi="Times New Roman" w:cs="Times New Roman"/>
          <w:b/>
          <w:sz w:val="26"/>
          <w:szCs w:val="26"/>
          <w:u w:val="single"/>
        </w:rPr>
        <w:t xml:space="preserve"> были посвящены:</w:t>
      </w:r>
    </w:p>
    <w:p w:rsidR="00207257" w:rsidRPr="00C66F28" w:rsidRDefault="00207257" w:rsidP="00207257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207257" w:rsidRDefault="00376DED" w:rsidP="00153A16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726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3232" behindDoc="1" locked="0" layoutInCell="1" allowOverlap="1" wp14:anchorId="6DFF2328" wp14:editId="6FF4A4B9">
            <wp:simplePos x="0" y="0"/>
            <wp:positionH relativeFrom="column">
              <wp:posOffset>-3810</wp:posOffset>
            </wp:positionH>
            <wp:positionV relativeFrom="paragraph">
              <wp:posOffset>110490</wp:posOffset>
            </wp:positionV>
            <wp:extent cx="2438400" cy="1939925"/>
            <wp:effectExtent l="0" t="0" r="0" b="3175"/>
            <wp:wrapThrough wrapText="bothSides">
              <wp:wrapPolygon edited="0">
                <wp:start x="0" y="0"/>
                <wp:lineTo x="0" y="21423"/>
                <wp:lineTo x="21431" y="21423"/>
                <wp:lineTo x="21431" y="0"/>
                <wp:lineTo x="0" y="0"/>
              </wp:wrapPolygon>
            </wp:wrapThrough>
            <wp:docPr id="17" name="Рисунок 17" descr="https://i.mycdn.me/i?r=AyH4iRPQ2q0otWIFepML2LxRscolzA62vb5iXlYMFylN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?r=AyH4iRPQ2q0otWIFepML2LxRscolzA62vb5iXlYMFylNPw"/>
                    <pic:cNvPicPr>
                      <a:picLocks noChangeAspect="1" noChangeArrowheads="1"/>
                    </pic:cNvPicPr>
                  </pic:nvPicPr>
                  <pic:blipFill rotWithShape="1">
                    <a:blip r:embed="rId30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7"/>
                    <a:stretch/>
                  </pic:blipFill>
                  <pic:spPr bwMode="auto">
                    <a:xfrm>
                      <a:off x="0" y="0"/>
                      <a:ext cx="2438400" cy="193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7257" w:rsidRPr="000A4F3A" w:rsidRDefault="00207257" w:rsidP="000A4F3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726F">
        <w:rPr>
          <w:rFonts w:ascii="Times New Roman" w:hAnsi="Times New Roman" w:cs="Times New Roman"/>
          <w:sz w:val="24"/>
          <w:szCs w:val="24"/>
        </w:rPr>
        <w:t xml:space="preserve"> </w:t>
      </w:r>
      <w:r w:rsidRPr="007A4270">
        <w:rPr>
          <w:rFonts w:ascii="Times New Roman" w:hAnsi="Times New Roman" w:cs="Times New Roman"/>
          <w:sz w:val="24"/>
          <w:szCs w:val="24"/>
        </w:rPr>
        <w:t>Комсомольцы поселка Новоизобильного отпраз</w:t>
      </w:r>
      <w:r w:rsidRPr="007A4270">
        <w:rPr>
          <w:rFonts w:ascii="Times New Roman" w:hAnsi="Times New Roman" w:cs="Times New Roman"/>
          <w:sz w:val="24"/>
          <w:szCs w:val="24"/>
        </w:rPr>
        <w:t>д</w:t>
      </w:r>
      <w:r w:rsidRPr="007A4270">
        <w:rPr>
          <w:rFonts w:ascii="Times New Roman" w:hAnsi="Times New Roman" w:cs="Times New Roman"/>
          <w:sz w:val="24"/>
          <w:szCs w:val="24"/>
        </w:rPr>
        <w:t>новали в</w:t>
      </w:r>
      <w:r>
        <w:rPr>
          <w:rFonts w:ascii="Times New Roman" w:hAnsi="Times New Roman" w:cs="Times New Roman"/>
          <w:sz w:val="24"/>
          <w:szCs w:val="24"/>
        </w:rPr>
        <w:t xml:space="preserve">ековой юбилей организации ВЛКСМ на Ставрополье </w:t>
      </w:r>
      <w:r w:rsidRPr="00153A16">
        <w:rPr>
          <w:rFonts w:ascii="Times New Roman" w:hAnsi="Times New Roman" w:cs="Times New Roman"/>
          <w:b/>
          <w:sz w:val="24"/>
          <w:szCs w:val="24"/>
        </w:rPr>
        <w:t>исторической беседой у информац</w:t>
      </w:r>
      <w:r w:rsidRPr="00153A16">
        <w:rPr>
          <w:rFonts w:ascii="Times New Roman" w:hAnsi="Times New Roman" w:cs="Times New Roman"/>
          <w:b/>
          <w:sz w:val="24"/>
          <w:szCs w:val="24"/>
        </w:rPr>
        <w:t>и</w:t>
      </w:r>
      <w:r w:rsidRPr="00153A16">
        <w:rPr>
          <w:rFonts w:ascii="Times New Roman" w:hAnsi="Times New Roman" w:cs="Times New Roman"/>
          <w:b/>
          <w:sz w:val="24"/>
          <w:szCs w:val="24"/>
        </w:rPr>
        <w:t>онной выставки</w:t>
      </w:r>
      <w:r>
        <w:rPr>
          <w:rFonts w:ascii="Times New Roman" w:hAnsi="Times New Roman" w:cs="Times New Roman"/>
          <w:sz w:val="24"/>
          <w:szCs w:val="24"/>
        </w:rPr>
        <w:t xml:space="preserve"> «Комсомол моя судьба». Они</w:t>
      </w:r>
      <w:r w:rsidRPr="007A4270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знакомились</w:t>
      </w:r>
      <w:r w:rsidRPr="007A42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историческими вехами </w:t>
      </w:r>
      <w:r w:rsidRPr="007A4270">
        <w:rPr>
          <w:rFonts w:ascii="Times New Roman" w:hAnsi="Times New Roman" w:cs="Times New Roman"/>
          <w:sz w:val="24"/>
          <w:szCs w:val="24"/>
        </w:rPr>
        <w:t xml:space="preserve">комсомола, </w:t>
      </w:r>
      <w:r>
        <w:rPr>
          <w:rFonts w:ascii="Times New Roman" w:hAnsi="Times New Roman" w:cs="Times New Roman"/>
          <w:sz w:val="24"/>
          <w:szCs w:val="24"/>
        </w:rPr>
        <w:t>его</w:t>
      </w:r>
      <w:r w:rsidR="00153A16">
        <w:rPr>
          <w:rFonts w:ascii="Times New Roman" w:hAnsi="Times New Roman" w:cs="Times New Roman"/>
          <w:sz w:val="24"/>
          <w:szCs w:val="24"/>
        </w:rPr>
        <w:t xml:space="preserve"> </w:t>
      </w:r>
      <w:r w:rsidRPr="007A4270">
        <w:rPr>
          <w:rFonts w:ascii="Times New Roman" w:hAnsi="Times New Roman" w:cs="Times New Roman"/>
          <w:sz w:val="24"/>
          <w:szCs w:val="24"/>
        </w:rPr>
        <w:t>награда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7A4270">
        <w:rPr>
          <w:rFonts w:ascii="Times New Roman" w:hAnsi="Times New Roman" w:cs="Times New Roman"/>
          <w:sz w:val="24"/>
          <w:szCs w:val="24"/>
        </w:rPr>
        <w:t xml:space="preserve">, </w:t>
      </w:r>
      <w:r w:rsidR="00153A16" w:rsidRPr="007A4270">
        <w:rPr>
          <w:rFonts w:ascii="Times New Roman" w:hAnsi="Times New Roman" w:cs="Times New Roman"/>
          <w:sz w:val="24"/>
          <w:szCs w:val="24"/>
        </w:rPr>
        <w:t xml:space="preserve">комсомольском </w:t>
      </w:r>
      <w:proofErr w:type="gramStart"/>
      <w:r w:rsidR="00153A16" w:rsidRPr="007A4270">
        <w:rPr>
          <w:rFonts w:ascii="Times New Roman" w:hAnsi="Times New Roman" w:cs="Times New Roman"/>
          <w:sz w:val="24"/>
          <w:szCs w:val="24"/>
        </w:rPr>
        <w:t>движении</w:t>
      </w:r>
      <w:proofErr w:type="gramEnd"/>
      <w:r w:rsidR="00153A16" w:rsidRPr="007A4270">
        <w:rPr>
          <w:rFonts w:ascii="Times New Roman" w:hAnsi="Times New Roman" w:cs="Times New Roman"/>
          <w:sz w:val="24"/>
          <w:szCs w:val="24"/>
        </w:rPr>
        <w:t xml:space="preserve"> в целом, </w:t>
      </w:r>
      <w:r w:rsidR="00153A16">
        <w:rPr>
          <w:rFonts w:ascii="Times New Roman" w:hAnsi="Times New Roman" w:cs="Times New Roman"/>
          <w:sz w:val="24"/>
          <w:szCs w:val="24"/>
        </w:rPr>
        <w:t xml:space="preserve">и </w:t>
      </w:r>
      <w:r w:rsidR="00153A16" w:rsidRPr="007A4270">
        <w:rPr>
          <w:rFonts w:ascii="Times New Roman" w:hAnsi="Times New Roman" w:cs="Times New Roman"/>
          <w:sz w:val="24"/>
          <w:szCs w:val="24"/>
        </w:rPr>
        <w:t>его роли в жизни Советского народа</w:t>
      </w:r>
      <w:r w:rsidR="00153A1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вспоминили</w:t>
      </w:r>
      <w:r w:rsidRPr="007A4270">
        <w:rPr>
          <w:rFonts w:ascii="Times New Roman" w:hAnsi="Times New Roman" w:cs="Times New Roman"/>
          <w:sz w:val="24"/>
          <w:szCs w:val="24"/>
        </w:rPr>
        <w:t xml:space="preserve"> комсомольц</w:t>
      </w:r>
      <w:r>
        <w:rPr>
          <w:rFonts w:ascii="Times New Roman" w:hAnsi="Times New Roman" w:cs="Times New Roman"/>
          <w:sz w:val="24"/>
          <w:szCs w:val="24"/>
        </w:rPr>
        <w:t>ев</w:t>
      </w:r>
      <w:r w:rsidRPr="007A4270">
        <w:rPr>
          <w:rFonts w:ascii="Times New Roman" w:hAnsi="Times New Roman" w:cs="Times New Roman"/>
          <w:sz w:val="24"/>
          <w:szCs w:val="24"/>
        </w:rPr>
        <w:t xml:space="preserve"> врем</w:t>
      </w:r>
      <w:r>
        <w:rPr>
          <w:rFonts w:ascii="Times New Roman" w:hAnsi="Times New Roman" w:cs="Times New Roman"/>
          <w:sz w:val="24"/>
          <w:szCs w:val="24"/>
        </w:rPr>
        <w:t>ен В</w:t>
      </w:r>
      <w:r w:rsidRPr="007A4270">
        <w:rPr>
          <w:rFonts w:ascii="Times New Roman" w:hAnsi="Times New Roman" w:cs="Times New Roman"/>
          <w:sz w:val="24"/>
          <w:szCs w:val="24"/>
        </w:rPr>
        <w:t>ели</w:t>
      </w:r>
      <w:r>
        <w:rPr>
          <w:rFonts w:ascii="Times New Roman" w:hAnsi="Times New Roman" w:cs="Times New Roman"/>
          <w:sz w:val="24"/>
          <w:szCs w:val="24"/>
        </w:rPr>
        <w:t>кой О</w:t>
      </w:r>
      <w:r w:rsidRPr="007A4270">
        <w:rPr>
          <w:rFonts w:ascii="Times New Roman" w:hAnsi="Times New Roman" w:cs="Times New Roman"/>
          <w:sz w:val="24"/>
          <w:szCs w:val="24"/>
        </w:rPr>
        <w:t>течественной во</w:t>
      </w:r>
      <w:r w:rsidRPr="007A4270">
        <w:rPr>
          <w:rFonts w:ascii="Times New Roman" w:hAnsi="Times New Roman" w:cs="Times New Roman"/>
          <w:sz w:val="24"/>
          <w:szCs w:val="24"/>
        </w:rPr>
        <w:t>й</w:t>
      </w:r>
      <w:r w:rsidR="00153A16">
        <w:rPr>
          <w:rFonts w:ascii="Times New Roman" w:hAnsi="Times New Roman" w:cs="Times New Roman"/>
          <w:sz w:val="24"/>
          <w:szCs w:val="24"/>
        </w:rPr>
        <w:t>ны</w:t>
      </w:r>
      <w:r w:rsidRPr="007A4270">
        <w:rPr>
          <w:rFonts w:ascii="Times New Roman" w:hAnsi="Times New Roman" w:cs="Times New Roman"/>
          <w:sz w:val="24"/>
          <w:szCs w:val="24"/>
        </w:rPr>
        <w:t>.</w:t>
      </w:r>
      <w:r w:rsidRPr="007A4270"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A4270">
        <w:rPr>
          <w:rFonts w:ascii="Times New Roman" w:hAnsi="Times New Roman" w:cs="Times New Roman"/>
          <w:sz w:val="24"/>
          <w:szCs w:val="24"/>
        </w:rPr>
        <w:t xml:space="preserve">частники мероприятия делились своими </w:t>
      </w:r>
      <w:r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поминаниями о </w:t>
      </w:r>
      <w:r w:rsidRPr="007A4270">
        <w:rPr>
          <w:rFonts w:ascii="Times New Roman" w:hAnsi="Times New Roman" w:cs="Times New Roman"/>
          <w:sz w:val="24"/>
          <w:szCs w:val="24"/>
        </w:rPr>
        <w:t>времен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A4270">
        <w:rPr>
          <w:rFonts w:ascii="Times New Roman" w:hAnsi="Times New Roman" w:cs="Times New Roman"/>
          <w:sz w:val="24"/>
          <w:szCs w:val="24"/>
        </w:rPr>
        <w:t xml:space="preserve">, когда </w:t>
      </w:r>
      <w:r>
        <w:rPr>
          <w:rFonts w:ascii="Times New Roman" w:hAnsi="Times New Roman" w:cs="Times New Roman"/>
          <w:sz w:val="24"/>
          <w:szCs w:val="24"/>
        </w:rPr>
        <w:t xml:space="preserve">они </w:t>
      </w:r>
      <w:r w:rsidRPr="007A4270">
        <w:rPr>
          <w:rFonts w:ascii="Times New Roman" w:hAnsi="Times New Roman" w:cs="Times New Roman"/>
          <w:sz w:val="24"/>
          <w:szCs w:val="24"/>
        </w:rPr>
        <w:t>носи</w:t>
      </w:r>
      <w:r>
        <w:rPr>
          <w:rFonts w:ascii="Times New Roman" w:hAnsi="Times New Roman" w:cs="Times New Roman"/>
          <w:sz w:val="24"/>
          <w:szCs w:val="24"/>
        </w:rPr>
        <w:t xml:space="preserve">ли </w:t>
      </w:r>
      <w:r w:rsidRPr="007A4270">
        <w:rPr>
          <w:rFonts w:ascii="Times New Roman" w:hAnsi="Times New Roman" w:cs="Times New Roman"/>
          <w:sz w:val="24"/>
          <w:szCs w:val="24"/>
        </w:rPr>
        <w:t xml:space="preserve">значок члена ВЛКСМ. На выставке </w:t>
      </w:r>
      <w:r>
        <w:rPr>
          <w:rFonts w:ascii="Times New Roman" w:hAnsi="Times New Roman" w:cs="Times New Roman"/>
          <w:sz w:val="24"/>
          <w:szCs w:val="24"/>
        </w:rPr>
        <w:t xml:space="preserve">были </w:t>
      </w:r>
      <w:r w:rsidRPr="007A4270">
        <w:rPr>
          <w:rFonts w:ascii="Times New Roman" w:hAnsi="Times New Roman" w:cs="Times New Roman"/>
          <w:sz w:val="24"/>
          <w:szCs w:val="24"/>
        </w:rPr>
        <w:t xml:space="preserve">представлены фотографии комсомольских значков, комсомольских билетов, фотографии молодежи 70–х – 80–х годов  </w:t>
      </w:r>
      <w:proofErr w:type="gramStart"/>
      <w:r w:rsidRPr="007A427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7A4270">
        <w:rPr>
          <w:rFonts w:ascii="Times New Roman" w:hAnsi="Times New Roman" w:cs="Times New Roman"/>
          <w:sz w:val="24"/>
          <w:szCs w:val="24"/>
        </w:rPr>
        <w:t xml:space="preserve"> конечно же книги из библиотечного фонда по </w:t>
      </w:r>
      <w:r>
        <w:rPr>
          <w:rFonts w:ascii="Times New Roman" w:hAnsi="Times New Roman" w:cs="Times New Roman"/>
          <w:sz w:val="24"/>
          <w:szCs w:val="24"/>
        </w:rPr>
        <w:t xml:space="preserve">теме </w:t>
      </w:r>
      <w:r w:rsidRPr="00207257">
        <w:t xml:space="preserve"> </w:t>
      </w:r>
      <w:r w:rsidR="00153A16" w:rsidRPr="00153A16">
        <w:rPr>
          <w:rFonts w:ascii="Times New Roman" w:hAnsi="Times New Roman" w:cs="Times New Roman"/>
          <w:sz w:val="24"/>
          <w:szCs w:val="24"/>
        </w:rPr>
        <w:t>мероприятия</w:t>
      </w:r>
      <w:r w:rsidR="00153A16">
        <w:t xml:space="preserve"> </w:t>
      </w:r>
      <w:hyperlink r:id="rId305" w:history="1">
        <w:r w:rsidRPr="00176AB0">
          <w:rPr>
            <w:rStyle w:val="a4"/>
            <w:rFonts w:ascii="Times New Roman" w:hAnsi="Times New Roman" w:cs="Times New Roman"/>
            <w:sz w:val="24"/>
            <w:szCs w:val="24"/>
          </w:rPr>
          <w:t>https://ok.ru/profile/588197157171/statuses/69063889666099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7257" w:rsidRPr="00653119" w:rsidRDefault="00207257" w:rsidP="0020725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207257">
        <w:rPr>
          <w:rFonts w:ascii="Times New Roman" w:hAnsi="Times New Roman" w:cs="Times New Roman"/>
          <w:bCs/>
          <w:sz w:val="24"/>
          <w:szCs w:val="24"/>
        </w:rPr>
        <w:t xml:space="preserve">15 </w:t>
      </w:r>
      <w:r w:rsidRPr="00207257">
        <w:rPr>
          <w:rFonts w:ascii="Times New Roman CYR" w:hAnsi="Times New Roman CYR" w:cs="Times New Roman CYR"/>
          <w:bCs/>
          <w:sz w:val="24"/>
          <w:szCs w:val="24"/>
        </w:rPr>
        <w:t xml:space="preserve">сентября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07257">
        <w:rPr>
          <w:rFonts w:ascii="Times New Roman" w:hAnsi="Times New Roman" w:cs="Times New Roman"/>
          <w:bCs/>
          <w:sz w:val="24"/>
          <w:szCs w:val="24"/>
        </w:rPr>
        <w:t xml:space="preserve">читатели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Городской библиотеки №3 </w:t>
      </w:r>
      <w:r w:rsidRPr="00207257">
        <w:rPr>
          <w:rFonts w:ascii="Times New Roman" w:hAnsi="Times New Roman" w:cs="Times New Roman"/>
          <w:bCs/>
          <w:sz w:val="24"/>
          <w:szCs w:val="24"/>
        </w:rPr>
        <w:t>совершили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07257">
        <w:rPr>
          <w:rFonts w:ascii="Times New Roman CYR" w:hAnsi="Times New Roman CYR" w:cs="Times New Roman CYR"/>
          <w:b/>
          <w:sz w:val="24"/>
          <w:szCs w:val="24"/>
        </w:rPr>
        <w:t>исторический эк</w:t>
      </w:r>
      <w:r w:rsidRPr="00207257">
        <w:rPr>
          <w:rFonts w:ascii="Times New Roman CYR" w:hAnsi="Times New Roman CYR" w:cs="Times New Roman CYR"/>
          <w:b/>
          <w:sz w:val="24"/>
          <w:szCs w:val="24"/>
        </w:rPr>
        <w:t>с</w:t>
      </w:r>
      <w:r w:rsidRPr="00207257">
        <w:rPr>
          <w:rFonts w:ascii="Times New Roman CYR" w:hAnsi="Times New Roman CYR" w:cs="Times New Roman CYR"/>
          <w:b/>
          <w:sz w:val="24"/>
          <w:szCs w:val="24"/>
        </w:rPr>
        <w:t>курс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207257">
        <w:rPr>
          <w:rFonts w:ascii="Times New Roman CYR" w:hAnsi="Times New Roman CYR" w:cs="Times New Roman CYR"/>
          <w:sz w:val="24"/>
          <w:szCs w:val="24"/>
        </w:rPr>
        <w:t>«Нас водила молодость»</w:t>
      </w:r>
      <w:r>
        <w:rPr>
          <w:rFonts w:ascii="Times New Roman CYR" w:hAnsi="Times New Roman CYR" w:cs="Times New Roman CYR"/>
          <w:sz w:val="24"/>
          <w:szCs w:val="24"/>
        </w:rPr>
        <w:t xml:space="preserve">, у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выставки-память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653119">
        <w:rPr>
          <w:rFonts w:ascii="Times New Roman CYR" w:hAnsi="Times New Roman CYR" w:cs="Times New Roman CYR"/>
          <w:sz w:val="24"/>
          <w:szCs w:val="24"/>
        </w:rPr>
        <w:t>«Комсомол,</w:t>
      </w:r>
      <w:r w:rsidR="00153A16">
        <w:rPr>
          <w:rFonts w:ascii="Times New Roman CYR" w:hAnsi="Times New Roman CYR" w:cs="Times New Roman CYR"/>
          <w:sz w:val="24"/>
          <w:szCs w:val="24"/>
        </w:rPr>
        <w:t xml:space="preserve"> ты в памяти моей».</w:t>
      </w:r>
    </w:p>
    <w:p w:rsidR="003A21C8" w:rsidRDefault="00153A16" w:rsidP="00153A16">
      <w:p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A21C8">
        <w:rPr>
          <w:rFonts w:ascii="Times New Roman" w:hAnsi="Times New Roman" w:cs="Times New Roman"/>
          <w:sz w:val="24"/>
          <w:szCs w:val="24"/>
        </w:rPr>
        <w:t>В библиотеках были оформлены:</w:t>
      </w:r>
    </w:p>
    <w:p w:rsidR="003A21C8" w:rsidRDefault="00153A16" w:rsidP="00FE41F4">
      <w:pPr>
        <w:pStyle w:val="a8"/>
        <w:numPr>
          <w:ilvl w:val="0"/>
          <w:numId w:val="57"/>
        </w:num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21C8">
        <w:rPr>
          <w:rFonts w:ascii="Times New Roman" w:hAnsi="Times New Roman" w:cs="Times New Roman"/>
          <w:sz w:val="24"/>
          <w:szCs w:val="24"/>
        </w:rPr>
        <w:t xml:space="preserve">25 сентября </w:t>
      </w:r>
      <w:r w:rsidRPr="003A21C8">
        <w:rPr>
          <w:rFonts w:ascii="Times New Roman" w:hAnsi="Times New Roman" w:cs="Times New Roman"/>
          <w:b/>
          <w:sz w:val="24"/>
          <w:szCs w:val="24"/>
        </w:rPr>
        <w:t>выставк</w:t>
      </w:r>
      <w:r w:rsidR="003A21C8">
        <w:rPr>
          <w:rFonts w:ascii="Times New Roman" w:hAnsi="Times New Roman" w:cs="Times New Roman"/>
          <w:b/>
          <w:sz w:val="24"/>
          <w:szCs w:val="24"/>
        </w:rPr>
        <w:t>а</w:t>
      </w:r>
      <w:r w:rsidRPr="003A21C8">
        <w:rPr>
          <w:rFonts w:ascii="Times New Roman" w:hAnsi="Times New Roman" w:cs="Times New Roman"/>
          <w:b/>
          <w:sz w:val="24"/>
          <w:szCs w:val="24"/>
        </w:rPr>
        <w:t>-ретровзгляд</w:t>
      </w:r>
      <w:r w:rsidRPr="003A21C8">
        <w:rPr>
          <w:rFonts w:ascii="Times New Roman" w:hAnsi="Times New Roman" w:cs="Times New Roman"/>
          <w:sz w:val="24"/>
          <w:szCs w:val="24"/>
        </w:rPr>
        <w:t xml:space="preserve"> "Нас водила молодость..."</w:t>
      </w:r>
      <w:r w:rsidR="003A21C8">
        <w:rPr>
          <w:rFonts w:ascii="Times New Roman" w:hAnsi="Times New Roman" w:cs="Times New Roman"/>
          <w:sz w:val="24"/>
          <w:szCs w:val="24"/>
        </w:rPr>
        <w:t xml:space="preserve"> Ггородская библи</w:t>
      </w:r>
      <w:r w:rsidR="003A21C8">
        <w:rPr>
          <w:rFonts w:ascii="Times New Roman" w:hAnsi="Times New Roman" w:cs="Times New Roman"/>
          <w:sz w:val="24"/>
          <w:szCs w:val="24"/>
        </w:rPr>
        <w:t>о</w:t>
      </w:r>
      <w:r w:rsidR="003A21C8">
        <w:rPr>
          <w:rFonts w:ascii="Times New Roman" w:hAnsi="Times New Roman" w:cs="Times New Roman"/>
          <w:sz w:val="24"/>
          <w:szCs w:val="24"/>
        </w:rPr>
        <w:t>тека №3);</w:t>
      </w:r>
    </w:p>
    <w:p w:rsidR="003A21C8" w:rsidRDefault="00153A16" w:rsidP="00FE41F4">
      <w:pPr>
        <w:pStyle w:val="a8"/>
        <w:numPr>
          <w:ilvl w:val="0"/>
          <w:numId w:val="57"/>
        </w:num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21C8">
        <w:rPr>
          <w:rFonts w:ascii="Times New Roman" w:hAnsi="Times New Roman" w:cs="Times New Roman"/>
          <w:sz w:val="24"/>
          <w:szCs w:val="24"/>
        </w:rPr>
        <w:t xml:space="preserve">26 августа </w:t>
      </w:r>
      <w:r w:rsidRPr="003A21C8">
        <w:rPr>
          <w:rFonts w:ascii="Times New Roman" w:hAnsi="Times New Roman" w:cs="Times New Roman"/>
          <w:b/>
          <w:sz w:val="24"/>
          <w:szCs w:val="24"/>
        </w:rPr>
        <w:t>выставку-стенд</w:t>
      </w:r>
      <w:r w:rsidRPr="003A21C8">
        <w:rPr>
          <w:rFonts w:ascii="Times New Roman" w:hAnsi="Times New Roman" w:cs="Times New Roman"/>
          <w:sz w:val="24"/>
          <w:szCs w:val="24"/>
        </w:rPr>
        <w:t xml:space="preserve"> «Летопись комсомола Ставрополья» и </w:t>
      </w:r>
      <w:r w:rsidRPr="003A21C8">
        <w:rPr>
          <w:rFonts w:ascii="Times New Roman" w:hAnsi="Times New Roman" w:cs="Times New Roman"/>
          <w:b/>
          <w:sz w:val="24"/>
          <w:szCs w:val="24"/>
        </w:rPr>
        <w:t>тематическую полку</w:t>
      </w:r>
      <w:r w:rsidRPr="003A21C8">
        <w:rPr>
          <w:rFonts w:ascii="Times New Roman" w:hAnsi="Times New Roman" w:cs="Times New Roman"/>
          <w:sz w:val="24"/>
          <w:szCs w:val="24"/>
        </w:rPr>
        <w:t xml:space="preserve"> «100 лет ВЛКСМ Ставропольского края»</w:t>
      </w:r>
      <w:r w:rsidR="003A21C8">
        <w:rPr>
          <w:rFonts w:ascii="Times New Roman" w:hAnsi="Times New Roman" w:cs="Times New Roman"/>
          <w:sz w:val="24"/>
          <w:szCs w:val="24"/>
        </w:rPr>
        <w:t xml:space="preserve"> (городская библиотека №1);</w:t>
      </w:r>
    </w:p>
    <w:p w:rsidR="003A21C8" w:rsidRDefault="00207257" w:rsidP="00FE41F4">
      <w:pPr>
        <w:pStyle w:val="a8"/>
        <w:numPr>
          <w:ilvl w:val="0"/>
          <w:numId w:val="57"/>
        </w:num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21C8">
        <w:rPr>
          <w:rFonts w:ascii="Times New Roman" w:hAnsi="Times New Roman" w:cs="Times New Roman"/>
          <w:b/>
          <w:sz w:val="24"/>
          <w:szCs w:val="24"/>
        </w:rPr>
        <w:t>информ-выставка</w:t>
      </w:r>
      <w:r w:rsidRPr="003A21C8">
        <w:rPr>
          <w:rFonts w:ascii="Times New Roman" w:hAnsi="Times New Roman" w:cs="Times New Roman"/>
          <w:sz w:val="24"/>
          <w:szCs w:val="24"/>
        </w:rPr>
        <w:t xml:space="preserve"> «Дела комсомола на Ставрополье» по материалам комсомол</w:t>
      </w:r>
      <w:r w:rsidRPr="003A21C8">
        <w:rPr>
          <w:rFonts w:ascii="Times New Roman" w:hAnsi="Times New Roman" w:cs="Times New Roman"/>
          <w:sz w:val="24"/>
          <w:szCs w:val="24"/>
        </w:rPr>
        <w:t>ь</w:t>
      </w:r>
      <w:r w:rsidRPr="003A21C8">
        <w:rPr>
          <w:rFonts w:ascii="Times New Roman" w:hAnsi="Times New Roman" w:cs="Times New Roman"/>
          <w:sz w:val="24"/>
          <w:szCs w:val="24"/>
        </w:rPr>
        <w:t>ской стройки «Ставрополь</w:t>
      </w:r>
      <w:r w:rsidR="003A21C8">
        <w:rPr>
          <w:rFonts w:ascii="Times New Roman" w:hAnsi="Times New Roman" w:cs="Times New Roman"/>
          <w:sz w:val="24"/>
          <w:szCs w:val="24"/>
        </w:rPr>
        <w:t>ская ГРЭС» (библиотека №22 пос. Солнечнодольск);</w:t>
      </w:r>
    </w:p>
    <w:p w:rsidR="003A21C8" w:rsidRPr="003A21C8" w:rsidRDefault="003A21C8" w:rsidP="00FE41F4">
      <w:pPr>
        <w:pStyle w:val="a8"/>
        <w:numPr>
          <w:ilvl w:val="0"/>
          <w:numId w:val="57"/>
        </w:numPr>
        <w:tabs>
          <w:tab w:val="num" w:pos="567"/>
        </w:tabs>
        <w:spacing w:after="0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r w:rsidR="00207257" w:rsidRPr="003A21C8">
        <w:rPr>
          <w:rFonts w:ascii="Times New Roman" w:hAnsi="Times New Roman" w:cs="Times New Roman"/>
          <w:b/>
          <w:sz w:val="24"/>
          <w:szCs w:val="24"/>
        </w:rPr>
        <w:t>ыставк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207257" w:rsidRPr="003A21C8">
        <w:rPr>
          <w:rFonts w:ascii="Times New Roman" w:hAnsi="Times New Roman" w:cs="Times New Roman"/>
          <w:b/>
          <w:sz w:val="24"/>
          <w:szCs w:val="24"/>
        </w:rPr>
        <w:t>-исторический</w:t>
      </w:r>
      <w:proofErr w:type="gramEnd"/>
      <w:r w:rsidR="00207257" w:rsidRPr="003A21C8">
        <w:rPr>
          <w:rFonts w:ascii="Times New Roman" w:hAnsi="Times New Roman" w:cs="Times New Roman"/>
          <w:b/>
          <w:sz w:val="24"/>
          <w:szCs w:val="24"/>
        </w:rPr>
        <w:t xml:space="preserve"> экскурс</w:t>
      </w:r>
      <w:r w:rsidR="00207257" w:rsidRPr="003A21C8">
        <w:rPr>
          <w:rFonts w:ascii="Times New Roman" w:hAnsi="Times New Roman" w:cs="Times New Roman"/>
          <w:sz w:val="24"/>
          <w:szCs w:val="24"/>
        </w:rPr>
        <w:t xml:space="preserve"> "Комсомольская летопись:</w:t>
      </w:r>
      <w:r w:rsidRPr="003A21C8">
        <w:rPr>
          <w:rFonts w:ascii="Times New Roman" w:hAnsi="Times New Roman" w:cs="Times New Roman"/>
          <w:sz w:val="24"/>
          <w:szCs w:val="24"/>
        </w:rPr>
        <w:t xml:space="preserve"> </w:t>
      </w:r>
      <w:r w:rsidR="00207257" w:rsidRPr="003A21C8">
        <w:rPr>
          <w:rFonts w:ascii="Times New Roman" w:hAnsi="Times New Roman" w:cs="Times New Roman"/>
          <w:sz w:val="24"/>
          <w:szCs w:val="24"/>
        </w:rPr>
        <w:t>все мечты, все что б</w:t>
      </w:r>
      <w:r w:rsidR="00207257" w:rsidRPr="003A21C8">
        <w:rPr>
          <w:rFonts w:ascii="Times New Roman" w:hAnsi="Times New Roman" w:cs="Times New Roman"/>
          <w:sz w:val="24"/>
          <w:szCs w:val="24"/>
        </w:rPr>
        <w:t>ы</w:t>
      </w:r>
      <w:r w:rsidR="00207257" w:rsidRPr="003A21C8">
        <w:rPr>
          <w:rFonts w:ascii="Times New Roman" w:hAnsi="Times New Roman" w:cs="Times New Roman"/>
          <w:sz w:val="24"/>
          <w:szCs w:val="24"/>
        </w:rPr>
        <w:t xml:space="preserve">ло, что будет и есть..." </w:t>
      </w:r>
      <w:r>
        <w:rPr>
          <w:rFonts w:ascii="Times New Roman" w:hAnsi="Times New Roman" w:cs="Times New Roman"/>
          <w:sz w:val="24"/>
          <w:szCs w:val="24"/>
        </w:rPr>
        <w:t>(</w:t>
      </w:r>
      <w:r w:rsidR="00207257" w:rsidRPr="003A21C8">
        <w:rPr>
          <w:rFonts w:ascii="Times New Roman" w:hAnsi="Times New Roman" w:cs="Times New Roman"/>
          <w:b/>
          <w:sz w:val="24"/>
          <w:szCs w:val="24"/>
        </w:rPr>
        <w:t>Центральная библиотека</w:t>
      </w:r>
      <w:r w:rsidR="00207257" w:rsidRPr="003A21C8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="00207257" w:rsidRPr="003A21C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>зобильного; Инстаграмм</w:t>
      </w:r>
      <w:r w:rsidR="00207257" w:rsidRPr="00EC47E9">
        <w:t xml:space="preserve"> </w:t>
      </w:r>
      <w:hyperlink r:id="rId306" w:history="1">
        <w:r w:rsidR="00207257" w:rsidRPr="003A21C8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https://www.instagram.com/p/CGzf82og1JV/</w:t>
        </w:r>
      </w:hyperlink>
      <w:r>
        <w:rPr>
          <w:rStyle w:val="a4"/>
          <w:rFonts w:ascii="Times New Roman" w:hAnsi="Times New Roman" w:cs="Times New Roman"/>
          <w:sz w:val="24"/>
          <w:szCs w:val="24"/>
        </w:rPr>
        <w:t>;</w:t>
      </w:r>
    </w:p>
    <w:p w:rsidR="00207257" w:rsidRPr="003A21C8" w:rsidRDefault="003A21C8" w:rsidP="00FE41F4">
      <w:pPr>
        <w:pStyle w:val="a8"/>
        <w:numPr>
          <w:ilvl w:val="0"/>
          <w:numId w:val="57"/>
        </w:num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207257" w:rsidRPr="003A21C8">
        <w:rPr>
          <w:rFonts w:ascii="Times New Roman" w:hAnsi="Times New Roman" w:cs="Times New Roman"/>
          <w:b/>
          <w:sz w:val="24"/>
          <w:szCs w:val="24"/>
        </w:rPr>
        <w:t>ыставк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207257" w:rsidRPr="003A21C8">
        <w:rPr>
          <w:rFonts w:ascii="Times New Roman" w:hAnsi="Times New Roman" w:cs="Times New Roman"/>
          <w:b/>
          <w:sz w:val="24"/>
          <w:szCs w:val="24"/>
        </w:rPr>
        <w:t>-досье</w:t>
      </w:r>
      <w:r w:rsidR="00207257" w:rsidRPr="003A21C8">
        <w:rPr>
          <w:rFonts w:ascii="Times New Roman" w:hAnsi="Times New Roman" w:cs="Times New Roman"/>
          <w:sz w:val="24"/>
          <w:szCs w:val="24"/>
        </w:rPr>
        <w:t xml:space="preserve"> «Звенели годы комсомольские» представила в Инстаграмм </w:t>
      </w:r>
      <w:r w:rsidR="00207257" w:rsidRPr="003A21C8">
        <w:rPr>
          <w:rFonts w:ascii="Times New Roman" w:hAnsi="Times New Roman" w:cs="Times New Roman"/>
          <w:b/>
          <w:sz w:val="24"/>
          <w:szCs w:val="24"/>
        </w:rPr>
        <w:t>библи</w:t>
      </w:r>
      <w:r w:rsidR="00207257" w:rsidRPr="003A21C8">
        <w:rPr>
          <w:rFonts w:ascii="Times New Roman" w:hAnsi="Times New Roman" w:cs="Times New Roman"/>
          <w:b/>
          <w:sz w:val="24"/>
          <w:szCs w:val="24"/>
        </w:rPr>
        <w:t>о</w:t>
      </w:r>
      <w:r w:rsidR="00207257" w:rsidRPr="003A21C8">
        <w:rPr>
          <w:rFonts w:ascii="Times New Roman" w:hAnsi="Times New Roman" w:cs="Times New Roman"/>
          <w:b/>
          <w:sz w:val="24"/>
          <w:szCs w:val="24"/>
        </w:rPr>
        <w:t>тека №25 пос. Новоизобильного</w:t>
      </w:r>
      <w:r w:rsidR="00207257" w:rsidRPr="003A21C8">
        <w:rPr>
          <w:rFonts w:ascii="Times New Roman" w:hAnsi="Times New Roman" w:cs="Times New Roman"/>
          <w:sz w:val="24"/>
          <w:szCs w:val="24"/>
        </w:rPr>
        <w:t>.</w:t>
      </w:r>
      <w:hyperlink r:id="rId307" w:history="1">
        <w:r w:rsidR="00207257" w:rsidRPr="003A21C8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https://www.instagram.com/p/CG64rEYHNmG/</w:t>
        </w:r>
      </w:hyperlink>
      <w:r w:rsidR="00207257" w:rsidRPr="003A21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21C8" w:rsidRDefault="00207257" w:rsidP="00207257">
      <w:pPr>
        <w:tabs>
          <w:tab w:val="num" w:pos="1860"/>
        </w:tabs>
        <w:spacing w:after="0" w:line="24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           </w:t>
      </w:r>
      <w:r w:rsidRPr="002A4D03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>Библиотека №</w:t>
      </w:r>
      <w:r w:rsidR="003A21C8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>1</w:t>
      </w:r>
      <w:r w:rsidRPr="002A4D03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6 ст. Староизобильной </w:t>
      </w:r>
      <w:r w:rsidRPr="00207257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в Инстаграмм 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провела</w:t>
      </w:r>
      <w:r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 </w:t>
      </w:r>
      <w:r w:rsidRPr="00207257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>онлайн час ист</w:t>
      </w:r>
      <w:r w:rsidRPr="00207257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>о</w:t>
      </w:r>
      <w:r w:rsidRPr="00207257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>рии</w:t>
      </w:r>
      <w:r w:rsidRPr="002A4D03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" Вспомним комсо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мол"</w:t>
      </w:r>
      <w:r w:rsidRPr="002A4D03">
        <w:t xml:space="preserve"> </w:t>
      </w:r>
      <w:hyperlink r:id="rId308" w:history="1">
        <w:r w:rsidRPr="002A4D03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https://www.instagram.com/p/CGsdNMtnlOt/</w:t>
        </w:r>
      </w:hyperlink>
      <w:r w:rsidRPr="002A4D03">
        <w:t xml:space="preserve"> </w:t>
      </w:r>
      <w:r w:rsidRPr="00207257">
        <w:rPr>
          <w:rFonts w:ascii="Times New Roman" w:hAnsi="Times New Roman" w:cs="Times New Roman"/>
          <w:sz w:val="24"/>
          <w:szCs w:val="24"/>
        </w:rPr>
        <w:t xml:space="preserve"> и</w:t>
      </w:r>
      <w:r>
        <w:t xml:space="preserve"> </w:t>
      </w:r>
      <w:r w:rsidRPr="00207257">
        <w:rPr>
          <w:rFonts w:ascii="Times New Roman" w:hAnsi="Times New Roman" w:cs="Times New Roman"/>
          <w:sz w:val="24"/>
          <w:szCs w:val="24"/>
        </w:rPr>
        <w:t>представила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7257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>книжную выставку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3A21C8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"Комсомол: летопись времени"</w:t>
      </w:r>
    </w:p>
    <w:p w:rsidR="00207257" w:rsidRDefault="003A21C8" w:rsidP="00207257">
      <w:pPr>
        <w:tabs>
          <w:tab w:val="num" w:pos="1860"/>
        </w:tabs>
        <w:spacing w:after="0" w:line="24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309" w:history="1">
        <w:r w:rsidR="00207257" w:rsidRPr="002A4D03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https://www.instagram.com/p/CGraic8HCZm/</w:t>
        </w:r>
      </w:hyperlink>
    </w:p>
    <w:p w:rsidR="00207257" w:rsidRPr="00AB184A" w:rsidRDefault="00207257" w:rsidP="001555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6F33" w:rsidRPr="00207257" w:rsidRDefault="002708F0" w:rsidP="00207257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07257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Освобождение Изобильненского района</w:t>
      </w:r>
      <w:r w:rsidR="00207257">
        <w:rPr>
          <w:rFonts w:ascii="Times New Roman" w:hAnsi="Times New Roman" w:cs="Times New Roman"/>
          <w:b/>
          <w:sz w:val="26"/>
          <w:szCs w:val="26"/>
          <w:u w:val="single"/>
        </w:rPr>
        <w:t xml:space="preserve"> от немецко-фашистских захватчиков</w:t>
      </w:r>
    </w:p>
    <w:p w:rsidR="001909EF" w:rsidRPr="001909EF" w:rsidRDefault="001909EF" w:rsidP="002708F0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u w:val="single"/>
        </w:rPr>
      </w:pPr>
    </w:p>
    <w:p w:rsidR="00E06262" w:rsidRPr="00E06262" w:rsidRDefault="00207257" w:rsidP="00E06262">
      <w:pPr>
        <w:tabs>
          <w:tab w:val="num" w:pos="1860"/>
        </w:tabs>
        <w:spacing w:after="0"/>
        <w:jc w:val="both"/>
        <w:rPr>
          <w:rStyle w:val="StrongEmphasis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6F33" w:rsidRPr="00C46F33">
        <w:rPr>
          <w:rFonts w:ascii="Times New Roman" w:hAnsi="Times New Roman" w:cs="Times New Roman"/>
          <w:sz w:val="24"/>
          <w:szCs w:val="24"/>
        </w:rPr>
        <w:t xml:space="preserve">Традиционно в январе работники ДК и </w:t>
      </w:r>
      <w:r w:rsidR="00C46F33" w:rsidRPr="000A4F3A">
        <w:rPr>
          <w:rFonts w:ascii="Times New Roman" w:hAnsi="Times New Roman" w:cs="Times New Roman"/>
          <w:b/>
          <w:sz w:val="24"/>
          <w:szCs w:val="24"/>
        </w:rPr>
        <w:t>библиотек</w:t>
      </w:r>
      <w:r w:rsidR="000A4F3A" w:rsidRPr="000A4F3A">
        <w:rPr>
          <w:rFonts w:ascii="Times New Roman" w:hAnsi="Times New Roman" w:cs="Times New Roman"/>
          <w:b/>
          <w:sz w:val="24"/>
          <w:szCs w:val="24"/>
        </w:rPr>
        <w:t>а №6</w:t>
      </w:r>
      <w:r w:rsidR="00C46F33" w:rsidRPr="000A4F3A">
        <w:rPr>
          <w:rFonts w:ascii="Times New Roman" w:hAnsi="Times New Roman" w:cs="Times New Roman"/>
          <w:b/>
          <w:sz w:val="24"/>
          <w:szCs w:val="24"/>
        </w:rPr>
        <w:t xml:space="preserve"> села Птичьего</w:t>
      </w:r>
      <w:r w:rsidR="00C46F33" w:rsidRPr="00C46F33">
        <w:rPr>
          <w:rFonts w:ascii="Times New Roman" w:hAnsi="Times New Roman" w:cs="Times New Roman"/>
          <w:sz w:val="24"/>
          <w:szCs w:val="24"/>
        </w:rPr>
        <w:t xml:space="preserve"> проводят мероприятия, посвященные </w:t>
      </w:r>
      <w:r w:rsidR="00266A8F">
        <w:rPr>
          <w:rFonts w:ascii="Times New Roman" w:hAnsi="Times New Roman" w:cs="Times New Roman"/>
          <w:sz w:val="24"/>
          <w:szCs w:val="24"/>
        </w:rPr>
        <w:t>о</w:t>
      </w:r>
      <w:r w:rsidR="00C46F33" w:rsidRPr="00C46F33">
        <w:rPr>
          <w:rFonts w:ascii="Times New Roman" w:hAnsi="Times New Roman" w:cs="Times New Roman"/>
          <w:sz w:val="24"/>
          <w:szCs w:val="24"/>
        </w:rPr>
        <w:t>свобождени</w:t>
      </w:r>
      <w:r w:rsidR="00266A8F">
        <w:rPr>
          <w:rFonts w:ascii="Times New Roman" w:hAnsi="Times New Roman" w:cs="Times New Roman"/>
          <w:sz w:val="24"/>
          <w:szCs w:val="24"/>
        </w:rPr>
        <w:t>ю</w:t>
      </w:r>
      <w:r w:rsidR="00C46F33" w:rsidRPr="00C46F33">
        <w:rPr>
          <w:rFonts w:ascii="Times New Roman" w:hAnsi="Times New Roman" w:cs="Times New Roman"/>
          <w:sz w:val="24"/>
          <w:szCs w:val="24"/>
        </w:rPr>
        <w:t xml:space="preserve"> Изобильненского района от немецко-фашистских захватчиков. С 18 </w:t>
      </w:r>
      <w:r w:rsidR="00191515">
        <w:rPr>
          <w:rFonts w:ascii="Times New Roman" w:hAnsi="Times New Roman" w:cs="Times New Roman"/>
          <w:sz w:val="24"/>
          <w:szCs w:val="24"/>
        </w:rPr>
        <w:t>по 23</w:t>
      </w:r>
      <w:r w:rsidR="00C46F33" w:rsidRPr="00C46F33">
        <w:rPr>
          <w:rFonts w:ascii="Times New Roman" w:hAnsi="Times New Roman" w:cs="Times New Roman"/>
          <w:sz w:val="24"/>
          <w:szCs w:val="24"/>
        </w:rPr>
        <w:t xml:space="preserve">января в фойе ДК демонстрировался </w:t>
      </w:r>
      <w:r w:rsidR="00C46F33" w:rsidRPr="00E06262">
        <w:rPr>
          <w:rFonts w:ascii="Times New Roman" w:hAnsi="Times New Roman" w:cs="Times New Roman"/>
          <w:b/>
          <w:sz w:val="24"/>
          <w:szCs w:val="24"/>
        </w:rPr>
        <w:t>открытый пр</w:t>
      </w:r>
      <w:r w:rsidR="00C46F33" w:rsidRPr="00E06262">
        <w:rPr>
          <w:rFonts w:ascii="Times New Roman" w:hAnsi="Times New Roman" w:cs="Times New Roman"/>
          <w:b/>
          <w:sz w:val="24"/>
          <w:szCs w:val="24"/>
        </w:rPr>
        <w:t>о</w:t>
      </w:r>
      <w:r w:rsidR="00C46F33" w:rsidRPr="00E06262">
        <w:rPr>
          <w:rFonts w:ascii="Times New Roman" w:hAnsi="Times New Roman" w:cs="Times New Roman"/>
          <w:b/>
          <w:sz w:val="24"/>
          <w:szCs w:val="24"/>
        </w:rPr>
        <w:t>смотр</w:t>
      </w:r>
      <w:r w:rsidR="00C46F33" w:rsidRPr="00C46F33">
        <w:rPr>
          <w:rFonts w:ascii="Times New Roman" w:hAnsi="Times New Roman" w:cs="Times New Roman"/>
          <w:sz w:val="24"/>
          <w:szCs w:val="24"/>
        </w:rPr>
        <w:t xml:space="preserve"> </w:t>
      </w:r>
      <w:r w:rsidR="00C46F33" w:rsidRPr="00266A8F">
        <w:rPr>
          <w:rFonts w:ascii="Times New Roman" w:hAnsi="Times New Roman" w:cs="Times New Roman"/>
          <w:b/>
          <w:sz w:val="24"/>
          <w:szCs w:val="24"/>
        </w:rPr>
        <w:t>литературы</w:t>
      </w:r>
      <w:r w:rsidR="00266A8F">
        <w:rPr>
          <w:rFonts w:ascii="Times New Roman" w:hAnsi="Times New Roman" w:cs="Times New Roman"/>
          <w:sz w:val="24"/>
          <w:szCs w:val="24"/>
        </w:rPr>
        <w:t xml:space="preserve"> </w:t>
      </w:r>
      <w:r w:rsidR="000131F6" w:rsidRPr="00C46F33">
        <w:rPr>
          <w:rFonts w:ascii="Times New Roman" w:hAnsi="Times New Roman" w:cs="Times New Roman"/>
          <w:sz w:val="24"/>
          <w:szCs w:val="24"/>
        </w:rPr>
        <w:t>исторических материалов и документов, рассказывающ</w:t>
      </w:r>
      <w:r w:rsidR="000131F6">
        <w:rPr>
          <w:rFonts w:ascii="Times New Roman" w:hAnsi="Times New Roman" w:cs="Times New Roman"/>
          <w:sz w:val="24"/>
          <w:szCs w:val="24"/>
        </w:rPr>
        <w:t>их о событиях января 1943 года</w:t>
      </w:r>
      <w:r w:rsidR="000131F6" w:rsidRPr="00191515">
        <w:rPr>
          <w:rFonts w:ascii="Times New Roman" w:hAnsi="Times New Roman" w:cs="Times New Roman"/>
          <w:sz w:val="24"/>
          <w:szCs w:val="24"/>
        </w:rPr>
        <w:t xml:space="preserve"> </w:t>
      </w:r>
      <w:r w:rsidR="00266A8F" w:rsidRPr="00191515">
        <w:rPr>
          <w:rFonts w:ascii="Times New Roman" w:hAnsi="Times New Roman" w:cs="Times New Roman"/>
          <w:sz w:val="24"/>
          <w:szCs w:val="24"/>
        </w:rPr>
        <w:t>«Страницы освобождения  Изобильненского  райо</w:t>
      </w:r>
      <w:r w:rsidR="00266A8F">
        <w:rPr>
          <w:rFonts w:ascii="Times New Roman" w:hAnsi="Times New Roman" w:cs="Times New Roman"/>
          <w:sz w:val="24"/>
          <w:szCs w:val="24"/>
        </w:rPr>
        <w:t>на»</w:t>
      </w:r>
      <w:r w:rsidR="00191515">
        <w:rPr>
          <w:rFonts w:ascii="Times New Roman" w:hAnsi="Times New Roman" w:cs="Times New Roman"/>
          <w:sz w:val="24"/>
          <w:szCs w:val="24"/>
        </w:rPr>
        <w:t xml:space="preserve">. </w:t>
      </w:r>
      <w:r w:rsidR="00E06262">
        <w:rPr>
          <w:rFonts w:ascii="Times New Roman" w:hAnsi="Times New Roman" w:cs="Times New Roman"/>
          <w:sz w:val="24"/>
          <w:szCs w:val="24"/>
        </w:rPr>
        <w:t>Для с</w:t>
      </w:r>
      <w:r w:rsidR="00191515">
        <w:rPr>
          <w:rFonts w:ascii="Times New Roman" w:hAnsi="Times New Roman" w:cs="Times New Roman"/>
          <w:sz w:val="24"/>
          <w:szCs w:val="24"/>
        </w:rPr>
        <w:t>таршеклас</w:t>
      </w:r>
      <w:r w:rsidR="00191515">
        <w:rPr>
          <w:rFonts w:ascii="Times New Roman" w:hAnsi="Times New Roman" w:cs="Times New Roman"/>
          <w:sz w:val="24"/>
          <w:szCs w:val="24"/>
        </w:rPr>
        <w:t>с</w:t>
      </w:r>
      <w:r w:rsidR="00191515">
        <w:rPr>
          <w:rFonts w:ascii="Times New Roman" w:hAnsi="Times New Roman" w:cs="Times New Roman"/>
          <w:sz w:val="24"/>
          <w:szCs w:val="24"/>
        </w:rPr>
        <w:t>ник</w:t>
      </w:r>
      <w:r w:rsidR="00E06262">
        <w:rPr>
          <w:rFonts w:ascii="Times New Roman" w:hAnsi="Times New Roman" w:cs="Times New Roman"/>
          <w:sz w:val="24"/>
          <w:szCs w:val="24"/>
        </w:rPr>
        <w:t>ов</w:t>
      </w:r>
      <w:r w:rsidR="00C46F33" w:rsidRPr="00C46F33">
        <w:rPr>
          <w:rFonts w:ascii="Times New Roman" w:hAnsi="Times New Roman" w:cs="Times New Roman"/>
          <w:sz w:val="24"/>
          <w:szCs w:val="24"/>
        </w:rPr>
        <w:t xml:space="preserve"> </w:t>
      </w:r>
      <w:r w:rsidR="000131F6">
        <w:rPr>
          <w:rFonts w:ascii="Times New Roman" w:hAnsi="Times New Roman" w:cs="Times New Roman"/>
          <w:sz w:val="24"/>
          <w:szCs w:val="24"/>
        </w:rPr>
        <w:t xml:space="preserve">МБОУ «СОШ </w:t>
      </w:r>
      <w:r w:rsidR="00C46F33" w:rsidRPr="00C46F33">
        <w:rPr>
          <w:rFonts w:ascii="Times New Roman" w:hAnsi="Times New Roman" w:cs="Times New Roman"/>
          <w:sz w:val="24"/>
          <w:szCs w:val="24"/>
        </w:rPr>
        <w:t>№10</w:t>
      </w:r>
      <w:r w:rsidR="000131F6">
        <w:rPr>
          <w:rFonts w:ascii="Times New Roman" w:hAnsi="Times New Roman" w:cs="Times New Roman"/>
          <w:sz w:val="24"/>
          <w:szCs w:val="24"/>
        </w:rPr>
        <w:t>»</w:t>
      </w:r>
      <w:r w:rsidR="00C46F33" w:rsidRPr="00C46F33">
        <w:rPr>
          <w:rFonts w:ascii="Times New Roman" w:hAnsi="Times New Roman" w:cs="Times New Roman"/>
          <w:sz w:val="24"/>
          <w:szCs w:val="24"/>
        </w:rPr>
        <w:t xml:space="preserve"> </w:t>
      </w:r>
      <w:r w:rsidR="00E06262">
        <w:rPr>
          <w:rFonts w:ascii="Times New Roman" w:hAnsi="Times New Roman" w:cs="Times New Roman"/>
          <w:sz w:val="24"/>
          <w:szCs w:val="24"/>
        </w:rPr>
        <w:t>проведён</w:t>
      </w:r>
      <w:r w:rsidR="00C46F33" w:rsidRPr="00C46F33">
        <w:rPr>
          <w:rFonts w:ascii="Times New Roman" w:hAnsi="Times New Roman" w:cs="Times New Roman"/>
          <w:sz w:val="24"/>
          <w:szCs w:val="24"/>
        </w:rPr>
        <w:t xml:space="preserve"> </w:t>
      </w:r>
      <w:r w:rsidR="00C46F33" w:rsidRPr="00E06262">
        <w:rPr>
          <w:rFonts w:ascii="Times New Roman" w:hAnsi="Times New Roman" w:cs="Times New Roman"/>
          <w:b/>
          <w:sz w:val="24"/>
          <w:szCs w:val="24"/>
        </w:rPr>
        <w:t>устн</w:t>
      </w:r>
      <w:r w:rsidR="00E06262" w:rsidRPr="00E06262">
        <w:rPr>
          <w:rFonts w:ascii="Times New Roman" w:hAnsi="Times New Roman" w:cs="Times New Roman"/>
          <w:b/>
          <w:sz w:val="24"/>
          <w:szCs w:val="24"/>
        </w:rPr>
        <w:t>ый</w:t>
      </w:r>
      <w:r w:rsidR="00C46F33" w:rsidRPr="00E06262">
        <w:rPr>
          <w:rFonts w:ascii="Times New Roman" w:hAnsi="Times New Roman" w:cs="Times New Roman"/>
          <w:b/>
          <w:sz w:val="24"/>
          <w:szCs w:val="24"/>
        </w:rPr>
        <w:t xml:space="preserve"> журнал</w:t>
      </w:r>
      <w:r w:rsidR="00C46F33" w:rsidRPr="00C46F33">
        <w:rPr>
          <w:rFonts w:ascii="Times New Roman" w:hAnsi="Times New Roman" w:cs="Times New Roman"/>
          <w:sz w:val="24"/>
          <w:szCs w:val="24"/>
        </w:rPr>
        <w:t xml:space="preserve"> «Стран</w:t>
      </w:r>
      <w:r w:rsidR="00E06262">
        <w:rPr>
          <w:rFonts w:ascii="Times New Roman" w:hAnsi="Times New Roman" w:cs="Times New Roman"/>
          <w:sz w:val="24"/>
          <w:szCs w:val="24"/>
        </w:rPr>
        <w:t>ицы Освобождения…», к</w:t>
      </w:r>
      <w:r w:rsidR="00E06262">
        <w:rPr>
          <w:rFonts w:ascii="Times New Roman" w:hAnsi="Times New Roman" w:cs="Times New Roman"/>
          <w:sz w:val="24"/>
          <w:szCs w:val="24"/>
        </w:rPr>
        <w:t>о</w:t>
      </w:r>
      <w:r w:rsidR="00E06262">
        <w:rPr>
          <w:rFonts w:ascii="Times New Roman" w:hAnsi="Times New Roman" w:cs="Times New Roman"/>
          <w:sz w:val="24"/>
          <w:szCs w:val="24"/>
        </w:rPr>
        <w:t>торого был посвящен</w:t>
      </w:r>
      <w:r w:rsidR="00C46F33" w:rsidRPr="00C46F33">
        <w:rPr>
          <w:rFonts w:ascii="Times New Roman" w:hAnsi="Times New Roman" w:cs="Times New Roman"/>
          <w:sz w:val="24"/>
          <w:szCs w:val="24"/>
        </w:rPr>
        <w:t xml:space="preserve"> военной судьб</w:t>
      </w:r>
      <w:r w:rsidR="00E06262">
        <w:rPr>
          <w:rFonts w:ascii="Times New Roman" w:hAnsi="Times New Roman" w:cs="Times New Roman"/>
          <w:sz w:val="24"/>
          <w:szCs w:val="24"/>
        </w:rPr>
        <w:t>е</w:t>
      </w:r>
      <w:r w:rsidR="00C46F33" w:rsidRPr="00C46F33">
        <w:rPr>
          <w:rFonts w:ascii="Times New Roman" w:hAnsi="Times New Roman" w:cs="Times New Roman"/>
          <w:sz w:val="24"/>
          <w:szCs w:val="24"/>
        </w:rPr>
        <w:t xml:space="preserve"> односельчанина</w:t>
      </w:r>
      <w:r w:rsidR="00E06262">
        <w:rPr>
          <w:rFonts w:ascii="Times New Roman" w:hAnsi="Times New Roman" w:cs="Times New Roman"/>
          <w:sz w:val="24"/>
          <w:szCs w:val="24"/>
        </w:rPr>
        <w:t>,</w:t>
      </w:r>
      <w:r w:rsidR="00C46F33" w:rsidRPr="00C46F33">
        <w:rPr>
          <w:rFonts w:ascii="Times New Roman" w:hAnsi="Times New Roman" w:cs="Times New Roman"/>
          <w:sz w:val="24"/>
          <w:szCs w:val="24"/>
        </w:rPr>
        <w:t xml:space="preserve"> Конева Михаила Федоровича</w:t>
      </w:r>
      <w:r w:rsidR="00191515">
        <w:rPr>
          <w:rFonts w:ascii="Times New Roman" w:hAnsi="Times New Roman" w:cs="Times New Roman"/>
          <w:sz w:val="24"/>
          <w:szCs w:val="24"/>
        </w:rPr>
        <w:t xml:space="preserve">, </w:t>
      </w:r>
      <w:r w:rsidR="00191515" w:rsidRPr="00191515">
        <w:rPr>
          <w:rFonts w:ascii="Times New Roman" w:hAnsi="Times New Roman" w:cs="Times New Roman"/>
          <w:sz w:val="24"/>
          <w:szCs w:val="24"/>
        </w:rPr>
        <w:t>д</w:t>
      </w:r>
      <w:r w:rsidR="00191515" w:rsidRPr="00191515">
        <w:rPr>
          <w:rFonts w:ascii="Times New Roman" w:hAnsi="Times New Roman" w:cs="Times New Roman"/>
          <w:sz w:val="24"/>
          <w:szCs w:val="24"/>
        </w:rPr>
        <w:t>и</w:t>
      </w:r>
      <w:r w:rsidR="00191515" w:rsidRPr="00191515">
        <w:rPr>
          <w:rFonts w:ascii="Times New Roman" w:hAnsi="Times New Roman" w:cs="Times New Roman"/>
          <w:sz w:val="24"/>
          <w:szCs w:val="24"/>
        </w:rPr>
        <w:t>ректор</w:t>
      </w:r>
      <w:r w:rsidR="00E06262">
        <w:rPr>
          <w:rFonts w:ascii="Times New Roman" w:hAnsi="Times New Roman" w:cs="Times New Roman"/>
          <w:sz w:val="24"/>
          <w:szCs w:val="24"/>
        </w:rPr>
        <w:t>а</w:t>
      </w:r>
      <w:r w:rsidR="00191515" w:rsidRPr="00191515">
        <w:rPr>
          <w:rFonts w:ascii="Times New Roman" w:hAnsi="Times New Roman" w:cs="Times New Roman"/>
          <w:sz w:val="24"/>
          <w:szCs w:val="24"/>
        </w:rPr>
        <w:t xml:space="preserve"> </w:t>
      </w:r>
      <w:r w:rsidR="000131F6">
        <w:rPr>
          <w:rFonts w:ascii="Times New Roman" w:hAnsi="Times New Roman" w:cs="Times New Roman"/>
          <w:sz w:val="24"/>
          <w:szCs w:val="24"/>
        </w:rPr>
        <w:t>школы</w:t>
      </w:r>
      <w:r w:rsidR="00191515" w:rsidRPr="00191515">
        <w:rPr>
          <w:rFonts w:ascii="Times New Roman" w:hAnsi="Times New Roman" w:cs="Times New Roman"/>
          <w:sz w:val="24"/>
          <w:szCs w:val="24"/>
        </w:rPr>
        <w:t>, почетно</w:t>
      </w:r>
      <w:r w:rsidR="00191515">
        <w:rPr>
          <w:rFonts w:ascii="Times New Roman" w:hAnsi="Times New Roman" w:cs="Times New Roman"/>
          <w:sz w:val="24"/>
          <w:szCs w:val="24"/>
        </w:rPr>
        <w:t>го</w:t>
      </w:r>
      <w:r w:rsidR="00191515" w:rsidRPr="00191515">
        <w:rPr>
          <w:rFonts w:ascii="Times New Roman" w:hAnsi="Times New Roman" w:cs="Times New Roman"/>
          <w:sz w:val="24"/>
          <w:szCs w:val="24"/>
        </w:rPr>
        <w:t xml:space="preserve"> жител</w:t>
      </w:r>
      <w:r w:rsidR="00191515">
        <w:rPr>
          <w:rFonts w:ascii="Times New Roman" w:hAnsi="Times New Roman" w:cs="Times New Roman"/>
          <w:sz w:val="24"/>
          <w:szCs w:val="24"/>
        </w:rPr>
        <w:t>я г</w:t>
      </w:r>
      <w:r w:rsidR="00191515" w:rsidRPr="00191515">
        <w:rPr>
          <w:rFonts w:ascii="Times New Roman" w:hAnsi="Times New Roman" w:cs="Times New Roman"/>
          <w:sz w:val="24"/>
          <w:szCs w:val="24"/>
        </w:rPr>
        <w:t>. Ставрополя и  с</w:t>
      </w:r>
      <w:proofErr w:type="gramStart"/>
      <w:r w:rsidR="00191515" w:rsidRPr="00191515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191515" w:rsidRPr="00191515">
        <w:rPr>
          <w:rFonts w:ascii="Times New Roman" w:hAnsi="Times New Roman" w:cs="Times New Roman"/>
          <w:sz w:val="24"/>
          <w:szCs w:val="24"/>
        </w:rPr>
        <w:t>тичьего</w:t>
      </w:r>
      <w:r w:rsidR="00E06262">
        <w:rPr>
          <w:rFonts w:ascii="Times New Roman" w:hAnsi="Times New Roman" w:cs="Times New Roman"/>
          <w:sz w:val="24"/>
          <w:szCs w:val="24"/>
        </w:rPr>
        <w:t xml:space="preserve">, </w:t>
      </w:r>
      <w:r w:rsidR="00E06262" w:rsidRPr="00C46F33">
        <w:rPr>
          <w:rFonts w:ascii="Times New Roman" w:hAnsi="Times New Roman" w:cs="Times New Roman"/>
          <w:sz w:val="24"/>
          <w:szCs w:val="24"/>
        </w:rPr>
        <w:t>непосредственного учас</w:t>
      </w:r>
      <w:r w:rsidR="00E06262" w:rsidRPr="00C46F33">
        <w:rPr>
          <w:rFonts w:ascii="Times New Roman" w:hAnsi="Times New Roman" w:cs="Times New Roman"/>
          <w:sz w:val="24"/>
          <w:szCs w:val="24"/>
        </w:rPr>
        <w:t>т</w:t>
      </w:r>
      <w:r w:rsidR="00E06262" w:rsidRPr="00C46F33">
        <w:rPr>
          <w:rFonts w:ascii="Times New Roman" w:hAnsi="Times New Roman" w:cs="Times New Roman"/>
          <w:sz w:val="24"/>
          <w:szCs w:val="24"/>
        </w:rPr>
        <w:t>ника освобождения г. Став</w:t>
      </w:r>
      <w:r w:rsidR="00E06262">
        <w:rPr>
          <w:rFonts w:ascii="Times New Roman" w:hAnsi="Times New Roman" w:cs="Times New Roman"/>
          <w:sz w:val="24"/>
          <w:szCs w:val="24"/>
        </w:rPr>
        <w:t>рополя и родного села Птичьего и</w:t>
      </w:r>
      <w:r w:rsidR="00191515">
        <w:rPr>
          <w:rFonts w:ascii="Times New Roman" w:hAnsi="Times New Roman" w:cs="Times New Roman"/>
          <w:sz w:val="24"/>
          <w:szCs w:val="24"/>
        </w:rPr>
        <w:t xml:space="preserve"> его книге </w:t>
      </w:r>
      <w:r w:rsidR="00191515" w:rsidRPr="00191515">
        <w:rPr>
          <w:rFonts w:ascii="Times New Roman" w:hAnsi="Times New Roman" w:cs="Times New Roman"/>
          <w:sz w:val="24"/>
          <w:szCs w:val="24"/>
        </w:rPr>
        <w:t>«Мне  повезло …»</w:t>
      </w:r>
      <w:r w:rsidR="00E06262">
        <w:rPr>
          <w:rFonts w:ascii="Times New Roman" w:hAnsi="Times New Roman" w:cs="Times New Roman"/>
          <w:sz w:val="24"/>
          <w:szCs w:val="24"/>
        </w:rPr>
        <w:t>, а также проведены</w:t>
      </w:r>
      <w:r w:rsidR="00191515" w:rsidRPr="00191515">
        <w:rPr>
          <w:rFonts w:ascii="Times New Roman" w:hAnsi="Times New Roman" w:cs="Times New Roman"/>
          <w:sz w:val="24"/>
          <w:szCs w:val="24"/>
        </w:rPr>
        <w:t xml:space="preserve"> </w:t>
      </w:r>
      <w:r w:rsidR="00E06262" w:rsidRPr="00E06262">
        <w:rPr>
          <w:rFonts w:ascii="Times New Roman" w:hAnsi="Times New Roman" w:cs="Times New Roman"/>
          <w:b/>
          <w:sz w:val="24"/>
          <w:szCs w:val="24"/>
        </w:rPr>
        <w:t>ч</w:t>
      </w:r>
      <w:r w:rsidR="00CC1404" w:rsidRPr="00E06262">
        <w:rPr>
          <w:rFonts w:ascii="Times New Roman" w:hAnsi="Times New Roman" w:cs="Times New Roman"/>
          <w:b/>
          <w:sz w:val="24"/>
          <w:szCs w:val="24"/>
        </w:rPr>
        <w:t>асы мужества</w:t>
      </w:r>
      <w:r w:rsidR="00CC1404" w:rsidRPr="00CC1404">
        <w:rPr>
          <w:rFonts w:ascii="Times New Roman" w:hAnsi="Times New Roman" w:cs="Times New Roman"/>
          <w:sz w:val="24"/>
          <w:szCs w:val="24"/>
        </w:rPr>
        <w:t xml:space="preserve">: «Умереть за Родину не страшно…» </w:t>
      </w:r>
      <w:r w:rsidR="00FC4AA8">
        <w:rPr>
          <w:rFonts w:ascii="Times New Roman" w:hAnsi="Times New Roman" w:cs="Times New Roman"/>
          <w:sz w:val="24"/>
          <w:szCs w:val="24"/>
        </w:rPr>
        <w:t>по</w:t>
      </w:r>
      <w:r w:rsidR="00191515" w:rsidRPr="00191515">
        <w:rPr>
          <w:rFonts w:ascii="Times New Roman" w:hAnsi="Times New Roman" w:cs="Times New Roman"/>
          <w:sz w:val="24"/>
          <w:szCs w:val="24"/>
        </w:rPr>
        <w:t xml:space="preserve"> статье  Горб</w:t>
      </w:r>
      <w:r w:rsidR="00191515" w:rsidRPr="00191515">
        <w:rPr>
          <w:rFonts w:ascii="Times New Roman" w:hAnsi="Times New Roman" w:cs="Times New Roman"/>
          <w:sz w:val="24"/>
          <w:szCs w:val="24"/>
        </w:rPr>
        <w:t>а</w:t>
      </w:r>
      <w:r w:rsidR="00191515" w:rsidRPr="00191515">
        <w:rPr>
          <w:rFonts w:ascii="Times New Roman" w:hAnsi="Times New Roman" w:cs="Times New Roman"/>
          <w:sz w:val="24"/>
          <w:szCs w:val="24"/>
        </w:rPr>
        <w:t>чева Д</w:t>
      </w:r>
      <w:r w:rsidR="00E06262">
        <w:rPr>
          <w:rFonts w:ascii="Times New Roman" w:hAnsi="Times New Roman" w:cs="Times New Roman"/>
          <w:sz w:val="24"/>
          <w:szCs w:val="24"/>
        </w:rPr>
        <w:t>.</w:t>
      </w:r>
      <w:r w:rsidR="00191515" w:rsidRPr="00191515">
        <w:rPr>
          <w:rFonts w:ascii="Times New Roman" w:hAnsi="Times New Roman" w:cs="Times New Roman"/>
          <w:sz w:val="24"/>
          <w:szCs w:val="24"/>
        </w:rPr>
        <w:t>,</w:t>
      </w:r>
      <w:r w:rsidR="00191515">
        <w:rPr>
          <w:rFonts w:ascii="Times New Roman" w:hAnsi="Times New Roman" w:cs="Times New Roman"/>
          <w:sz w:val="24"/>
          <w:szCs w:val="24"/>
        </w:rPr>
        <w:t xml:space="preserve"> оч</w:t>
      </w:r>
      <w:r w:rsidR="000131F6">
        <w:rPr>
          <w:rFonts w:ascii="Times New Roman" w:hAnsi="Times New Roman" w:cs="Times New Roman"/>
          <w:sz w:val="24"/>
          <w:szCs w:val="24"/>
        </w:rPr>
        <w:t xml:space="preserve">евидца событий 1943 </w:t>
      </w:r>
      <w:r w:rsidR="00191515">
        <w:rPr>
          <w:rFonts w:ascii="Times New Roman" w:hAnsi="Times New Roman" w:cs="Times New Roman"/>
          <w:sz w:val="24"/>
          <w:szCs w:val="24"/>
        </w:rPr>
        <w:t>года</w:t>
      </w:r>
      <w:r w:rsidR="00CC1404" w:rsidRPr="00CC1404">
        <w:rPr>
          <w:rFonts w:ascii="Times New Roman" w:hAnsi="Times New Roman" w:cs="Times New Roman"/>
          <w:sz w:val="24"/>
          <w:szCs w:val="24"/>
        </w:rPr>
        <w:t xml:space="preserve"> «В январе 1943…», о подвиге юных партизан И.</w:t>
      </w:r>
      <w:r w:rsidR="00CC1404">
        <w:rPr>
          <w:rFonts w:ascii="Times New Roman" w:hAnsi="Times New Roman" w:cs="Times New Roman"/>
          <w:sz w:val="24"/>
          <w:szCs w:val="24"/>
        </w:rPr>
        <w:t xml:space="preserve"> </w:t>
      </w:r>
      <w:r w:rsidR="00CC1404" w:rsidRPr="00CC1404">
        <w:rPr>
          <w:rFonts w:ascii="Times New Roman" w:hAnsi="Times New Roman" w:cs="Times New Roman"/>
          <w:sz w:val="24"/>
          <w:szCs w:val="24"/>
        </w:rPr>
        <w:t>Иванове и Г. Дул</w:t>
      </w:r>
      <w:r w:rsidR="00E06262">
        <w:rPr>
          <w:rFonts w:ascii="Times New Roman" w:hAnsi="Times New Roman" w:cs="Times New Roman"/>
          <w:sz w:val="24"/>
          <w:szCs w:val="24"/>
        </w:rPr>
        <w:t>ине</w:t>
      </w:r>
      <w:r w:rsidR="00CC1404">
        <w:rPr>
          <w:rFonts w:ascii="Times New Roman" w:hAnsi="Times New Roman" w:cs="Times New Roman"/>
          <w:sz w:val="24"/>
          <w:szCs w:val="24"/>
        </w:rPr>
        <w:t xml:space="preserve">, </w:t>
      </w:r>
      <w:r w:rsidR="00FC4AA8">
        <w:rPr>
          <w:rFonts w:ascii="Times New Roman" w:hAnsi="Times New Roman" w:cs="Times New Roman"/>
          <w:b/>
          <w:sz w:val="24"/>
          <w:szCs w:val="24"/>
        </w:rPr>
        <w:t xml:space="preserve">выставка одной </w:t>
      </w:r>
      <w:r w:rsidR="00E06262" w:rsidRPr="00E06262">
        <w:rPr>
          <w:rFonts w:ascii="Times New Roman" w:hAnsi="Times New Roman" w:cs="Times New Roman"/>
          <w:b/>
          <w:sz w:val="24"/>
          <w:szCs w:val="24"/>
        </w:rPr>
        <w:t>книги</w:t>
      </w:r>
      <w:r w:rsidR="00E06262">
        <w:rPr>
          <w:rFonts w:ascii="Times New Roman" w:hAnsi="Times New Roman" w:cs="Times New Roman"/>
          <w:sz w:val="24"/>
          <w:szCs w:val="24"/>
        </w:rPr>
        <w:t xml:space="preserve"> «Шелухин Т.С. </w:t>
      </w:r>
      <w:r w:rsidR="00E06262" w:rsidRPr="00191515">
        <w:rPr>
          <w:rFonts w:ascii="Times New Roman" w:hAnsi="Times New Roman" w:cs="Times New Roman"/>
          <w:sz w:val="24"/>
          <w:szCs w:val="24"/>
        </w:rPr>
        <w:t xml:space="preserve">«Зарево   в   ночи...» </w:t>
      </w:r>
      <w:r w:rsidR="00E06262">
        <w:rPr>
          <w:rFonts w:ascii="Times New Roman" w:hAnsi="Times New Roman" w:cs="Times New Roman"/>
          <w:sz w:val="24"/>
          <w:szCs w:val="24"/>
        </w:rPr>
        <w:t>о п</w:t>
      </w:r>
      <w:r w:rsidR="00E06262">
        <w:rPr>
          <w:rFonts w:ascii="Times New Roman" w:hAnsi="Times New Roman" w:cs="Times New Roman"/>
          <w:sz w:val="24"/>
          <w:szCs w:val="24"/>
        </w:rPr>
        <w:t>о</w:t>
      </w:r>
      <w:r w:rsidR="00E06262">
        <w:rPr>
          <w:rFonts w:ascii="Times New Roman" w:hAnsi="Times New Roman" w:cs="Times New Roman"/>
          <w:sz w:val="24"/>
          <w:szCs w:val="24"/>
        </w:rPr>
        <w:t xml:space="preserve">двиге комсомольцев-подпольщиков. В мероприятиях приняло участие 68  чел. </w:t>
      </w:r>
      <w:r w:rsidR="004F700F">
        <w:rPr>
          <w:rStyle w:val="StrongEmphasis"/>
          <w:rFonts w:eastAsia="Times New Roman"/>
          <w:lang w:eastAsia="ru-RU"/>
        </w:rPr>
        <w:t xml:space="preserve">    </w:t>
      </w:r>
      <w:r w:rsidR="00E06262">
        <w:rPr>
          <w:rStyle w:val="StrongEmphasis"/>
          <w:rFonts w:eastAsia="Times New Roman"/>
          <w:b w:val="0"/>
          <w:lang w:eastAsia="ru-RU"/>
        </w:rPr>
        <w:tab/>
      </w:r>
    </w:p>
    <w:p w:rsidR="004F700F" w:rsidRPr="006F17C4" w:rsidRDefault="00E06262" w:rsidP="006F17C4">
      <w:pPr>
        <w:pStyle w:val="Standard"/>
        <w:tabs>
          <w:tab w:val="left" w:pos="9540"/>
        </w:tabs>
        <w:spacing w:line="276" w:lineRule="auto"/>
        <w:ind w:right="100"/>
        <w:jc w:val="both"/>
        <w:rPr>
          <w:rFonts w:eastAsia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rStyle w:val="StrongEmphasis"/>
          <w:rFonts w:eastAsia="Times New Roman"/>
          <w:b w:val="0"/>
          <w:lang w:val="ru-RU" w:eastAsia="ru-RU"/>
        </w:rPr>
        <w:t xml:space="preserve">              </w:t>
      </w:r>
      <w:r w:rsidR="000131F6">
        <w:rPr>
          <w:rStyle w:val="StrongEmphasis"/>
          <w:rFonts w:eastAsia="Times New Roman"/>
          <w:b w:val="0"/>
          <w:lang w:val="ru-RU" w:eastAsia="ru-RU"/>
        </w:rPr>
        <w:t xml:space="preserve">В </w:t>
      </w:r>
      <w:r w:rsidR="004F700F" w:rsidRPr="004F700F">
        <w:rPr>
          <w:rStyle w:val="StrongEmphasis"/>
          <w:rFonts w:eastAsia="Times New Roman"/>
          <w:b w:val="0"/>
          <w:lang w:val="ru-RU" w:eastAsia="ru-RU"/>
        </w:rPr>
        <w:t>здании администрации пос</w:t>
      </w:r>
      <w:r w:rsidR="00FC4AA8">
        <w:rPr>
          <w:rStyle w:val="StrongEmphasis"/>
          <w:rFonts w:eastAsia="Times New Roman"/>
          <w:b w:val="0"/>
          <w:lang w:val="ru-RU" w:eastAsia="ru-RU"/>
        </w:rPr>
        <w:t>.</w:t>
      </w:r>
      <w:r w:rsidR="004F700F" w:rsidRPr="004F700F">
        <w:rPr>
          <w:rStyle w:val="StrongEmphasis"/>
          <w:rFonts w:eastAsia="Times New Roman"/>
          <w:b w:val="0"/>
          <w:lang w:val="ru-RU" w:eastAsia="ru-RU"/>
        </w:rPr>
        <w:t xml:space="preserve"> Рыздвяного для сотрудников ГБ УСО Изобильненский ОСО на дому</w:t>
      </w:r>
      <w:r w:rsidR="00FC4AA8">
        <w:rPr>
          <w:rStyle w:val="StrongEmphasis"/>
          <w:rFonts w:eastAsia="Times New Roman"/>
          <w:b w:val="0"/>
          <w:lang w:val="ru-RU" w:eastAsia="ru-RU"/>
        </w:rPr>
        <w:t xml:space="preserve"> п. Рыздвяный был проведен </w:t>
      </w:r>
      <w:r w:rsidR="00FC4AA8" w:rsidRPr="00FC4AA8">
        <w:rPr>
          <w:rStyle w:val="StrongEmphasis"/>
          <w:rFonts w:eastAsia="Times New Roman"/>
          <w:lang w:val="ru-RU" w:eastAsia="ru-RU"/>
        </w:rPr>
        <w:t>час п</w:t>
      </w:r>
      <w:r w:rsidR="004F700F" w:rsidRPr="00FC4AA8">
        <w:rPr>
          <w:rStyle w:val="StrongEmphasis"/>
          <w:rFonts w:eastAsia="Times New Roman"/>
          <w:lang w:val="ru-RU" w:eastAsia="ru-RU"/>
        </w:rPr>
        <w:t>амяти и мужества</w:t>
      </w:r>
      <w:r w:rsidR="004F700F" w:rsidRPr="004F700F">
        <w:rPr>
          <w:rStyle w:val="StrongEmphasis"/>
          <w:rFonts w:eastAsia="Times New Roman"/>
          <w:b w:val="0"/>
          <w:lang w:val="ru-RU" w:eastAsia="ru-RU"/>
        </w:rPr>
        <w:t xml:space="preserve"> « Фронтовые подвиги наших земляков». Библиотекар</w:t>
      </w:r>
      <w:r w:rsidR="00FC4AA8">
        <w:rPr>
          <w:rStyle w:val="StrongEmphasis"/>
          <w:rFonts w:eastAsia="Times New Roman"/>
          <w:b w:val="0"/>
          <w:lang w:val="ru-RU" w:eastAsia="ru-RU"/>
        </w:rPr>
        <w:t>и</w:t>
      </w:r>
      <w:r w:rsidR="004F700F" w:rsidRPr="004F700F">
        <w:rPr>
          <w:rStyle w:val="StrongEmphasis"/>
          <w:rFonts w:eastAsia="Times New Roman"/>
          <w:b w:val="0"/>
          <w:lang w:val="ru-RU" w:eastAsia="ru-RU"/>
        </w:rPr>
        <w:t xml:space="preserve"> ознакомил</w:t>
      </w:r>
      <w:r w:rsidR="00FC4AA8">
        <w:rPr>
          <w:rStyle w:val="StrongEmphasis"/>
          <w:rFonts w:eastAsia="Times New Roman"/>
          <w:b w:val="0"/>
          <w:lang w:val="ru-RU" w:eastAsia="ru-RU"/>
        </w:rPr>
        <w:t>и</w:t>
      </w:r>
      <w:r w:rsidR="004F700F" w:rsidRPr="004F700F">
        <w:rPr>
          <w:rStyle w:val="StrongEmphasis"/>
          <w:rFonts w:eastAsia="Times New Roman"/>
          <w:b w:val="0"/>
          <w:lang w:val="ru-RU" w:eastAsia="ru-RU"/>
        </w:rPr>
        <w:t xml:space="preserve"> </w:t>
      </w:r>
      <w:r w:rsidR="00FC4AA8">
        <w:rPr>
          <w:rStyle w:val="StrongEmphasis"/>
          <w:rFonts w:eastAsia="Times New Roman"/>
          <w:b w:val="0"/>
          <w:lang w:val="ru-RU" w:eastAsia="ru-RU"/>
        </w:rPr>
        <w:t xml:space="preserve">участников </w:t>
      </w:r>
      <w:r w:rsidR="004F700F" w:rsidRPr="004F700F">
        <w:rPr>
          <w:rStyle w:val="StrongEmphasis"/>
          <w:rFonts w:eastAsia="Times New Roman"/>
          <w:b w:val="0"/>
          <w:lang w:val="ru-RU" w:eastAsia="ru-RU"/>
        </w:rPr>
        <w:t>с краеведческой литературой, представил</w:t>
      </w:r>
      <w:r w:rsidR="00FC4AA8">
        <w:rPr>
          <w:rStyle w:val="StrongEmphasis"/>
          <w:rFonts w:eastAsia="Times New Roman"/>
          <w:b w:val="0"/>
          <w:lang w:val="ru-RU" w:eastAsia="ru-RU"/>
        </w:rPr>
        <w:t>и</w:t>
      </w:r>
      <w:r w:rsidR="004F700F" w:rsidRPr="004F700F">
        <w:rPr>
          <w:rStyle w:val="StrongEmphasis"/>
          <w:rFonts w:eastAsia="Times New Roman"/>
          <w:b w:val="0"/>
          <w:lang w:val="ru-RU" w:eastAsia="ru-RU"/>
        </w:rPr>
        <w:t xml:space="preserve">папки-досье </w:t>
      </w:r>
      <w:r w:rsidR="00FC4AA8">
        <w:rPr>
          <w:rStyle w:val="StrongEmphasis"/>
          <w:rFonts w:eastAsia="Times New Roman"/>
          <w:b w:val="0"/>
          <w:lang w:val="ru-RU" w:eastAsia="ru-RU"/>
        </w:rPr>
        <w:t xml:space="preserve">о земляках, </w:t>
      </w:r>
      <w:r w:rsidR="004F700F" w:rsidRPr="004F700F">
        <w:rPr>
          <w:rStyle w:val="StrongEmphasis"/>
          <w:rFonts w:eastAsia="Times New Roman"/>
          <w:b w:val="0"/>
          <w:lang w:val="ru-RU" w:eastAsia="ru-RU"/>
        </w:rPr>
        <w:t>ветеран</w:t>
      </w:r>
      <w:r w:rsidR="00FC4AA8">
        <w:rPr>
          <w:rStyle w:val="StrongEmphasis"/>
          <w:rFonts w:eastAsia="Times New Roman"/>
          <w:b w:val="0"/>
          <w:lang w:val="ru-RU" w:eastAsia="ru-RU"/>
        </w:rPr>
        <w:t>ах</w:t>
      </w:r>
      <w:r w:rsidR="004F700F" w:rsidRPr="004F700F">
        <w:rPr>
          <w:rStyle w:val="StrongEmphasis"/>
          <w:rFonts w:eastAsia="Times New Roman"/>
          <w:b w:val="0"/>
          <w:lang w:val="ru-RU" w:eastAsia="ru-RU"/>
        </w:rPr>
        <w:t xml:space="preserve"> Великой Отечестенной войны </w:t>
      </w:r>
      <w:r w:rsidR="000131F6">
        <w:rPr>
          <w:rStyle w:val="StrongEmphasis"/>
          <w:rFonts w:eastAsia="Times New Roman"/>
          <w:b w:val="0"/>
          <w:lang w:val="ru-RU" w:eastAsia="ru-RU"/>
        </w:rPr>
        <w:t xml:space="preserve">И.И. </w:t>
      </w:r>
      <w:r w:rsidR="004F700F" w:rsidRPr="004F700F">
        <w:rPr>
          <w:rStyle w:val="StrongEmphasis"/>
          <w:rFonts w:eastAsia="Times New Roman"/>
          <w:b w:val="0"/>
          <w:lang w:val="ru-RU" w:eastAsia="ru-RU"/>
        </w:rPr>
        <w:t>Заикин</w:t>
      </w:r>
      <w:r w:rsidR="00FC4AA8">
        <w:rPr>
          <w:rStyle w:val="StrongEmphasis"/>
          <w:rFonts w:eastAsia="Times New Roman"/>
          <w:b w:val="0"/>
          <w:lang w:val="ru-RU" w:eastAsia="ru-RU"/>
        </w:rPr>
        <w:t>е и</w:t>
      </w:r>
      <w:r w:rsidR="004F700F" w:rsidRPr="004F700F">
        <w:rPr>
          <w:rStyle w:val="StrongEmphasis"/>
          <w:rFonts w:eastAsia="Times New Roman"/>
          <w:b w:val="0"/>
          <w:lang w:val="ru-RU" w:eastAsia="ru-RU"/>
        </w:rPr>
        <w:t xml:space="preserve"> </w:t>
      </w:r>
      <w:r w:rsidR="000131F6">
        <w:rPr>
          <w:rStyle w:val="StrongEmphasis"/>
          <w:rFonts w:eastAsia="Times New Roman"/>
          <w:b w:val="0"/>
          <w:lang w:val="ru-RU" w:eastAsia="ru-RU"/>
        </w:rPr>
        <w:t xml:space="preserve">И.М. </w:t>
      </w:r>
      <w:r w:rsidR="004F700F" w:rsidRPr="004F700F">
        <w:rPr>
          <w:rStyle w:val="StrongEmphasis"/>
          <w:rFonts w:eastAsia="Times New Roman"/>
          <w:b w:val="0"/>
          <w:lang w:val="ru-RU" w:eastAsia="ru-RU"/>
        </w:rPr>
        <w:t>Зиберов</w:t>
      </w:r>
      <w:r w:rsidR="00FC4AA8">
        <w:rPr>
          <w:rStyle w:val="StrongEmphasis"/>
          <w:rFonts w:eastAsia="Times New Roman"/>
          <w:b w:val="0"/>
          <w:lang w:val="ru-RU" w:eastAsia="ru-RU"/>
        </w:rPr>
        <w:t>е</w:t>
      </w:r>
      <w:r w:rsidR="000131F6">
        <w:rPr>
          <w:rStyle w:val="StrongEmphasis"/>
          <w:rFonts w:eastAsia="Times New Roman"/>
          <w:b w:val="0"/>
          <w:lang w:val="ru-RU" w:eastAsia="ru-RU"/>
        </w:rPr>
        <w:t>.</w:t>
      </w:r>
    </w:p>
    <w:p w:rsidR="00C57C55" w:rsidRDefault="002708F0" w:rsidP="001909EF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57C55">
        <w:rPr>
          <w:rFonts w:ascii="Times New Roman" w:hAnsi="Times New Roman" w:cs="Times New Roman"/>
          <w:sz w:val="24"/>
          <w:szCs w:val="24"/>
        </w:rPr>
        <w:t xml:space="preserve">21 января </w:t>
      </w:r>
      <w:r w:rsidR="00C57C55" w:rsidRPr="006F17C4">
        <w:rPr>
          <w:rFonts w:ascii="Times New Roman" w:hAnsi="Times New Roman" w:cs="Times New Roman"/>
          <w:b/>
          <w:sz w:val="24"/>
          <w:szCs w:val="24"/>
        </w:rPr>
        <w:t>библиотека №</w:t>
      </w:r>
      <w:r w:rsidR="001D5A04" w:rsidRPr="006F17C4">
        <w:rPr>
          <w:rFonts w:ascii="Times New Roman" w:hAnsi="Times New Roman" w:cs="Times New Roman"/>
          <w:b/>
          <w:sz w:val="24"/>
          <w:szCs w:val="24"/>
        </w:rPr>
        <w:t>12 ст. Р</w:t>
      </w:r>
      <w:r w:rsidR="00C57C55" w:rsidRPr="006F17C4">
        <w:rPr>
          <w:rFonts w:ascii="Times New Roman" w:hAnsi="Times New Roman" w:cs="Times New Roman"/>
          <w:b/>
          <w:sz w:val="24"/>
          <w:szCs w:val="24"/>
        </w:rPr>
        <w:t>ождественской</w:t>
      </w:r>
      <w:r w:rsidR="00C57C55">
        <w:rPr>
          <w:rFonts w:ascii="Times New Roman" w:hAnsi="Times New Roman" w:cs="Times New Roman"/>
          <w:sz w:val="24"/>
          <w:szCs w:val="24"/>
        </w:rPr>
        <w:t xml:space="preserve"> провела </w:t>
      </w:r>
      <w:r w:rsidRPr="006F17C4">
        <w:rPr>
          <w:rFonts w:ascii="Times New Roman" w:hAnsi="Times New Roman" w:cs="Times New Roman"/>
          <w:b/>
          <w:sz w:val="24"/>
          <w:szCs w:val="24"/>
        </w:rPr>
        <w:t>беседу</w:t>
      </w:r>
      <w:r>
        <w:rPr>
          <w:rFonts w:ascii="Times New Roman" w:hAnsi="Times New Roman" w:cs="Times New Roman"/>
          <w:sz w:val="24"/>
          <w:szCs w:val="24"/>
        </w:rPr>
        <w:t xml:space="preserve"> «Пусть покол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ния помнят»</w:t>
      </w:r>
      <w:r w:rsidR="00C57C55">
        <w:rPr>
          <w:rFonts w:ascii="Times New Roman" w:hAnsi="Times New Roman" w:cs="Times New Roman"/>
          <w:sz w:val="24"/>
          <w:szCs w:val="24"/>
        </w:rPr>
        <w:t>, в которой приняло участие 48 человек, читателям был представлен  матер</w:t>
      </w:r>
      <w:r w:rsidR="00C57C55">
        <w:rPr>
          <w:rFonts w:ascii="Times New Roman" w:hAnsi="Times New Roman" w:cs="Times New Roman"/>
          <w:sz w:val="24"/>
          <w:szCs w:val="24"/>
        </w:rPr>
        <w:t>и</w:t>
      </w:r>
      <w:r w:rsidR="00C57C55">
        <w:rPr>
          <w:rFonts w:ascii="Times New Roman" w:hAnsi="Times New Roman" w:cs="Times New Roman"/>
          <w:sz w:val="24"/>
          <w:szCs w:val="24"/>
        </w:rPr>
        <w:t xml:space="preserve">ал о жителях </w:t>
      </w:r>
      <w:r w:rsidR="006F17C4">
        <w:rPr>
          <w:rFonts w:ascii="Times New Roman" w:hAnsi="Times New Roman" w:cs="Times New Roman"/>
          <w:sz w:val="24"/>
          <w:szCs w:val="24"/>
        </w:rPr>
        <w:t>станицы, участниках Великой О</w:t>
      </w:r>
      <w:r w:rsidR="001D5A04">
        <w:rPr>
          <w:rFonts w:ascii="Times New Roman" w:hAnsi="Times New Roman" w:cs="Times New Roman"/>
          <w:sz w:val="24"/>
          <w:szCs w:val="24"/>
        </w:rPr>
        <w:t>течественной войны из архивных фондов библиотеки.</w:t>
      </w:r>
    </w:p>
    <w:p w:rsidR="002708F0" w:rsidRDefault="002708F0" w:rsidP="001909EF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22 января в </w:t>
      </w:r>
      <w:r w:rsidRPr="006F17C4">
        <w:rPr>
          <w:rFonts w:ascii="Times New Roman" w:hAnsi="Times New Roman" w:cs="Times New Roman"/>
          <w:b/>
          <w:sz w:val="24"/>
          <w:szCs w:val="24"/>
        </w:rPr>
        <w:t>библиотеке №25 пос. Новоизобильного</w:t>
      </w:r>
      <w:r w:rsidR="006F17C4">
        <w:rPr>
          <w:rFonts w:ascii="Times New Roman" w:hAnsi="Times New Roman" w:cs="Times New Roman"/>
          <w:sz w:val="24"/>
          <w:szCs w:val="24"/>
        </w:rPr>
        <w:t xml:space="preserve"> для старшеклассников пр</w:t>
      </w:r>
      <w:r w:rsidR="006F17C4">
        <w:rPr>
          <w:rFonts w:ascii="Times New Roman" w:hAnsi="Times New Roman" w:cs="Times New Roman"/>
          <w:sz w:val="24"/>
          <w:szCs w:val="24"/>
        </w:rPr>
        <w:t>о</w:t>
      </w:r>
      <w:r w:rsidR="006F17C4">
        <w:rPr>
          <w:rFonts w:ascii="Times New Roman" w:hAnsi="Times New Roman" w:cs="Times New Roman"/>
          <w:sz w:val="24"/>
          <w:szCs w:val="24"/>
        </w:rPr>
        <w:t>ведён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17C4">
        <w:rPr>
          <w:rFonts w:ascii="Times New Roman" w:hAnsi="Times New Roman" w:cs="Times New Roman"/>
          <w:b/>
          <w:sz w:val="24"/>
          <w:szCs w:val="24"/>
        </w:rPr>
        <w:t>час патриотизма</w:t>
      </w:r>
      <w:r>
        <w:rPr>
          <w:rFonts w:ascii="Times New Roman" w:hAnsi="Times New Roman" w:cs="Times New Roman"/>
          <w:sz w:val="24"/>
          <w:szCs w:val="24"/>
        </w:rPr>
        <w:t xml:space="preserve"> «Подвигом славны мои земляки».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Прозвучали стихи и песни в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енных лет, демонстрировались короткометражные документальные фильмы о военных событиях, прозвучали отрывки из биографий земляков</w:t>
      </w:r>
      <w:r w:rsidR="006F17C4">
        <w:rPr>
          <w:rFonts w:ascii="Times New Roman" w:hAnsi="Times New Roman" w:cs="Times New Roman"/>
          <w:sz w:val="24"/>
          <w:szCs w:val="24"/>
        </w:rPr>
        <w:t>, Героев Советского Союза</w:t>
      </w:r>
      <w:r>
        <w:rPr>
          <w:rFonts w:ascii="Times New Roman" w:hAnsi="Times New Roman" w:cs="Times New Roman"/>
          <w:sz w:val="24"/>
          <w:szCs w:val="24"/>
        </w:rPr>
        <w:t xml:space="preserve"> – Бу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лова Ф.Г., Гря</w:t>
      </w:r>
      <w:r w:rsidR="0014472A">
        <w:rPr>
          <w:rFonts w:ascii="Times New Roman" w:hAnsi="Times New Roman" w:cs="Times New Roman"/>
          <w:sz w:val="24"/>
          <w:szCs w:val="24"/>
        </w:rPr>
        <w:t>знова А.В., Ти</w:t>
      </w:r>
      <w:r w:rsidR="006F17C4">
        <w:rPr>
          <w:rFonts w:ascii="Times New Roman" w:hAnsi="Times New Roman" w:cs="Times New Roman"/>
          <w:sz w:val="24"/>
          <w:szCs w:val="24"/>
        </w:rPr>
        <w:t>тенко А.Л, Мещерякова</w:t>
      </w:r>
      <w:r w:rsidR="000131F6">
        <w:rPr>
          <w:rFonts w:ascii="Times New Roman" w:hAnsi="Times New Roman" w:cs="Times New Roman"/>
          <w:sz w:val="24"/>
          <w:szCs w:val="24"/>
        </w:rPr>
        <w:t>, Шугаева В.М.</w:t>
      </w:r>
      <w:r w:rsidR="001447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конце мероприятия по сложившейся традиции</w:t>
      </w:r>
      <w:r w:rsidR="00DD4DD9">
        <w:rPr>
          <w:rFonts w:ascii="Times New Roman" w:hAnsi="Times New Roman" w:cs="Times New Roman"/>
          <w:sz w:val="24"/>
          <w:szCs w:val="24"/>
        </w:rPr>
        <w:t xml:space="preserve"> у памятника были возложены цветы и</w:t>
      </w:r>
      <w:r>
        <w:rPr>
          <w:rFonts w:ascii="Times New Roman" w:hAnsi="Times New Roman" w:cs="Times New Roman"/>
          <w:sz w:val="24"/>
          <w:szCs w:val="24"/>
        </w:rPr>
        <w:t xml:space="preserve"> запущены белые бума</w:t>
      </w: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ные журавли памяти.</w:t>
      </w:r>
      <w:proofErr w:type="gramEnd"/>
    </w:p>
    <w:p w:rsidR="00FC0E52" w:rsidRDefault="0018755D" w:rsidP="001909EF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 февраля для уч-ся СОШ №6 </w:t>
      </w:r>
      <w:r>
        <w:rPr>
          <w:rFonts w:ascii="Times New Roman" w:hAnsi="Times New Roman" w:cs="Times New Roman"/>
          <w:b/>
          <w:sz w:val="24"/>
          <w:szCs w:val="24"/>
        </w:rPr>
        <w:t>библиотекой №19 ст. Г</w:t>
      </w:r>
      <w:r w:rsidRPr="0018755D">
        <w:rPr>
          <w:rFonts w:ascii="Times New Roman" w:hAnsi="Times New Roman" w:cs="Times New Roman"/>
          <w:b/>
          <w:sz w:val="24"/>
          <w:szCs w:val="24"/>
        </w:rPr>
        <w:t xml:space="preserve">аевской </w:t>
      </w:r>
      <w:r>
        <w:rPr>
          <w:rFonts w:ascii="Times New Roman" w:hAnsi="Times New Roman" w:cs="Times New Roman"/>
          <w:sz w:val="24"/>
          <w:szCs w:val="24"/>
        </w:rPr>
        <w:t xml:space="preserve">проведён </w:t>
      </w:r>
      <w:r w:rsidRPr="00E20345">
        <w:rPr>
          <w:rFonts w:ascii="Times New Roman" w:hAnsi="Times New Roman" w:cs="Times New Roman"/>
          <w:b/>
          <w:sz w:val="24"/>
          <w:szCs w:val="24"/>
        </w:rPr>
        <w:t>час п</w:t>
      </w:r>
      <w:r w:rsidRPr="00E20345">
        <w:rPr>
          <w:rFonts w:ascii="Times New Roman" w:hAnsi="Times New Roman" w:cs="Times New Roman"/>
          <w:b/>
          <w:sz w:val="24"/>
          <w:szCs w:val="24"/>
        </w:rPr>
        <w:t>а</w:t>
      </w:r>
      <w:r w:rsidRPr="00E20345">
        <w:rPr>
          <w:rFonts w:ascii="Times New Roman" w:hAnsi="Times New Roman" w:cs="Times New Roman"/>
          <w:b/>
          <w:sz w:val="24"/>
          <w:szCs w:val="24"/>
        </w:rPr>
        <w:t>мяти</w:t>
      </w:r>
      <w:r>
        <w:rPr>
          <w:rFonts w:ascii="Times New Roman" w:hAnsi="Times New Roman" w:cs="Times New Roman"/>
          <w:sz w:val="24"/>
          <w:szCs w:val="24"/>
        </w:rPr>
        <w:t xml:space="preserve"> «Фронтовые подвиги наших земля</w:t>
      </w:r>
      <w:r w:rsidR="00E20345">
        <w:rPr>
          <w:rFonts w:ascii="Times New Roman" w:hAnsi="Times New Roman" w:cs="Times New Roman"/>
          <w:sz w:val="24"/>
          <w:szCs w:val="24"/>
        </w:rPr>
        <w:t>ков» была п</w:t>
      </w:r>
      <w:r>
        <w:rPr>
          <w:rFonts w:ascii="Times New Roman" w:hAnsi="Times New Roman" w:cs="Times New Roman"/>
          <w:sz w:val="24"/>
          <w:szCs w:val="24"/>
        </w:rPr>
        <w:t xml:space="preserve">редставлена </w:t>
      </w:r>
      <w:r w:rsidR="00E20345">
        <w:rPr>
          <w:rFonts w:ascii="Times New Roman" w:hAnsi="Times New Roman" w:cs="Times New Roman"/>
          <w:sz w:val="24"/>
          <w:szCs w:val="24"/>
        </w:rPr>
        <w:t>видео-</w:t>
      </w:r>
      <w:r>
        <w:rPr>
          <w:rFonts w:ascii="Times New Roman" w:hAnsi="Times New Roman" w:cs="Times New Roman"/>
          <w:sz w:val="24"/>
          <w:szCs w:val="24"/>
        </w:rPr>
        <w:t>презентация «Наши земляки – герои Великой Отечественной»</w:t>
      </w:r>
      <w:r w:rsidR="00E20345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тематическая полка «Он – наш земляк, он – наша слава». </w:t>
      </w:r>
    </w:p>
    <w:p w:rsidR="00CF6849" w:rsidRDefault="00E20345" w:rsidP="001909EF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F6849">
        <w:rPr>
          <w:rFonts w:ascii="Times New Roman" w:hAnsi="Times New Roman" w:cs="Times New Roman"/>
          <w:sz w:val="24"/>
          <w:szCs w:val="24"/>
        </w:rPr>
        <w:t xml:space="preserve">21 января </w:t>
      </w:r>
      <w:r w:rsidR="00CF6849" w:rsidRPr="00E20345">
        <w:rPr>
          <w:rFonts w:ascii="Times New Roman" w:hAnsi="Times New Roman" w:cs="Times New Roman"/>
          <w:b/>
          <w:sz w:val="24"/>
          <w:szCs w:val="24"/>
        </w:rPr>
        <w:t>библиотекой №16 ст. Староизобильной</w:t>
      </w:r>
      <w:r w:rsidR="00CF6849">
        <w:rPr>
          <w:rFonts w:ascii="Times New Roman" w:hAnsi="Times New Roman" w:cs="Times New Roman"/>
          <w:sz w:val="24"/>
          <w:szCs w:val="24"/>
        </w:rPr>
        <w:t xml:space="preserve">  с участием детей войны С. В. Кот и Н.П. Скопцева для уч-ся 5-6 кл проведён </w:t>
      </w:r>
      <w:r w:rsidR="00CF6849" w:rsidRPr="00E20345">
        <w:rPr>
          <w:rFonts w:ascii="Times New Roman" w:hAnsi="Times New Roman" w:cs="Times New Roman"/>
          <w:b/>
          <w:sz w:val="24"/>
          <w:szCs w:val="24"/>
        </w:rPr>
        <w:t>час памяти</w:t>
      </w:r>
      <w:r w:rsidR="00CF6849">
        <w:rPr>
          <w:rFonts w:ascii="Times New Roman" w:hAnsi="Times New Roman" w:cs="Times New Roman"/>
          <w:sz w:val="24"/>
          <w:szCs w:val="24"/>
        </w:rPr>
        <w:t xml:space="preserve"> «Не потому ли мы живём, что умерли они».</w:t>
      </w:r>
    </w:p>
    <w:p w:rsidR="008634E3" w:rsidRPr="008634E3" w:rsidRDefault="00E20345" w:rsidP="008634E3">
      <w:pPr>
        <w:autoSpaceDE w:val="0"/>
        <w:autoSpaceDN w:val="0"/>
        <w:adjustRightInd w:val="0"/>
        <w:spacing w:after="0"/>
        <w:ind w:left="-60" w:firstLine="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              </w:t>
      </w:r>
      <w:r w:rsidR="008634E3" w:rsidRPr="003A2E13">
        <w:rPr>
          <w:rFonts w:ascii="Times New Roman CYR" w:hAnsi="Times New Roman CYR" w:cs="Times New Roman CYR"/>
          <w:b/>
          <w:color w:val="000000"/>
          <w:sz w:val="24"/>
          <w:szCs w:val="24"/>
        </w:rPr>
        <w:t>Городск</w:t>
      </w:r>
      <w:r w:rsidR="00CC4271">
        <w:rPr>
          <w:rFonts w:ascii="Times New Roman CYR" w:hAnsi="Times New Roman CYR" w:cs="Times New Roman CYR"/>
          <w:b/>
          <w:color w:val="000000"/>
          <w:sz w:val="24"/>
          <w:szCs w:val="24"/>
        </w:rPr>
        <w:t>ой библиотекой</w:t>
      </w:r>
      <w:r w:rsidR="008634E3" w:rsidRPr="003A2E13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№1</w:t>
      </w:r>
      <w:r w:rsidR="008634E3" w:rsidRPr="008634E3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CC4271">
        <w:rPr>
          <w:rFonts w:ascii="Times New Roman CYR" w:hAnsi="Times New Roman CYR" w:cs="Times New Roman CYR"/>
          <w:color w:val="000000"/>
          <w:sz w:val="24"/>
          <w:szCs w:val="24"/>
        </w:rPr>
        <w:t xml:space="preserve">для детей </w:t>
      </w:r>
      <w:r w:rsidR="00CC4271" w:rsidRPr="008634E3">
        <w:rPr>
          <w:rFonts w:ascii="Times New Roman CYR" w:hAnsi="Times New Roman CYR" w:cs="Times New Roman CYR"/>
          <w:color w:val="000000"/>
          <w:sz w:val="24"/>
          <w:szCs w:val="24"/>
        </w:rPr>
        <w:t>Изобильненско</w:t>
      </w:r>
      <w:r w:rsidR="00CC4271">
        <w:rPr>
          <w:rFonts w:ascii="Times New Roman CYR" w:hAnsi="Times New Roman CYR" w:cs="Times New Roman CYR"/>
          <w:color w:val="000000"/>
          <w:sz w:val="24"/>
          <w:szCs w:val="24"/>
        </w:rPr>
        <w:t>го</w:t>
      </w:r>
      <w:r w:rsidR="00CC4271" w:rsidRPr="008634E3">
        <w:rPr>
          <w:rFonts w:ascii="Times New Roman CYR" w:hAnsi="Times New Roman CYR" w:cs="Times New Roman CYR"/>
          <w:color w:val="000000"/>
          <w:sz w:val="24"/>
          <w:szCs w:val="24"/>
        </w:rPr>
        <w:t xml:space="preserve"> ЦСОН </w:t>
      </w:r>
      <w:r w:rsidR="008634E3" w:rsidRPr="008634E3">
        <w:rPr>
          <w:rFonts w:ascii="Times New Roman CYR" w:hAnsi="Times New Roman CYR" w:cs="Times New Roman CYR"/>
          <w:color w:val="000000"/>
          <w:sz w:val="24"/>
          <w:szCs w:val="24"/>
        </w:rPr>
        <w:t>прове</w:t>
      </w:r>
      <w:r w:rsidR="00CC4271">
        <w:rPr>
          <w:rFonts w:ascii="Times New Roman CYR" w:hAnsi="Times New Roman CYR" w:cs="Times New Roman CYR"/>
          <w:color w:val="000000"/>
          <w:sz w:val="24"/>
          <w:szCs w:val="24"/>
        </w:rPr>
        <w:t>дена</w:t>
      </w:r>
      <w:r w:rsidR="008634E3" w:rsidRPr="008634E3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0131F6" w:rsidRPr="000131F6">
        <w:rPr>
          <w:rFonts w:ascii="Times New Roman CYR" w:hAnsi="Times New Roman CYR" w:cs="Times New Roman CYR"/>
          <w:b/>
          <w:color w:val="000000"/>
          <w:sz w:val="24"/>
          <w:szCs w:val="24"/>
        </w:rPr>
        <w:t>ист</w:t>
      </w:r>
      <w:r w:rsidR="000131F6" w:rsidRPr="000131F6">
        <w:rPr>
          <w:rFonts w:ascii="Times New Roman CYR" w:hAnsi="Times New Roman CYR" w:cs="Times New Roman CYR"/>
          <w:b/>
          <w:color w:val="000000"/>
          <w:sz w:val="24"/>
          <w:szCs w:val="24"/>
        </w:rPr>
        <w:t>о</w:t>
      </w:r>
      <w:r w:rsidR="000131F6" w:rsidRPr="000131F6">
        <w:rPr>
          <w:rFonts w:ascii="Times New Roman CYR" w:hAnsi="Times New Roman CYR" w:cs="Times New Roman CYR"/>
          <w:b/>
          <w:color w:val="000000"/>
          <w:sz w:val="24"/>
          <w:szCs w:val="24"/>
        </w:rPr>
        <w:t>рическ</w:t>
      </w:r>
      <w:r w:rsidR="00CC4271">
        <w:rPr>
          <w:rFonts w:ascii="Times New Roman CYR" w:hAnsi="Times New Roman CYR" w:cs="Times New Roman CYR"/>
          <w:b/>
          <w:color w:val="000000"/>
          <w:sz w:val="24"/>
          <w:szCs w:val="24"/>
        </w:rPr>
        <w:t>ая</w:t>
      </w:r>
      <w:r w:rsidR="000131F6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8634E3" w:rsidRPr="000131F6">
        <w:rPr>
          <w:rFonts w:ascii="Times New Roman CYR" w:hAnsi="Times New Roman CYR" w:cs="Times New Roman CYR"/>
          <w:b/>
          <w:color w:val="000000"/>
          <w:sz w:val="24"/>
          <w:szCs w:val="24"/>
        </w:rPr>
        <w:t>бесед</w:t>
      </w:r>
      <w:r w:rsidR="00CC4271">
        <w:rPr>
          <w:rFonts w:ascii="Times New Roman CYR" w:hAnsi="Times New Roman CYR" w:cs="Times New Roman CYR"/>
          <w:b/>
          <w:color w:val="000000"/>
          <w:sz w:val="24"/>
          <w:szCs w:val="24"/>
        </w:rPr>
        <w:t>а</w:t>
      </w:r>
      <w:r w:rsidR="008634E3" w:rsidRPr="008634E3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8634E3" w:rsidRPr="008634E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</w:t>
      </w:r>
      <w:r w:rsidR="008634E3" w:rsidRPr="000131F6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8634E3" w:rsidRPr="000131F6">
        <w:rPr>
          <w:rFonts w:ascii="Times New Roman CYR" w:hAnsi="Times New Roman CYR" w:cs="Times New Roman CYR"/>
          <w:bCs/>
          <w:color w:val="000000"/>
          <w:sz w:val="24"/>
          <w:szCs w:val="24"/>
        </w:rPr>
        <w:t>Военная история  моей малой Родины</w:t>
      </w:r>
      <w:r w:rsidR="00CC4271">
        <w:rPr>
          <w:rFonts w:ascii="Times New Roman" w:hAnsi="Times New Roman" w:cs="Times New Roman"/>
          <w:bCs/>
          <w:color w:val="000000"/>
          <w:sz w:val="24"/>
          <w:szCs w:val="24"/>
        </w:rPr>
        <w:t>» и</w:t>
      </w:r>
      <w:r w:rsidR="008634E3" w:rsidRPr="008634E3">
        <w:rPr>
          <w:rFonts w:ascii="Times New Roman CYR" w:hAnsi="Times New Roman CYR" w:cs="Times New Roman CYR"/>
          <w:color w:val="000000"/>
          <w:sz w:val="24"/>
          <w:szCs w:val="24"/>
        </w:rPr>
        <w:t xml:space="preserve"> обзор</w:t>
      </w:r>
      <w:r w:rsidR="008634E3" w:rsidRPr="008634E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</w:t>
      </w:r>
      <w:r w:rsidR="00CC4271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у книжной выставки </w:t>
      </w:r>
      <w:r w:rsidR="008634E3" w:rsidRPr="00CC4271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8634E3" w:rsidRPr="00CC4271">
        <w:rPr>
          <w:rFonts w:ascii="Times New Roman CYR" w:hAnsi="Times New Roman CYR" w:cs="Times New Roman CYR"/>
          <w:bCs/>
          <w:color w:val="000000"/>
          <w:sz w:val="24"/>
          <w:szCs w:val="24"/>
        </w:rPr>
        <w:t>Чтобы помни</w:t>
      </w:r>
      <w:r w:rsidR="00CC4271" w:rsidRPr="00CC4271">
        <w:rPr>
          <w:rFonts w:ascii="Times New Roman CYR" w:hAnsi="Times New Roman CYR" w:cs="Times New Roman CYR"/>
          <w:bCs/>
          <w:color w:val="000000"/>
          <w:sz w:val="24"/>
          <w:szCs w:val="24"/>
        </w:rPr>
        <w:t>ли</w:t>
      </w:r>
      <w:r w:rsidR="008634E3" w:rsidRPr="00CC4271">
        <w:rPr>
          <w:rFonts w:ascii="Times New Roman CYR" w:hAnsi="Times New Roman CYR" w:cs="Times New Roman CYR"/>
          <w:bCs/>
          <w:color w:val="000000"/>
          <w:sz w:val="24"/>
          <w:szCs w:val="24"/>
        </w:rPr>
        <w:t>, они писали о войне</w:t>
      </w:r>
      <w:r w:rsidR="008634E3" w:rsidRPr="00CC4271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8634E3" w:rsidRPr="00CC427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634E3" w:rsidRPr="008634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634E3" w:rsidRPr="008634E3">
        <w:rPr>
          <w:rFonts w:ascii="Times New Roman CYR" w:hAnsi="Times New Roman CYR" w:cs="Times New Roman CYR"/>
          <w:color w:val="000000"/>
          <w:sz w:val="24"/>
          <w:szCs w:val="24"/>
        </w:rPr>
        <w:t xml:space="preserve">для взрослой аудитории был представлен </w:t>
      </w:r>
      <w:r w:rsidR="008634E3" w:rsidRPr="00CC4271">
        <w:rPr>
          <w:rFonts w:ascii="Times New Roman CYR" w:hAnsi="Times New Roman CYR" w:cs="Times New Roman CYR"/>
          <w:b/>
          <w:color w:val="000000"/>
          <w:sz w:val="24"/>
          <w:szCs w:val="24"/>
        </w:rPr>
        <w:t>час и</w:t>
      </w:r>
      <w:r w:rsidR="008634E3" w:rsidRPr="00CC4271">
        <w:rPr>
          <w:rFonts w:ascii="Times New Roman CYR" w:hAnsi="Times New Roman CYR" w:cs="Times New Roman CYR"/>
          <w:b/>
          <w:color w:val="000000"/>
          <w:sz w:val="24"/>
          <w:szCs w:val="24"/>
        </w:rPr>
        <w:t>н</w:t>
      </w:r>
      <w:r w:rsidR="008634E3" w:rsidRPr="00CC4271">
        <w:rPr>
          <w:rFonts w:ascii="Times New Roman CYR" w:hAnsi="Times New Roman CYR" w:cs="Times New Roman CYR"/>
          <w:b/>
          <w:color w:val="000000"/>
          <w:sz w:val="24"/>
          <w:szCs w:val="24"/>
        </w:rPr>
        <w:t>формации</w:t>
      </w:r>
      <w:r w:rsidR="008634E3" w:rsidRPr="008634E3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8634E3" w:rsidRPr="008634E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="008634E3" w:rsidRPr="00CC4271">
        <w:rPr>
          <w:rFonts w:ascii="Times New Roman CYR" w:hAnsi="Times New Roman CYR" w:cs="Times New Roman CYR"/>
          <w:bCs/>
          <w:color w:val="000000"/>
          <w:sz w:val="24"/>
          <w:szCs w:val="24"/>
        </w:rPr>
        <w:t>И шел мой край дорогами войны</w:t>
      </w:r>
      <w:r w:rsidR="008634E3" w:rsidRPr="00CC4271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8634E3" w:rsidRPr="008634E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634E3" w:rsidRPr="008634E3">
        <w:rPr>
          <w:rFonts w:ascii="Times New Roman CYR" w:hAnsi="Times New Roman CYR" w:cs="Times New Roman CYR"/>
          <w:color w:val="000000"/>
          <w:sz w:val="24"/>
          <w:szCs w:val="24"/>
        </w:rPr>
        <w:t xml:space="preserve">Все </w:t>
      </w:r>
      <w:r w:rsidR="00CC4271">
        <w:rPr>
          <w:rFonts w:ascii="Times New Roman CYR" w:hAnsi="Times New Roman CYR" w:cs="Times New Roman CYR"/>
          <w:color w:val="000000"/>
          <w:sz w:val="24"/>
          <w:szCs w:val="24"/>
        </w:rPr>
        <w:t>мероприятия</w:t>
      </w:r>
      <w:r w:rsidR="008634E3" w:rsidRPr="008634E3">
        <w:rPr>
          <w:rFonts w:ascii="Times New Roman CYR" w:hAnsi="Times New Roman CYR" w:cs="Times New Roman CYR"/>
          <w:color w:val="000000"/>
          <w:sz w:val="24"/>
          <w:szCs w:val="24"/>
        </w:rPr>
        <w:t xml:space="preserve"> сопровождал</w:t>
      </w:r>
      <w:r w:rsidR="00CC4271">
        <w:rPr>
          <w:rFonts w:ascii="Times New Roman CYR" w:hAnsi="Times New Roman CYR" w:cs="Times New Roman CYR"/>
          <w:color w:val="000000"/>
          <w:sz w:val="24"/>
          <w:szCs w:val="24"/>
        </w:rPr>
        <w:t>ись</w:t>
      </w:r>
      <w:r w:rsidR="008634E3" w:rsidRPr="008634E3">
        <w:rPr>
          <w:rFonts w:ascii="Times New Roman CYR" w:hAnsi="Times New Roman CYR" w:cs="Times New Roman CYR"/>
          <w:color w:val="000000"/>
          <w:sz w:val="24"/>
          <w:szCs w:val="24"/>
        </w:rPr>
        <w:t xml:space="preserve"> презе</w:t>
      </w:r>
      <w:r w:rsidR="008634E3" w:rsidRPr="008634E3">
        <w:rPr>
          <w:rFonts w:ascii="Times New Roman CYR" w:hAnsi="Times New Roman CYR" w:cs="Times New Roman CYR"/>
          <w:color w:val="000000"/>
          <w:sz w:val="24"/>
          <w:szCs w:val="24"/>
        </w:rPr>
        <w:t>н</w:t>
      </w:r>
      <w:r w:rsidR="008634E3" w:rsidRPr="008634E3">
        <w:rPr>
          <w:rFonts w:ascii="Times New Roman CYR" w:hAnsi="Times New Roman CYR" w:cs="Times New Roman CYR"/>
          <w:color w:val="000000"/>
          <w:sz w:val="24"/>
          <w:szCs w:val="24"/>
        </w:rPr>
        <w:t>тацией</w:t>
      </w:r>
      <w:r w:rsidR="008634E3" w:rsidRPr="008634E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</w:t>
      </w:r>
      <w:r w:rsidR="008634E3" w:rsidRPr="008634E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="008634E3" w:rsidRPr="008634E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Маршруты памяти</w:t>
      </w:r>
      <w:r w:rsidR="008634E3" w:rsidRPr="008634E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="003A2E13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0F0465" w:rsidRDefault="00E20345" w:rsidP="00CC4271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F3695">
        <w:rPr>
          <w:rFonts w:ascii="Times New Roman" w:hAnsi="Times New Roman" w:cs="Times New Roman"/>
          <w:sz w:val="24"/>
          <w:szCs w:val="24"/>
        </w:rPr>
        <w:t>«</w:t>
      </w:r>
      <w:r w:rsidR="00CC4271">
        <w:rPr>
          <w:rFonts w:ascii="Times New Roman" w:hAnsi="Times New Roman" w:cs="Times New Roman"/>
          <w:sz w:val="24"/>
          <w:szCs w:val="24"/>
        </w:rPr>
        <w:t>И в нашем краю есть герои» под таким названием</w:t>
      </w:r>
      <w:r w:rsidR="00A756E3" w:rsidRPr="00A756E3">
        <w:rPr>
          <w:rFonts w:ascii="Times New Roman" w:hAnsi="Times New Roman" w:cs="Times New Roman"/>
          <w:sz w:val="24"/>
          <w:szCs w:val="24"/>
        </w:rPr>
        <w:t xml:space="preserve"> </w:t>
      </w:r>
      <w:r w:rsidR="00CC4271" w:rsidRPr="00CC4271">
        <w:rPr>
          <w:rFonts w:ascii="Times New Roman" w:hAnsi="Times New Roman" w:cs="Times New Roman"/>
          <w:b/>
          <w:sz w:val="24"/>
          <w:szCs w:val="24"/>
        </w:rPr>
        <w:t>Городская библиотека №3</w:t>
      </w:r>
      <w:r w:rsidR="00CC4271">
        <w:rPr>
          <w:rFonts w:ascii="Times New Roman" w:hAnsi="Times New Roman" w:cs="Times New Roman"/>
          <w:sz w:val="24"/>
          <w:szCs w:val="24"/>
        </w:rPr>
        <w:t xml:space="preserve"> для старшеклассников провела </w:t>
      </w:r>
      <w:r w:rsidR="00A756E3" w:rsidRPr="00CF3695">
        <w:rPr>
          <w:rFonts w:ascii="Times New Roman" w:hAnsi="Times New Roman" w:cs="Times New Roman"/>
          <w:b/>
          <w:sz w:val="24"/>
          <w:szCs w:val="24"/>
        </w:rPr>
        <w:t>историко-краеведческий экскурс</w:t>
      </w:r>
      <w:r w:rsidR="00CC4271">
        <w:rPr>
          <w:rFonts w:ascii="Times New Roman" w:hAnsi="Times New Roman" w:cs="Times New Roman"/>
          <w:sz w:val="24"/>
          <w:szCs w:val="24"/>
        </w:rPr>
        <w:t>, посвящённый памяти героев-ставропольцев.</w:t>
      </w:r>
    </w:p>
    <w:p w:rsidR="0011512B" w:rsidRDefault="00E20345" w:rsidP="00CC4271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</w:t>
      </w:r>
      <w:r w:rsidR="00CF3695" w:rsidRPr="00BB42D3">
        <w:rPr>
          <w:rFonts w:ascii="Times New Roman" w:hAnsi="Times New Roman" w:cs="Times New Roman"/>
          <w:b/>
          <w:sz w:val="24"/>
          <w:szCs w:val="24"/>
        </w:rPr>
        <w:t>Библиотек</w:t>
      </w:r>
      <w:r w:rsidR="00CC22B6" w:rsidRPr="00BB42D3">
        <w:rPr>
          <w:rFonts w:ascii="Times New Roman" w:hAnsi="Times New Roman" w:cs="Times New Roman"/>
          <w:b/>
          <w:sz w:val="24"/>
          <w:szCs w:val="24"/>
        </w:rPr>
        <w:t>и</w:t>
      </w:r>
      <w:r w:rsidR="00CF3695" w:rsidRPr="00BB42D3">
        <w:rPr>
          <w:rFonts w:ascii="Times New Roman" w:hAnsi="Times New Roman" w:cs="Times New Roman"/>
          <w:b/>
          <w:sz w:val="24"/>
          <w:szCs w:val="24"/>
        </w:rPr>
        <w:t xml:space="preserve"> №9</w:t>
      </w:r>
      <w:r w:rsidR="00CC22B6" w:rsidRPr="00BB42D3">
        <w:rPr>
          <w:rFonts w:ascii="Times New Roman" w:hAnsi="Times New Roman" w:cs="Times New Roman"/>
          <w:b/>
          <w:sz w:val="24"/>
          <w:szCs w:val="24"/>
        </w:rPr>
        <w:t>, №10</w:t>
      </w:r>
      <w:r w:rsidR="00CF3695" w:rsidRPr="00BB42D3">
        <w:rPr>
          <w:rFonts w:ascii="Times New Roman" w:hAnsi="Times New Roman" w:cs="Times New Roman"/>
          <w:b/>
          <w:sz w:val="24"/>
          <w:szCs w:val="24"/>
        </w:rPr>
        <w:t xml:space="preserve"> с. Московского</w:t>
      </w:r>
      <w:r w:rsidR="00CF3695">
        <w:rPr>
          <w:rFonts w:ascii="Times New Roman" w:hAnsi="Times New Roman" w:cs="Times New Roman"/>
          <w:sz w:val="24"/>
          <w:szCs w:val="24"/>
        </w:rPr>
        <w:t xml:space="preserve"> пр</w:t>
      </w:r>
      <w:r w:rsidR="00BB42D3">
        <w:rPr>
          <w:rFonts w:ascii="Times New Roman" w:hAnsi="Times New Roman" w:cs="Times New Roman"/>
          <w:sz w:val="24"/>
          <w:szCs w:val="24"/>
        </w:rPr>
        <w:t>едставили</w:t>
      </w:r>
      <w:r w:rsidR="00BB42D3" w:rsidRPr="00BB42D3">
        <w:rPr>
          <w:rFonts w:ascii="Times New Roman" w:hAnsi="Times New Roman" w:cs="Times New Roman"/>
          <w:sz w:val="24"/>
          <w:szCs w:val="24"/>
        </w:rPr>
        <w:t xml:space="preserve"> </w:t>
      </w:r>
      <w:r w:rsidR="00BB42D3">
        <w:rPr>
          <w:rFonts w:ascii="Times New Roman" w:hAnsi="Times New Roman" w:cs="Times New Roman"/>
          <w:sz w:val="24"/>
          <w:szCs w:val="24"/>
        </w:rPr>
        <w:t>студентам</w:t>
      </w:r>
      <w:r w:rsidR="00BB42D3" w:rsidRPr="00CF3695">
        <w:rPr>
          <w:rFonts w:ascii="Times New Roman" w:hAnsi="Times New Roman" w:cs="Times New Roman"/>
          <w:sz w:val="24"/>
          <w:szCs w:val="24"/>
        </w:rPr>
        <w:t xml:space="preserve"> ГАК и </w:t>
      </w:r>
      <w:r w:rsidR="00BB42D3">
        <w:rPr>
          <w:rFonts w:ascii="Times New Roman" w:hAnsi="Times New Roman" w:cs="Times New Roman"/>
          <w:sz w:val="24"/>
          <w:szCs w:val="24"/>
        </w:rPr>
        <w:t xml:space="preserve">учащимся </w:t>
      </w:r>
      <w:r w:rsidR="00BB42D3" w:rsidRPr="00CF3695">
        <w:rPr>
          <w:rFonts w:ascii="Times New Roman" w:hAnsi="Times New Roman" w:cs="Times New Roman"/>
          <w:sz w:val="24"/>
          <w:szCs w:val="24"/>
        </w:rPr>
        <w:t>СОШ</w:t>
      </w:r>
      <w:r w:rsidR="00CC22B6">
        <w:rPr>
          <w:rFonts w:ascii="Times New Roman" w:hAnsi="Times New Roman" w:cs="Times New Roman"/>
          <w:sz w:val="24"/>
          <w:szCs w:val="24"/>
        </w:rPr>
        <w:t xml:space="preserve"> </w:t>
      </w:r>
      <w:r w:rsidR="00CF3695" w:rsidRPr="00CC22B6">
        <w:rPr>
          <w:rFonts w:ascii="Times New Roman" w:hAnsi="Times New Roman" w:cs="Times New Roman"/>
          <w:b/>
          <w:sz w:val="24"/>
          <w:szCs w:val="24"/>
        </w:rPr>
        <w:t>историческую  хронику</w:t>
      </w:r>
      <w:r w:rsidR="00CF3695" w:rsidRPr="00CF3695">
        <w:rPr>
          <w:rFonts w:ascii="Times New Roman" w:hAnsi="Times New Roman" w:cs="Times New Roman"/>
          <w:sz w:val="24"/>
          <w:szCs w:val="24"/>
        </w:rPr>
        <w:t xml:space="preserve"> «Да будет вечным мужество героев!»</w:t>
      </w:r>
      <w:r w:rsidR="00BB42D3">
        <w:rPr>
          <w:rFonts w:ascii="Times New Roman" w:hAnsi="Times New Roman" w:cs="Times New Roman"/>
          <w:sz w:val="24"/>
          <w:szCs w:val="24"/>
        </w:rPr>
        <w:t xml:space="preserve"> им </w:t>
      </w:r>
      <w:r w:rsidR="00CF3695">
        <w:rPr>
          <w:rFonts w:ascii="Times New Roman" w:hAnsi="Times New Roman" w:cs="Times New Roman"/>
          <w:sz w:val="24"/>
          <w:szCs w:val="24"/>
        </w:rPr>
        <w:t>были</w:t>
      </w:r>
      <w:r w:rsidR="00CF3695" w:rsidRPr="00CF3695">
        <w:rPr>
          <w:rFonts w:ascii="Times New Roman" w:hAnsi="Times New Roman" w:cs="Times New Roman"/>
          <w:sz w:val="24"/>
          <w:szCs w:val="24"/>
        </w:rPr>
        <w:t xml:space="preserve"> продемо</w:t>
      </w:r>
      <w:r w:rsidR="00CF3695" w:rsidRPr="00CF3695">
        <w:rPr>
          <w:rFonts w:ascii="Times New Roman" w:hAnsi="Times New Roman" w:cs="Times New Roman"/>
          <w:sz w:val="24"/>
          <w:szCs w:val="24"/>
        </w:rPr>
        <w:t>н</w:t>
      </w:r>
      <w:r w:rsidR="00CF3695" w:rsidRPr="00CF3695">
        <w:rPr>
          <w:rFonts w:ascii="Times New Roman" w:hAnsi="Times New Roman" w:cs="Times New Roman"/>
          <w:sz w:val="24"/>
          <w:szCs w:val="24"/>
        </w:rPr>
        <w:t>стрированы видеоро</w:t>
      </w:r>
      <w:r w:rsidR="00CF3695">
        <w:rPr>
          <w:rFonts w:ascii="Times New Roman" w:hAnsi="Times New Roman" w:cs="Times New Roman"/>
          <w:sz w:val="24"/>
          <w:szCs w:val="24"/>
        </w:rPr>
        <w:t xml:space="preserve">лики по теме </w:t>
      </w:r>
      <w:r w:rsidR="00CF3695" w:rsidRPr="00CF3695">
        <w:rPr>
          <w:rFonts w:ascii="Times New Roman" w:hAnsi="Times New Roman" w:cs="Times New Roman"/>
          <w:sz w:val="24"/>
          <w:szCs w:val="24"/>
        </w:rPr>
        <w:t>мероприяти</w:t>
      </w:r>
      <w:r w:rsidR="00CF3695">
        <w:rPr>
          <w:rFonts w:ascii="Times New Roman" w:hAnsi="Times New Roman" w:cs="Times New Roman"/>
          <w:sz w:val="24"/>
          <w:szCs w:val="24"/>
        </w:rPr>
        <w:t>я,</w:t>
      </w:r>
      <w:r w:rsidR="00CF3695" w:rsidRPr="00CF3695">
        <w:rPr>
          <w:rFonts w:ascii="Times New Roman" w:hAnsi="Times New Roman" w:cs="Times New Roman"/>
          <w:sz w:val="24"/>
          <w:szCs w:val="24"/>
        </w:rPr>
        <w:t xml:space="preserve"> фотографи</w:t>
      </w:r>
      <w:r w:rsidR="00CF3695">
        <w:rPr>
          <w:rFonts w:ascii="Times New Roman" w:hAnsi="Times New Roman" w:cs="Times New Roman"/>
          <w:sz w:val="24"/>
          <w:szCs w:val="24"/>
        </w:rPr>
        <w:t xml:space="preserve">и </w:t>
      </w:r>
      <w:r w:rsidR="00CF3695" w:rsidRPr="00CF3695">
        <w:rPr>
          <w:rFonts w:ascii="Times New Roman" w:hAnsi="Times New Roman" w:cs="Times New Roman"/>
          <w:sz w:val="24"/>
          <w:szCs w:val="24"/>
        </w:rPr>
        <w:t xml:space="preserve"> во</w:t>
      </w:r>
      <w:r w:rsidR="00BB42D3">
        <w:rPr>
          <w:rFonts w:ascii="Times New Roman" w:hAnsi="Times New Roman" w:cs="Times New Roman"/>
          <w:sz w:val="24"/>
          <w:szCs w:val="24"/>
        </w:rPr>
        <w:t>енного времени, затем с</w:t>
      </w:r>
      <w:r w:rsidR="00CF3695" w:rsidRPr="00CF3695">
        <w:rPr>
          <w:rFonts w:ascii="Times New Roman" w:hAnsi="Times New Roman" w:cs="Times New Roman"/>
          <w:sz w:val="24"/>
          <w:szCs w:val="24"/>
        </w:rPr>
        <w:t>о</w:t>
      </w:r>
      <w:r w:rsidR="00CF3695" w:rsidRPr="00CF3695">
        <w:rPr>
          <w:rFonts w:ascii="Times New Roman" w:hAnsi="Times New Roman" w:cs="Times New Roman"/>
          <w:sz w:val="24"/>
          <w:szCs w:val="24"/>
        </w:rPr>
        <w:t xml:space="preserve">стоялось </w:t>
      </w:r>
      <w:r w:rsidR="00BB42D3">
        <w:rPr>
          <w:rFonts w:ascii="Times New Roman" w:hAnsi="Times New Roman" w:cs="Times New Roman"/>
          <w:sz w:val="24"/>
          <w:szCs w:val="24"/>
        </w:rPr>
        <w:t>возложение венка и</w:t>
      </w:r>
      <w:r w:rsidR="00CF3695" w:rsidRPr="00CF3695">
        <w:rPr>
          <w:rFonts w:ascii="Times New Roman" w:hAnsi="Times New Roman" w:cs="Times New Roman"/>
          <w:sz w:val="24"/>
          <w:szCs w:val="24"/>
        </w:rPr>
        <w:t xml:space="preserve"> цвет</w:t>
      </w:r>
      <w:r w:rsidR="00CF3695">
        <w:rPr>
          <w:rFonts w:ascii="Times New Roman" w:hAnsi="Times New Roman" w:cs="Times New Roman"/>
          <w:sz w:val="24"/>
          <w:szCs w:val="24"/>
        </w:rPr>
        <w:t>ов к Памятнику погибшим воинам.</w:t>
      </w:r>
      <w:r w:rsidR="00CC4271">
        <w:rPr>
          <w:rFonts w:ascii="Times New Roman" w:hAnsi="Times New Roman" w:cs="Times New Roman"/>
          <w:sz w:val="24"/>
          <w:szCs w:val="24"/>
        </w:rPr>
        <w:t xml:space="preserve"> </w:t>
      </w:r>
      <w:r w:rsidR="00CF3695" w:rsidRPr="00CF3695">
        <w:rPr>
          <w:rFonts w:ascii="Times New Roman" w:hAnsi="Times New Roman" w:cs="Times New Roman"/>
          <w:sz w:val="24"/>
          <w:szCs w:val="24"/>
        </w:rPr>
        <w:t>Подготовлены бр</w:t>
      </w:r>
      <w:r w:rsidR="00CF3695" w:rsidRPr="00CF3695">
        <w:rPr>
          <w:rFonts w:ascii="Times New Roman" w:hAnsi="Times New Roman" w:cs="Times New Roman"/>
          <w:sz w:val="24"/>
          <w:szCs w:val="24"/>
        </w:rPr>
        <w:t>о</w:t>
      </w:r>
      <w:r w:rsidR="00CF3695" w:rsidRPr="00CF3695">
        <w:rPr>
          <w:rFonts w:ascii="Times New Roman" w:hAnsi="Times New Roman" w:cs="Times New Roman"/>
          <w:sz w:val="24"/>
          <w:szCs w:val="24"/>
        </w:rPr>
        <w:t>шюры (раздаточный материал) - статьи  В.А. Бочарникова  «Оккупация» и «Освобожд</w:t>
      </w:r>
      <w:r w:rsidR="00CF3695" w:rsidRPr="00CF3695">
        <w:rPr>
          <w:rFonts w:ascii="Times New Roman" w:hAnsi="Times New Roman" w:cs="Times New Roman"/>
          <w:sz w:val="24"/>
          <w:szCs w:val="24"/>
        </w:rPr>
        <w:t>е</w:t>
      </w:r>
      <w:r w:rsidR="00CF3695" w:rsidRPr="00CF3695">
        <w:rPr>
          <w:rFonts w:ascii="Times New Roman" w:hAnsi="Times New Roman" w:cs="Times New Roman"/>
          <w:sz w:val="24"/>
          <w:szCs w:val="24"/>
        </w:rPr>
        <w:t>ние села Московского от немецко-фашистской оккупа</w:t>
      </w:r>
      <w:r w:rsidR="00BB42D3">
        <w:rPr>
          <w:rFonts w:ascii="Times New Roman" w:hAnsi="Times New Roman" w:cs="Times New Roman"/>
          <w:sz w:val="24"/>
          <w:szCs w:val="24"/>
        </w:rPr>
        <w:t xml:space="preserve">ции». </w:t>
      </w:r>
      <w:r w:rsidR="00CF3695" w:rsidRPr="00CF3695">
        <w:rPr>
          <w:rFonts w:ascii="Times New Roman" w:hAnsi="Times New Roman" w:cs="Times New Roman"/>
          <w:sz w:val="24"/>
          <w:szCs w:val="24"/>
        </w:rPr>
        <w:t>Посетили мероприятие – 7</w:t>
      </w:r>
      <w:r w:rsidR="00CC4271">
        <w:rPr>
          <w:rFonts w:ascii="Times New Roman" w:hAnsi="Times New Roman" w:cs="Times New Roman"/>
          <w:sz w:val="24"/>
          <w:szCs w:val="24"/>
        </w:rPr>
        <w:t>8 чел.   Книговыдача -  5</w:t>
      </w:r>
      <w:r>
        <w:rPr>
          <w:rFonts w:ascii="Times New Roman" w:hAnsi="Times New Roman" w:cs="Times New Roman"/>
          <w:sz w:val="24"/>
          <w:szCs w:val="24"/>
        </w:rPr>
        <w:t>8 экз.</w:t>
      </w:r>
    </w:p>
    <w:p w:rsidR="00584B56" w:rsidRDefault="00584B56" w:rsidP="002708F0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4B56" w:rsidRPr="00584B56" w:rsidRDefault="00584B56" w:rsidP="00584B56">
      <w:pPr>
        <w:tabs>
          <w:tab w:val="num" w:pos="18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84B56">
        <w:rPr>
          <w:rFonts w:ascii="Times New Roman" w:hAnsi="Times New Roman" w:cs="Times New Roman"/>
          <w:b/>
          <w:sz w:val="26"/>
          <w:szCs w:val="26"/>
          <w:u w:val="single"/>
        </w:rPr>
        <w:t>День города Изобильного и Изобильненского городского округа</w:t>
      </w:r>
      <w:r w:rsidR="001D63CA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BB42D3">
        <w:rPr>
          <w:rFonts w:ascii="Times New Roman" w:hAnsi="Times New Roman" w:cs="Times New Roman"/>
          <w:b/>
          <w:sz w:val="26"/>
          <w:szCs w:val="26"/>
          <w:u w:val="single"/>
        </w:rPr>
        <w:t xml:space="preserve">Центральная библиотека </w:t>
      </w:r>
      <w:r w:rsidR="00BB42D3" w:rsidRPr="00CC4271">
        <w:rPr>
          <w:rFonts w:ascii="Times New Roman" w:hAnsi="Times New Roman" w:cs="Times New Roman"/>
          <w:sz w:val="26"/>
          <w:szCs w:val="26"/>
        </w:rPr>
        <w:t>отметила онлайн-мероприятиями:</w:t>
      </w:r>
    </w:p>
    <w:p w:rsidR="00584B56" w:rsidRPr="00BB42D3" w:rsidRDefault="00584B56" w:rsidP="00584B56">
      <w:pPr>
        <w:tabs>
          <w:tab w:val="num" w:pos="1860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584B56" w:rsidRPr="0006037A" w:rsidRDefault="00BB42D3" w:rsidP="00584B56">
      <w:pPr>
        <w:tabs>
          <w:tab w:val="num" w:pos="1860"/>
        </w:tabs>
        <w:spacing w:after="0" w:line="240" w:lineRule="auto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84B56">
        <w:rPr>
          <w:rFonts w:ascii="Times New Roman" w:hAnsi="Times New Roman" w:cs="Times New Roman"/>
          <w:sz w:val="24"/>
          <w:szCs w:val="24"/>
        </w:rPr>
        <w:t>К 1</w:t>
      </w:r>
      <w:r w:rsidR="00584B56" w:rsidRPr="0006037A">
        <w:rPr>
          <w:rFonts w:ascii="Times New Roman" w:hAnsi="Times New Roman" w:cs="Times New Roman"/>
          <w:sz w:val="24"/>
          <w:szCs w:val="24"/>
        </w:rPr>
        <w:t xml:space="preserve">25 </w:t>
      </w:r>
      <w:r w:rsidR="00584B56">
        <w:rPr>
          <w:rFonts w:ascii="Times New Roman" w:hAnsi="Times New Roman" w:cs="Times New Roman"/>
          <w:sz w:val="24"/>
          <w:szCs w:val="24"/>
        </w:rPr>
        <w:t xml:space="preserve">- </w:t>
      </w:r>
      <w:r w:rsidR="00584B56" w:rsidRPr="0006037A">
        <w:rPr>
          <w:rFonts w:ascii="Times New Roman" w:hAnsi="Times New Roman" w:cs="Times New Roman"/>
          <w:sz w:val="24"/>
          <w:szCs w:val="24"/>
        </w:rPr>
        <w:t>летни</w:t>
      </w:r>
      <w:r w:rsidR="00584B56">
        <w:rPr>
          <w:rFonts w:ascii="Times New Roman" w:hAnsi="Times New Roman" w:cs="Times New Roman"/>
          <w:sz w:val="24"/>
          <w:szCs w:val="24"/>
        </w:rPr>
        <w:t>ю</w:t>
      </w:r>
      <w:r w:rsidR="00584B56" w:rsidRPr="0006037A">
        <w:rPr>
          <w:rFonts w:ascii="Times New Roman" w:hAnsi="Times New Roman" w:cs="Times New Roman"/>
          <w:sz w:val="24"/>
          <w:szCs w:val="24"/>
        </w:rPr>
        <w:t xml:space="preserve"> </w:t>
      </w:r>
      <w:r w:rsidR="00584B56">
        <w:rPr>
          <w:rFonts w:ascii="Times New Roman" w:hAnsi="Times New Roman" w:cs="Times New Roman"/>
          <w:sz w:val="24"/>
          <w:szCs w:val="24"/>
        </w:rPr>
        <w:t>города Изобильного</w:t>
      </w:r>
      <w:r w:rsidR="00584B56" w:rsidRPr="0006037A">
        <w:rPr>
          <w:rFonts w:ascii="Times New Roman" w:hAnsi="Times New Roman" w:cs="Times New Roman"/>
          <w:sz w:val="24"/>
          <w:szCs w:val="24"/>
        </w:rPr>
        <w:t xml:space="preserve"> библиографы подготовили </w:t>
      </w:r>
      <w:r w:rsidR="00584B56" w:rsidRPr="00BB42D3">
        <w:rPr>
          <w:rFonts w:ascii="Times New Roman" w:hAnsi="Times New Roman" w:cs="Times New Roman"/>
          <w:b/>
          <w:sz w:val="24"/>
          <w:szCs w:val="24"/>
        </w:rPr>
        <w:t>видео-обзор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4B5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много славься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!» </w:t>
      </w:r>
      <w:r w:rsidR="00584B56">
        <w:rPr>
          <w:rFonts w:ascii="Times New Roman" w:hAnsi="Times New Roman" w:cs="Times New Roman"/>
          <w:sz w:val="24"/>
          <w:szCs w:val="24"/>
        </w:rPr>
        <w:fldChar w:fldCharType="begin"/>
      </w:r>
      <w:r w:rsidR="00584B56">
        <w:rPr>
          <w:rFonts w:ascii="Times New Roman" w:hAnsi="Times New Roman" w:cs="Times New Roman"/>
          <w:sz w:val="24"/>
          <w:szCs w:val="24"/>
        </w:rPr>
        <w:instrText xml:space="preserve"> HYPERLINK "https://www.instagram.com/p/CFzVS6FgkJh/" </w:instrText>
      </w:r>
      <w:r w:rsidR="00584B56">
        <w:rPr>
          <w:rFonts w:ascii="Times New Roman" w:hAnsi="Times New Roman" w:cs="Times New Roman"/>
          <w:sz w:val="24"/>
          <w:szCs w:val="24"/>
        </w:rPr>
        <w:fldChar w:fldCharType="separate"/>
      </w:r>
      <w:r w:rsidR="00584B56" w:rsidRPr="0006037A">
        <w:rPr>
          <w:rStyle w:val="a4"/>
          <w:rFonts w:ascii="Times New Roman" w:hAnsi="Times New Roman" w:cs="Times New Roman"/>
          <w:sz w:val="24"/>
          <w:szCs w:val="24"/>
        </w:rPr>
        <w:t>https://www.instagram.com/p/CFzVS6FgkJh/</w:t>
      </w:r>
    </w:p>
    <w:p w:rsidR="00584B56" w:rsidRPr="00BB42D3" w:rsidRDefault="00584B56" w:rsidP="00584B56">
      <w:pPr>
        <w:tabs>
          <w:tab w:val="num" w:pos="186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584B56" w:rsidRPr="001909EF" w:rsidRDefault="00BB42D3" w:rsidP="001909EF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84B56">
        <w:rPr>
          <w:rFonts w:ascii="Times New Roman" w:hAnsi="Times New Roman" w:cs="Times New Roman"/>
          <w:sz w:val="24"/>
          <w:szCs w:val="24"/>
        </w:rPr>
        <w:t xml:space="preserve">Свою любовь к родному городу Центральная библиотека  выразила в </w:t>
      </w:r>
      <w:r w:rsidR="00584B56" w:rsidRPr="00BB42D3">
        <w:rPr>
          <w:rFonts w:ascii="Times New Roman" w:hAnsi="Times New Roman" w:cs="Times New Roman"/>
          <w:b/>
          <w:sz w:val="24"/>
          <w:szCs w:val="24"/>
        </w:rPr>
        <w:t>фильме</w:t>
      </w:r>
      <w:r w:rsidR="00584B56">
        <w:rPr>
          <w:rFonts w:ascii="Times New Roman" w:hAnsi="Times New Roman" w:cs="Times New Roman"/>
          <w:sz w:val="24"/>
          <w:szCs w:val="24"/>
        </w:rPr>
        <w:t xml:space="preserve"> «О любви…»</w:t>
      </w:r>
      <w:r w:rsidR="00CC4271">
        <w:rPr>
          <w:rFonts w:ascii="Times New Roman" w:hAnsi="Times New Roman" w:cs="Times New Roman"/>
          <w:sz w:val="24"/>
          <w:szCs w:val="24"/>
        </w:rPr>
        <w:t xml:space="preserve"> (оператор и редактор А. Быкова, библиотекарь)</w:t>
      </w:r>
      <w:r w:rsidR="00584B56">
        <w:rPr>
          <w:rFonts w:ascii="Times New Roman" w:hAnsi="Times New Roman" w:cs="Times New Roman"/>
          <w:sz w:val="24"/>
          <w:szCs w:val="24"/>
        </w:rPr>
        <w:t>, представиви его в</w:t>
      </w:r>
      <w:r w:rsidR="00584B56" w:rsidRPr="003257C4">
        <w:t xml:space="preserve"> </w:t>
      </w:r>
      <w:r w:rsidR="00584B56" w:rsidRPr="003257C4">
        <w:rPr>
          <w:rFonts w:ascii="Times New Roman" w:hAnsi="Times New Roman" w:cs="Times New Roman"/>
          <w:sz w:val="24"/>
          <w:szCs w:val="24"/>
        </w:rPr>
        <w:t>Instagram</w:t>
      </w:r>
      <w:r w:rsidR="00584B56">
        <w:rPr>
          <w:rFonts w:ascii="Times New Roman" w:hAnsi="Times New Roman" w:cs="Times New Roman"/>
          <w:sz w:val="24"/>
          <w:szCs w:val="24"/>
        </w:rPr>
        <w:t xml:space="preserve">  </w:t>
      </w:r>
      <w:hyperlink r:id="rId310" w:history="1">
        <w:r w:rsidR="00584B56" w:rsidRPr="003257C4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https://www.instagram.com/p/CF3hlqKAgG6/</w:t>
        </w:r>
      </w:hyperlink>
    </w:p>
    <w:p w:rsidR="0015555A" w:rsidRPr="00BB42D3" w:rsidRDefault="0015555A" w:rsidP="0015555A">
      <w:pPr>
        <w:contextualSpacing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5555A" w:rsidRPr="00BB58A4" w:rsidRDefault="0015555A" w:rsidP="0015555A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8A4">
        <w:rPr>
          <w:rFonts w:ascii="Times New Roman" w:hAnsi="Times New Roman" w:cs="Times New Roman"/>
          <w:sz w:val="24"/>
          <w:szCs w:val="24"/>
        </w:rPr>
        <w:t xml:space="preserve">В октябре </w:t>
      </w:r>
      <w:r w:rsidR="00BB42D3">
        <w:rPr>
          <w:rFonts w:ascii="Times New Roman" w:hAnsi="Times New Roman" w:cs="Times New Roman"/>
          <w:sz w:val="24"/>
          <w:szCs w:val="24"/>
        </w:rPr>
        <w:t xml:space="preserve">на Сайте МКУК «ЦБС ИГО СК» г. Изобильный был </w:t>
      </w:r>
      <w:r w:rsidRPr="00BB58A4">
        <w:rPr>
          <w:rFonts w:ascii="Times New Roman" w:hAnsi="Times New Roman" w:cs="Times New Roman"/>
          <w:sz w:val="24"/>
          <w:szCs w:val="24"/>
        </w:rPr>
        <w:t>запу</w:t>
      </w:r>
      <w:r w:rsidR="00BB42D3">
        <w:rPr>
          <w:rFonts w:ascii="Times New Roman" w:hAnsi="Times New Roman" w:cs="Times New Roman"/>
          <w:sz w:val="24"/>
          <w:szCs w:val="24"/>
        </w:rPr>
        <w:t>щен</w:t>
      </w:r>
      <w:r w:rsidRPr="00BB58A4">
        <w:rPr>
          <w:rFonts w:ascii="Times New Roman" w:hAnsi="Times New Roman" w:cs="Times New Roman"/>
          <w:sz w:val="24"/>
          <w:szCs w:val="24"/>
        </w:rPr>
        <w:t xml:space="preserve"> </w:t>
      </w:r>
      <w:r w:rsidRPr="00121F4F">
        <w:rPr>
          <w:rFonts w:ascii="Times New Roman" w:hAnsi="Times New Roman" w:cs="Times New Roman"/>
          <w:b/>
          <w:sz w:val="24"/>
          <w:szCs w:val="24"/>
        </w:rPr>
        <w:t>онлайн-опрос</w:t>
      </w:r>
      <w:r w:rsidRPr="00BB58A4">
        <w:rPr>
          <w:rFonts w:ascii="Times New Roman" w:hAnsi="Times New Roman" w:cs="Times New Roman"/>
          <w:sz w:val="24"/>
          <w:szCs w:val="24"/>
        </w:rPr>
        <w:t xml:space="preserve"> «Проверь свои знания о городе Изобильном» (сост. Центральная библиотека) </w:t>
      </w:r>
      <w:hyperlink r:id="rId311" w:history="1">
        <w:r w:rsidRPr="0015230A">
          <w:rPr>
            <w:rStyle w:val="a4"/>
            <w:rFonts w:ascii="Times New Roman" w:hAnsi="Times New Roman" w:cs="Times New Roman"/>
            <w:sz w:val="24"/>
            <w:szCs w:val="24"/>
          </w:rPr>
          <w:t>http://izobcbs.ru/akcii/655/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6DED" w:rsidRDefault="00376DED" w:rsidP="006831AE">
      <w:pPr>
        <w:tabs>
          <w:tab w:val="num" w:pos="85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584B56" w:rsidRPr="00121F4F" w:rsidRDefault="00584B56" w:rsidP="00584B56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21F4F">
        <w:rPr>
          <w:rFonts w:ascii="Times New Roman" w:hAnsi="Times New Roman" w:cs="Times New Roman"/>
          <w:b/>
          <w:sz w:val="26"/>
          <w:szCs w:val="26"/>
          <w:u w:val="single"/>
        </w:rPr>
        <w:t>День сел и станиц</w:t>
      </w:r>
      <w:r w:rsidR="00121F4F" w:rsidRPr="00121F4F">
        <w:rPr>
          <w:rFonts w:ascii="Times New Roman" w:hAnsi="Times New Roman" w:cs="Times New Roman"/>
          <w:b/>
          <w:sz w:val="26"/>
          <w:szCs w:val="26"/>
          <w:u w:val="single"/>
        </w:rPr>
        <w:t xml:space="preserve"> библиотеки традиционно </w:t>
      </w:r>
      <w:r w:rsidR="00121F4F" w:rsidRPr="00CC4271">
        <w:rPr>
          <w:rFonts w:ascii="Times New Roman" w:hAnsi="Times New Roman" w:cs="Times New Roman"/>
          <w:b/>
          <w:sz w:val="26"/>
          <w:szCs w:val="26"/>
          <w:u w:val="single"/>
        </w:rPr>
        <w:t>проводят совместно с СДК</w:t>
      </w:r>
    </w:p>
    <w:p w:rsidR="00176414" w:rsidRPr="00176414" w:rsidRDefault="00176414" w:rsidP="002B5E56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76414" w:rsidRPr="00176414" w:rsidRDefault="00121F4F" w:rsidP="002B5E56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24 сентября, к</w:t>
      </w:r>
      <w:r w:rsidR="00F76D40" w:rsidRPr="00F76D40">
        <w:rPr>
          <w:rFonts w:ascii="Times New Roman" w:hAnsi="Times New Roman" w:cs="Times New Roman"/>
          <w:sz w:val="24"/>
          <w:szCs w:val="24"/>
        </w:rPr>
        <w:t xml:space="preserve"> 240-летию села Московского  </w:t>
      </w:r>
      <w:r w:rsidR="00D86D7C" w:rsidRPr="00121F4F">
        <w:rPr>
          <w:rFonts w:ascii="Times New Roman" w:hAnsi="Times New Roman" w:cs="Times New Roman"/>
          <w:b/>
          <w:sz w:val="24"/>
          <w:szCs w:val="24"/>
        </w:rPr>
        <w:t>библиотеками №9, №10</w:t>
      </w:r>
      <w:r w:rsidR="00D86D7C">
        <w:rPr>
          <w:rFonts w:ascii="Times New Roman" w:hAnsi="Times New Roman" w:cs="Times New Roman"/>
          <w:sz w:val="24"/>
          <w:szCs w:val="24"/>
        </w:rPr>
        <w:t xml:space="preserve"> была </w:t>
      </w:r>
      <w:r w:rsidR="00F76D40" w:rsidRPr="00F76D40">
        <w:rPr>
          <w:rFonts w:ascii="Times New Roman" w:hAnsi="Times New Roman" w:cs="Times New Roman"/>
          <w:sz w:val="24"/>
          <w:szCs w:val="24"/>
        </w:rPr>
        <w:t>орган</w:t>
      </w:r>
      <w:r w:rsidR="00F76D40" w:rsidRPr="00F76D40">
        <w:rPr>
          <w:rFonts w:ascii="Times New Roman" w:hAnsi="Times New Roman" w:cs="Times New Roman"/>
          <w:sz w:val="24"/>
          <w:szCs w:val="24"/>
        </w:rPr>
        <w:t>и</w:t>
      </w:r>
      <w:r w:rsidR="00F76D40" w:rsidRPr="00F76D40">
        <w:rPr>
          <w:rFonts w:ascii="Times New Roman" w:hAnsi="Times New Roman" w:cs="Times New Roman"/>
          <w:sz w:val="24"/>
          <w:szCs w:val="24"/>
        </w:rPr>
        <w:t xml:space="preserve">зована </w:t>
      </w:r>
      <w:r w:rsidR="00F76D40" w:rsidRPr="00121F4F">
        <w:rPr>
          <w:rFonts w:ascii="Times New Roman" w:hAnsi="Times New Roman" w:cs="Times New Roman"/>
          <w:b/>
          <w:sz w:val="24"/>
          <w:szCs w:val="24"/>
        </w:rPr>
        <w:t>пешеходная экскурсия</w:t>
      </w:r>
      <w:r w:rsidR="00F76D40" w:rsidRPr="00F76D40">
        <w:rPr>
          <w:rFonts w:ascii="Times New Roman" w:hAnsi="Times New Roman" w:cs="Times New Roman"/>
          <w:sz w:val="24"/>
          <w:szCs w:val="24"/>
        </w:rPr>
        <w:t xml:space="preserve"> «Село мое родное — моя история живая», которую провел казак Н.В. Долгов. Экскурсия началась у памятного знака в честь основателей крепости Московской. Далее Николай Васильевич показал места расположения стен крепости, часть которой находилась на территории </w:t>
      </w:r>
      <w:r>
        <w:rPr>
          <w:rFonts w:ascii="Times New Roman" w:hAnsi="Times New Roman" w:cs="Times New Roman"/>
          <w:sz w:val="24"/>
          <w:szCs w:val="24"/>
        </w:rPr>
        <w:t>гос. агротехнического колледжа села</w:t>
      </w:r>
      <w:r w:rsidR="00F76D40" w:rsidRPr="00F76D40">
        <w:rPr>
          <w:rFonts w:ascii="Times New Roman" w:hAnsi="Times New Roman" w:cs="Times New Roman"/>
          <w:sz w:val="24"/>
          <w:szCs w:val="24"/>
        </w:rPr>
        <w:t>. Посетили Свято-Никольский храм села Московского, где также услышали много интерес</w:t>
      </w:r>
      <w:r w:rsidR="00F76D40">
        <w:rPr>
          <w:rFonts w:ascii="Times New Roman" w:hAnsi="Times New Roman" w:cs="Times New Roman"/>
          <w:sz w:val="24"/>
          <w:szCs w:val="24"/>
        </w:rPr>
        <w:t xml:space="preserve">ных фактов из истории храма. </w:t>
      </w:r>
      <w:r w:rsidR="00F76D40" w:rsidRPr="00F76D40">
        <w:rPr>
          <w:rFonts w:ascii="Times New Roman" w:hAnsi="Times New Roman" w:cs="Times New Roman"/>
          <w:sz w:val="24"/>
          <w:szCs w:val="24"/>
        </w:rPr>
        <w:t xml:space="preserve">Далее все </w:t>
      </w:r>
      <w:r>
        <w:rPr>
          <w:rFonts w:ascii="Times New Roman" w:hAnsi="Times New Roman" w:cs="Times New Roman"/>
          <w:sz w:val="24"/>
          <w:szCs w:val="24"/>
        </w:rPr>
        <w:t xml:space="preserve">экскурсанты </w:t>
      </w:r>
      <w:r w:rsidR="00F76D40" w:rsidRPr="00F76D40">
        <w:rPr>
          <w:rFonts w:ascii="Times New Roman" w:hAnsi="Times New Roman" w:cs="Times New Roman"/>
          <w:sz w:val="24"/>
          <w:szCs w:val="24"/>
        </w:rPr>
        <w:t>были приглашены в Дом культуры, где Николай Васильевич, наряду со своими макетами кораблей, представил свое новое грандиозное творение — уменьшенную копию Свято-Никольского храма.</w:t>
      </w:r>
      <w:r w:rsidR="00F76D40" w:rsidRPr="00F76D40">
        <w:t xml:space="preserve"> </w:t>
      </w:r>
      <w:r w:rsidR="00F76D40" w:rsidRPr="00F76D40">
        <w:rPr>
          <w:rFonts w:ascii="Times New Roman" w:hAnsi="Times New Roman" w:cs="Times New Roman"/>
          <w:sz w:val="24"/>
          <w:szCs w:val="24"/>
        </w:rPr>
        <w:t>Все участники мероприятия получили буклеты, брошюры, подготовлен</w:t>
      </w:r>
      <w:r w:rsidR="00F76D40">
        <w:rPr>
          <w:rFonts w:ascii="Times New Roman" w:hAnsi="Times New Roman" w:cs="Times New Roman"/>
          <w:sz w:val="24"/>
          <w:szCs w:val="24"/>
        </w:rPr>
        <w:t xml:space="preserve">ные </w:t>
      </w:r>
      <w:r w:rsidR="00CC4271">
        <w:rPr>
          <w:rFonts w:ascii="Times New Roman" w:hAnsi="Times New Roman" w:cs="Times New Roman"/>
          <w:sz w:val="24"/>
          <w:szCs w:val="24"/>
        </w:rPr>
        <w:t>библиотекарями</w:t>
      </w:r>
      <w:r>
        <w:rPr>
          <w:rFonts w:ascii="Times New Roman" w:hAnsi="Times New Roman" w:cs="Times New Roman"/>
          <w:sz w:val="24"/>
          <w:szCs w:val="24"/>
        </w:rPr>
        <w:t xml:space="preserve"> села </w:t>
      </w:r>
      <w:r w:rsidR="00F76D40">
        <w:rPr>
          <w:rFonts w:ascii="Times New Roman" w:hAnsi="Times New Roman" w:cs="Times New Roman"/>
          <w:sz w:val="24"/>
          <w:szCs w:val="24"/>
        </w:rPr>
        <w:t>к этой знаменател</w:t>
      </w:r>
      <w:r w:rsidR="00F76D40">
        <w:rPr>
          <w:rFonts w:ascii="Times New Roman" w:hAnsi="Times New Roman" w:cs="Times New Roman"/>
          <w:sz w:val="24"/>
          <w:szCs w:val="24"/>
        </w:rPr>
        <w:t>ь</w:t>
      </w:r>
      <w:r w:rsidR="00F76D40">
        <w:rPr>
          <w:rFonts w:ascii="Times New Roman" w:hAnsi="Times New Roman" w:cs="Times New Roman"/>
          <w:sz w:val="24"/>
          <w:szCs w:val="24"/>
        </w:rPr>
        <w:t xml:space="preserve">ной дате. </w:t>
      </w:r>
      <w:r w:rsidR="00F76D40" w:rsidRPr="00F76D40">
        <w:rPr>
          <w:rFonts w:ascii="Times New Roman" w:hAnsi="Times New Roman" w:cs="Times New Roman"/>
          <w:sz w:val="24"/>
          <w:szCs w:val="24"/>
        </w:rPr>
        <w:t>Посетили мероприятие — 35 чел. Книговыдача — 76 экз.</w:t>
      </w:r>
    </w:p>
    <w:p w:rsidR="004E490D" w:rsidRPr="004E490D" w:rsidRDefault="00121F4F" w:rsidP="002B5E56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этот же день для студентов гос. агротехнического колледжа </w:t>
      </w:r>
      <w:r w:rsidRPr="00CC4271">
        <w:rPr>
          <w:rFonts w:ascii="Times New Roman" w:hAnsi="Times New Roman" w:cs="Times New Roman"/>
          <w:b/>
          <w:sz w:val="24"/>
          <w:szCs w:val="24"/>
        </w:rPr>
        <w:t>библиотекой №9 с. Мо</w:t>
      </w:r>
      <w:r w:rsidRPr="00CC4271">
        <w:rPr>
          <w:rFonts w:ascii="Times New Roman" w:hAnsi="Times New Roman" w:cs="Times New Roman"/>
          <w:b/>
          <w:sz w:val="24"/>
          <w:szCs w:val="24"/>
        </w:rPr>
        <w:t>с</w:t>
      </w:r>
      <w:r w:rsidRPr="00CC4271">
        <w:rPr>
          <w:rFonts w:ascii="Times New Roman" w:hAnsi="Times New Roman" w:cs="Times New Roman"/>
          <w:b/>
          <w:sz w:val="24"/>
          <w:szCs w:val="24"/>
        </w:rPr>
        <w:t>ковского</w:t>
      </w:r>
      <w:r>
        <w:rPr>
          <w:rFonts w:ascii="Times New Roman" w:hAnsi="Times New Roman" w:cs="Times New Roman"/>
          <w:sz w:val="24"/>
          <w:szCs w:val="24"/>
        </w:rPr>
        <w:t xml:space="preserve"> проведён </w:t>
      </w:r>
      <w:r w:rsidR="00F76D40" w:rsidRPr="00121F4F">
        <w:rPr>
          <w:rFonts w:ascii="Times New Roman" w:hAnsi="Times New Roman" w:cs="Times New Roman"/>
          <w:b/>
          <w:sz w:val="24"/>
          <w:szCs w:val="24"/>
        </w:rPr>
        <w:t>час краеведения</w:t>
      </w:r>
      <w:r w:rsidR="00F76D40" w:rsidRPr="00F76D40">
        <w:rPr>
          <w:rFonts w:ascii="Times New Roman" w:hAnsi="Times New Roman" w:cs="Times New Roman"/>
          <w:sz w:val="24"/>
          <w:szCs w:val="24"/>
        </w:rPr>
        <w:t xml:space="preserve"> «Здесь край моих от</w:t>
      </w:r>
      <w:r>
        <w:rPr>
          <w:rFonts w:ascii="Times New Roman" w:hAnsi="Times New Roman" w:cs="Times New Roman"/>
          <w:sz w:val="24"/>
          <w:szCs w:val="24"/>
        </w:rPr>
        <w:t xml:space="preserve">цов». Совместно </w:t>
      </w:r>
      <w:proofErr w:type="gramStart"/>
      <w:r>
        <w:rPr>
          <w:rFonts w:ascii="Times New Roman" w:hAnsi="Times New Roman" w:cs="Times New Roman"/>
          <w:sz w:val="24"/>
          <w:szCs w:val="24"/>
        </w:rPr>
        <w:t>с отрудниками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СДК была оформлена </w:t>
      </w:r>
      <w:r w:rsidRPr="00121F4F">
        <w:rPr>
          <w:rFonts w:ascii="Times New Roman" w:hAnsi="Times New Roman" w:cs="Times New Roman"/>
          <w:b/>
          <w:sz w:val="24"/>
          <w:szCs w:val="24"/>
        </w:rPr>
        <w:t>в</w:t>
      </w:r>
      <w:r w:rsidR="00CC4271">
        <w:rPr>
          <w:rFonts w:ascii="Times New Roman" w:hAnsi="Times New Roman" w:cs="Times New Roman"/>
          <w:b/>
          <w:sz w:val="24"/>
          <w:szCs w:val="24"/>
        </w:rPr>
        <w:t>ыставка-</w:t>
      </w:r>
      <w:r w:rsidR="004E490D" w:rsidRPr="00121F4F">
        <w:rPr>
          <w:rFonts w:ascii="Times New Roman" w:hAnsi="Times New Roman" w:cs="Times New Roman"/>
          <w:b/>
          <w:sz w:val="24"/>
          <w:szCs w:val="24"/>
        </w:rPr>
        <w:t>фоторепортаж</w:t>
      </w:r>
      <w:r w:rsidR="004E490D" w:rsidRPr="004E490D">
        <w:rPr>
          <w:rFonts w:ascii="Times New Roman" w:hAnsi="Times New Roman" w:cs="Times New Roman"/>
          <w:sz w:val="24"/>
          <w:szCs w:val="24"/>
        </w:rPr>
        <w:t xml:space="preserve"> «С Днем рождения, Москов</w:t>
      </w:r>
      <w:r>
        <w:rPr>
          <w:rFonts w:ascii="Times New Roman" w:hAnsi="Times New Roman" w:cs="Times New Roman"/>
          <w:sz w:val="24"/>
          <w:szCs w:val="24"/>
        </w:rPr>
        <w:t>ское!», кот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рая экспонировалась в фойе </w:t>
      </w:r>
      <w:r w:rsidR="004E490D" w:rsidRPr="004E490D">
        <w:rPr>
          <w:rFonts w:ascii="Times New Roman" w:hAnsi="Times New Roman" w:cs="Times New Roman"/>
          <w:sz w:val="24"/>
          <w:szCs w:val="24"/>
        </w:rPr>
        <w:t>ДК, в день празднования юбилея села.</w:t>
      </w:r>
    </w:p>
    <w:p w:rsidR="004E490D" w:rsidRPr="004E490D" w:rsidRDefault="004E490D" w:rsidP="002B5E56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490D">
        <w:rPr>
          <w:rFonts w:ascii="Times New Roman" w:hAnsi="Times New Roman" w:cs="Times New Roman"/>
          <w:sz w:val="24"/>
          <w:szCs w:val="24"/>
        </w:rPr>
        <w:tab/>
      </w:r>
      <w:r w:rsidR="00121F4F">
        <w:rPr>
          <w:rFonts w:ascii="Times New Roman" w:hAnsi="Times New Roman" w:cs="Times New Roman"/>
          <w:sz w:val="24"/>
          <w:szCs w:val="24"/>
        </w:rPr>
        <w:t>В отчётном году х</w:t>
      </w:r>
      <w:r w:rsidRPr="004E490D">
        <w:rPr>
          <w:rFonts w:ascii="Times New Roman" w:hAnsi="Times New Roman" w:cs="Times New Roman"/>
          <w:sz w:val="24"/>
          <w:szCs w:val="24"/>
        </w:rPr>
        <w:t xml:space="preserve">орошо зарекомендовала себя печатная продукция библиотеки по материалам В.А. Бочарникова </w:t>
      </w:r>
      <w:r w:rsidR="00121F4F">
        <w:rPr>
          <w:rFonts w:ascii="Times New Roman" w:hAnsi="Times New Roman" w:cs="Times New Roman"/>
          <w:sz w:val="24"/>
          <w:szCs w:val="24"/>
        </w:rPr>
        <w:t xml:space="preserve">, среди них </w:t>
      </w:r>
      <w:r w:rsidRPr="004E490D">
        <w:rPr>
          <w:rFonts w:ascii="Times New Roman" w:hAnsi="Times New Roman" w:cs="Times New Roman"/>
          <w:sz w:val="24"/>
          <w:szCs w:val="24"/>
        </w:rPr>
        <w:t>буклеты и брошюры:</w:t>
      </w:r>
    </w:p>
    <w:p w:rsidR="004E490D" w:rsidRPr="004E490D" w:rsidRDefault="00FA5DC8" w:rsidP="002B5E56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E490D" w:rsidRPr="004E490D">
        <w:rPr>
          <w:rFonts w:ascii="Times New Roman" w:hAnsi="Times New Roman" w:cs="Times New Roman"/>
          <w:sz w:val="24"/>
          <w:szCs w:val="24"/>
        </w:rPr>
        <w:t>1. Бочарников В.А. Оккупация: К 77 годовщине освоб</w:t>
      </w:r>
      <w:r w:rsidR="00121F4F">
        <w:rPr>
          <w:rFonts w:ascii="Times New Roman" w:hAnsi="Times New Roman" w:cs="Times New Roman"/>
          <w:sz w:val="24"/>
          <w:szCs w:val="24"/>
        </w:rPr>
        <w:t>ождения села.-Московское, 2020.-</w:t>
      </w:r>
      <w:r w:rsidR="004E490D" w:rsidRPr="004E490D">
        <w:rPr>
          <w:rFonts w:ascii="Times New Roman" w:hAnsi="Times New Roman" w:cs="Times New Roman"/>
          <w:sz w:val="24"/>
          <w:szCs w:val="24"/>
        </w:rPr>
        <w:t xml:space="preserve"> 8 с.</w:t>
      </w:r>
    </w:p>
    <w:p w:rsidR="004E490D" w:rsidRPr="004E490D" w:rsidRDefault="00FA5DC8" w:rsidP="002B5E56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E490D" w:rsidRPr="004E490D">
        <w:rPr>
          <w:rFonts w:ascii="Times New Roman" w:hAnsi="Times New Roman" w:cs="Times New Roman"/>
          <w:sz w:val="24"/>
          <w:szCs w:val="24"/>
        </w:rPr>
        <w:t>2. Люблю Московское безмерно: Буклет к 240-летию с. Московского.</w:t>
      </w:r>
    </w:p>
    <w:p w:rsidR="004E490D" w:rsidRPr="004E490D" w:rsidRDefault="00FA5DC8" w:rsidP="002B5E56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E490D" w:rsidRPr="004E490D">
        <w:rPr>
          <w:rFonts w:ascii="Times New Roman" w:hAnsi="Times New Roman" w:cs="Times New Roman"/>
          <w:sz w:val="24"/>
          <w:szCs w:val="24"/>
        </w:rPr>
        <w:t>3. Памятники села Московского: Буклет к 240-летию села.</w:t>
      </w:r>
    </w:p>
    <w:p w:rsidR="004E490D" w:rsidRPr="004E490D" w:rsidRDefault="00FA5DC8" w:rsidP="002B5E56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E490D" w:rsidRPr="004E490D">
        <w:rPr>
          <w:rFonts w:ascii="Times New Roman" w:hAnsi="Times New Roman" w:cs="Times New Roman"/>
          <w:sz w:val="24"/>
          <w:szCs w:val="24"/>
        </w:rPr>
        <w:t xml:space="preserve">К 240-летию села </w:t>
      </w:r>
      <w:r w:rsidR="00CC4271">
        <w:rPr>
          <w:rFonts w:ascii="Times New Roman" w:hAnsi="Times New Roman" w:cs="Times New Roman"/>
          <w:sz w:val="24"/>
          <w:szCs w:val="24"/>
        </w:rPr>
        <w:t>был дополнен</w:t>
      </w:r>
      <w:r w:rsidR="004E490D" w:rsidRPr="004E490D">
        <w:rPr>
          <w:rFonts w:ascii="Times New Roman" w:hAnsi="Times New Roman" w:cs="Times New Roman"/>
          <w:sz w:val="24"/>
          <w:szCs w:val="24"/>
        </w:rPr>
        <w:t xml:space="preserve"> новыми </w:t>
      </w:r>
      <w:r w:rsidR="001E0588">
        <w:rPr>
          <w:rFonts w:ascii="Times New Roman" w:hAnsi="Times New Roman" w:cs="Times New Roman"/>
          <w:sz w:val="24"/>
          <w:szCs w:val="24"/>
        </w:rPr>
        <w:t xml:space="preserve">стихами и фотографиями сборник: </w:t>
      </w:r>
      <w:r w:rsidR="004E490D" w:rsidRPr="004E490D">
        <w:rPr>
          <w:rFonts w:ascii="Times New Roman" w:hAnsi="Times New Roman" w:cs="Times New Roman"/>
          <w:sz w:val="24"/>
          <w:szCs w:val="24"/>
        </w:rPr>
        <w:t>С люб</w:t>
      </w:r>
      <w:r w:rsidR="004E490D" w:rsidRPr="004E490D">
        <w:rPr>
          <w:rFonts w:ascii="Times New Roman" w:hAnsi="Times New Roman" w:cs="Times New Roman"/>
          <w:sz w:val="24"/>
          <w:szCs w:val="24"/>
        </w:rPr>
        <w:t>о</w:t>
      </w:r>
      <w:r w:rsidR="004E490D" w:rsidRPr="004E490D">
        <w:rPr>
          <w:rFonts w:ascii="Times New Roman" w:hAnsi="Times New Roman" w:cs="Times New Roman"/>
          <w:sz w:val="24"/>
          <w:szCs w:val="24"/>
        </w:rPr>
        <w:t xml:space="preserve">вью каждая строка: Стихи о </w:t>
      </w:r>
      <w:proofErr w:type="gramStart"/>
      <w:r w:rsidR="004E490D" w:rsidRPr="004E490D">
        <w:rPr>
          <w:rFonts w:ascii="Times New Roman" w:hAnsi="Times New Roman" w:cs="Times New Roman"/>
          <w:sz w:val="24"/>
          <w:szCs w:val="24"/>
        </w:rPr>
        <w:t>Московском</w:t>
      </w:r>
      <w:proofErr w:type="gramEnd"/>
      <w:r w:rsidR="004E490D" w:rsidRPr="004E490D">
        <w:rPr>
          <w:rFonts w:ascii="Times New Roman" w:hAnsi="Times New Roman" w:cs="Times New Roman"/>
          <w:sz w:val="24"/>
          <w:szCs w:val="24"/>
        </w:rPr>
        <w:t>.- 2-е изд.</w:t>
      </w:r>
      <w:r w:rsidR="001E0588">
        <w:rPr>
          <w:rFonts w:ascii="Times New Roman" w:hAnsi="Times New Roman" w:cs="Times New Roman"/>
          <w:sz w:val="24"/>
          <w:szCs w:val="24"/>
        </w:rPr>
        <w:t>, доп.- Московское 2020 — 12 с.</w:t>
      </w:r>
    </w:p>
    <w:p w:rsidR="004E490D" w:rsidRPr="004E490D" w:rsidRDefault="001E0588" w:rsidP="001E0588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2020 году </w:t>
      </w:r>
      <w:r w:rsidR="00CC4271">
        <w:rPr>
          <w:rFonts w:ascii="Times New Roman" w:hAnsi="Times New Roman" w:cs="Times New Roman"/>
          <w:sz w:val="24"/>
          <w:szCs w:val="24"/>
        </w:rPr>
        <w:t xml:space="preserve">ббилиотекой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4E490D" w:rsidRPr="004E490D">
        <w:rPr>
          <w:rFonts w:ascii="Times New Roman" w:hAnsi="Times New Roman" w:cs="Times New Roman"/>
          <w:sz w:val="24"/>
          <w:szCs w:val="24"/>
        </w:rPr>
        <w:t>одготовлен  второй выпуск ретроспективно</w:t>
      </w:r>
      <w:r>
        <w:rPr>
          <w:rFonts w:ascii="Times New Roman" w:hAnsi="Times New Roman" w:cs="Times New Roman"/>
          <w:sz w:val="24"/>
          <w:szCs w:val="24"/>
        </w:rPr>
        <w:t>го библиографич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ского пособия:  </w:t>
      </w:r>
      <w:proofErr w:type="gramStart"/>
      <w:r>
        <w:rPr>
          <w:rFonts w:ascii="Times New Roman" w:hAnsi="Times New Roman" w:cs="Times New Roman"/>
          <w:sz w:val="24"/>
          <w:szCs w:val="24"/>
        </w:rPr>
        <w:t>Московское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E490D" w:rsidRPr="004E490D">
        <w:rPr>
          <w:rFonts w:ascii="Times New Roman" w:hAnsi="Times New Roman" w:cs="Times New Roman"/>
          <w:sz w:val="24"/>
          <w:szCs w:val="24"/>
        </w:rPr>
        <w:t xml:space="preserve">неповторимый, родной навеки уголок: Ретроспективное библиографическое пособие.- 2-е </w:t>
      </w:r>
      <w:proofErr w:type="gramStart"/>
      <w:r w:rsidR="004E490D" w:rsidRPr="004E490D">
        <w:rPr>
          <w:rFonts w:ascii="Times New Roman" w:hAnsi="Times New Roman" w:cs="Times New Roman"/>
          <w:sz w:val="24"/>
          <w:szCs w:val="24"/>
        </w:rPr>
        <w:t>изд</w:t>
      </w:r>
      <w:proofErr w:type="gramEnd"/>
      <w:r w:rsidR="004E490D" w:rsidRPr="004E490D">
        <w:rPr>
          <w:rFonts w:ascii="Times New Roman" w:hAnsi="Times New Roman" w:cs="Times New Roman"/>
          <w:sz w:val="24"/>
          <w:szCs w:val="24"/>
        </w:rPr>
        <w:t xml:space="preserve">, доп.- </w:t>
      </w:r>
      <w:r>
        <w:rPr>
          <w:rFonts w:ascii="Times New Roman" w:hAnsi="Times New Roman" w:cs="Times New Roman"/>
          <w:sz w:val="24"/>
          <w:szCs w:val="24"/>
        </w:rPr>
        <w:t>Московское, 2020.</w:t>
      </w:r>
    </w:p>
    <w:p w:rsidR="00176414" w:rsidRPr="004E490D" w:rsidRDefault="004E490D" w:rsidP="001E0588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490D">
        <w:rPr>
          <w:rFonts w:ascii="Times New Roman" w:hAnsi="Times New Roman" w:cs="Times New Roman"/>
          <w:sz w:val="24"/>
          <w:szCs w:val="24"/>
        </w:rPr>
        <w:tab/>
      </w:r>
      <w:r w:rsidR="001E0588">
        <w:rPr>
          <w:rFonts w:ascii="Times New Roman" w:hAnsi="Times New Roman" w:cs="Times New Roman"/>
          <w:sz w:val="24"/>
          <w:szCs w:val="24"/>
        </w:rPr>
        <w:t>Краеведческие п</w:t>
      </w:r>
      <w:r w:rsidRPr="004E490D">
        <w:rPr>
          <w:rFonts w:ascii="Times New Roman" w:hAnsi="Times New Roman" w:cs="Times New Roman"/>
          <w:sz w:val="24"/>
          <w:szCs w:val="24"/>
        </w:rPr>
        <w:t xml:space="preserve">особия </w:t>
      </w:r>
      <w:r w:rsidR="001E0588">
        <w:rPr>
          <w:rFonts w:ascii="Times New Roman" w:hAnsi="Times New Roman" w:cs="Times New Roman"/>
          <w:sz w:val="24"/>
          <w:szCs w:val="24"/>
        </w:rPr>
        <w:t>презентовались среди читателей</w:t>
      </w:r>
      <w:r w:rsidRPr="004E490D">
        <w:rPr>
          <w:rFonts w:ascii="Times New Roman" w:hAnsi="Times New Roman" w:cs="Times New Roman"/>
          <w:sz w:val="24"/>
          <w:szCs w:val="24"/>
        </w:rPr>
        <w:t xml:space="preserve"> во время проведения м</w:t>
      </w:r>
      <w:r w:rsidRPr="004E490D">
        <w:rPr>
          <w:rFonts w:ascii="Times New Roman" w:hAnsi="Times New Roman" w:cs="Times New Roman"/>
          <w:sz w:val="24"/>
          <w:szCs w:val="24"/>
        </w:rPr>
        <w:t>е</w:t>
      </w:r>
      <w:r w:rsidRPr="004E490D">
        <w:rPr>
          <w:rFonts w:ascii="Times New Roman" w:hAnsi="Times New Roman" w:cs="Times New Roman"/>
          <w:sz w:val="24"/>
          <w:szCs w:val="24"/>
        </w:rPr>
        <w:t>роприятий, а также при посе</w:t>
      </w:r>
      <w:r w:rsidR="001E0588">
        <w:rPr>
          <w:rFonts w:ascii="Times New Roman" w:hAnsi="Times New Roman" w:cs="Times New Roman"/>
          <w:sz w:val="24"/>
          <w:szCs w:val="24"/>
        </w:rPr>
        <w:t>щении библиотеки, с</w:t>
      </w:r>
      <w:r w:rsidRPr="004E490D">
        <w:rPr>
          <w:rFonts w:ascii="Times New Roman" w:hAnsi="Times New Roman" w:cs="Times New Roman"/>
          <w:sz w:val="24"/>
          <w:szCs w:val="24"/>
        </w:rPr>
        <w:t>оставл</w:t>
      </w:r>
      <w:r w:rsidR="008D50F6">
        <w:rPr>
          <w:rFonts w:ascii="Times New Roman" w:hAnsi="Times New Roman" w:cs="Times New Roman"/>
          <w:sz w:val="24"/>
          <w:szCs w:val="24"/>
        </w:rPr>
        <w:t>ены по запросам читателей</w:t>
      </w:r>
      <w:r w:rsidR="001E0588">
        <w:rPr>
          <w:rFonts w:ascii="Times New Roman" w:hAnsi="Times New Roman" w:cs="Times New Roman"/>
          <w:sz w:val="24"/>
          <w:szCs w:val="24"/>
        </w:rPr>
        <w:t xml:space="preserve"> букл</w:t>
      </w:r>
      <w:r w:rsidR="001E0588">
        <w:rPr>
          <w:rFonts w:ascii="Times New Roman" w:hAnsi="Times New Roman" w:cs="Times New Roman"/>
          <w:sz w:val="24"/>
          <w:szCs w:val="24"/>
        </w:rPr>
        <w:t>е</w:t>
      </w:r>
      <w:r w:rsidR="001E0588">
        <w:rPr>
          <w:rFonts w:ascii="Times New Roman" w:hAnsi="Times New Roman" w:cs="Times New Roman"/>
          <w:sz w:val="24"/>
          <w:szCs w:val="24"/>
        </w:rPr>
        <w:t>ты:</w:t>
      </w:r>
      <w:r w:rsidRPr="004E490D">
        <w:rPr>
          <w:rFonts w:ascii="Times New Roman" w:hAnsi="Times New Roman" w:cs="Times New Roman"/>
          <w:sz w:val="24"/>
          <w:szCs w:val="24"/>
        </w:rPr>
        <w:t xml:space="preserve"> «Достопримечательности села</w:t>
      </w:r>
      <w:r w:rsidR="008D50F6">
        <w:rPr>
          <w:rFonts w:ascii="Times New Roman" w:hAnsi="Times New Roman" w:cs="Times New Roman"/>
          <w:sz w:val="24"/>
          <w:szCs w:val="24"/>
        </w:rPr>
        <w:t>», «Памятники села Московского».</w:t>
      </w:r>
    </w:p>
    <w:p w:rsidR="00176414" w:rsidRPr="008D50F6" w:rsidRDefault="00176414" w:rsidP="00584B56">
      <w:pPr>
        <w:tabs>
          <w:tab w:val="num" w:pos="851"/>
        </w:tabs>
        <w:spacing w:after="0" w:line="240" w:lineRule="auto"/>
        <w:rPr>
          <w:rFonts w:ascii="Times New Roman" w:hAnsi="Times New Roman" w:cs="Times New Roman"/>
          <w:b/>
          <w:sz w:val="10"/>
          <w:szCs w:val="10"/>
        </w:rPr>
      </w:pPr>
    </w:p>
    <w:p w:rsidR="00176414" w:rsidRPr="001909EF" w:rsidRDefault="00FA5DC8" w:rsidP="001909EF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584B56" w:rsidRPr="00FA5DC8">
        <w:rPr>
          <w:rFonts w:ascii="Times New Roman" w:hAnsi="Times New Roman" w:cs="Times New Roman"/>
          <w:b/>
          <w:sz w:val="24"/>
          <w:szCs w:val="24"/>
        </w:rPr>
        <w:t>Библиотека №19 ст. Гаевской</w:t>
      </w:r>
      <w:r w:rsidR="00584B56">
        <w:rPr>
          <w:rFonts w:ascii="Times New Roman" w:hAnsi="Times New Roman" w:cs="Times New Roman"/>
          <w:sz w:val="24"/>
          <w:szCs w:val="24"/>
        </w:rPr>
        <w:t xml:space="preserve"> совместно с СДК на страничке «Гае</w:t>
      </w:r>
      <w:r>
        <w:rPr>
          <w:rFonts w:ascii="Times New Roman" w:hAnsi="Times New Roman" w:cs="Times New Roman"/>
          <w:sz w:val="24"/>
          <w:szCs w:val="24"/>
        </w:rPr>
        <w:t>вский Д</w:t>
      </w:r>
      <w:r w:rsidR="00584B56">
        <w:rPr>
          <w:rFonts w:ascii="Times New Roman" w:hAnsi="Times New Roman" w:cs="Times New Roman"/>
          <w:sz w:val="24"/>
          <w:szCs w:val="24"/>
        </w:rPr>
        <w:t>ом культуры и библиотека» в соц</w:t>
      </w:r>
      <w:proofErr w:type="gramStart"/>
      <w:r w:rsidR="00584B56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584B56">
        <w:rPr>
          <w:rFonts w:ascii="Times New Roman" w:hAnsi="Times New Roman" w:cs="Times New Roman"/>
          <w:sz w:val="24"/>
          <w:szCs w:val="24"/>
        </w:rPr>
        <w:t xml:space="preserve">етях «Одноклассники»  организовала </w:t>
      </w:r>
      <w:r w:rsidR="00584B56" w:rsidRPr="00FA5DC8">
        <w:rPr>
          <w:rFonts w:ascii="Times New Roman" w:hAnsi="Times New Roman" w:cs="Times New Roman"/>
          <w:b/>
          <w:sz w:val="24"/>
          <w:szCs w:val="24"/>
        </w:rPr>
        <w:t xml:space="preserve">фотоконкурс </w:t>
      </w:r>
      <w:r w:rsidR="00584B56" w:rsidRPr="00184E13">
        <w:rPr>
          <w:rFonts w:ascii="Times New Roman" w:hAnsi="Times New Roman" w:cs="Times New Roman"/>
          <w:sz w:val="24"/>
          <w:szCs w:val="24"/>
        </w:rPr>
        <w:t xml:space="preserve"> «Здесь все моё, и я отсюда ро</w:t>
      </w:r>
      <w:r w:rsidR="00584B56">
        <w:rPr>
          <w:rFonts w:ascii="Times New Roman" w:hAnsi="Times New Roman" w:cs="Times New Roman"/>
          <w:sz w:val="24"/>
          <w:szCs w:val="24"/>
        </w:rPr>
        <w:t>дом», представив фото станичников</w:t>
      </w:r>
      <w:r w:rsidR="00584B56" w:rsidRPr="00184E13">
        <w:t xml:space="preserve"> </w:t>
      </w:r>
      <w:hyperlink r:id="rId312" w:history="1">
        <w:r w:rsidR="00584B56" w:rsidRPr="00184E13">
          <w:rPr>
            <w:rStyle w:val="a4"/>
            <w:rFonts w:ascii="Times New Roman" w:hAnsi="Times New Roman" w:cs="Times New Roman"/>
            <w:sz w:val="24"/>
            <w:szCs w:val="24"/>
          </w:rPr>
          <w:t>https://ok.ru/group/54056135819450/topic/152179538575546</w:t>
        </w:r>
      </w:hyperlink>
    </w:p>
    <w:p w:rsidR="00176414" w:rsidRPr="008D50F6" w:rsidRDefault="00176414" w:rsidP="00FC0E52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2A4D03" w:rsidRPr="002A4D03" w:rsidRDefault="00FA5DC8" w:rsidP="002A4D03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2A4D03" w:rsidRPr="00FA5DC8">
        <w:rPr>
          <w:rFonts w:ascii="Times New Roman" w:hAnsi="Times New Roman" w:cs="Times New Roman"/>
          <w:b/>
          <w:sz w:val="24"/>
          <w:szCs w:val="24"/>
        </w:rPr>
        <w:t>Библиотек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="002A4D03" w:rsidRPr="00FA5DC8">
        <w:rPr>
          <w:rFonts w:ascii="Times New Roman" w:hAnsi="Times New Roman" w:cs="Times New Roman"/>
          <w:b/>
          <w:sz w:val="24"/>
          <w:szCs w:val="24"/>
        </w:rPr>
        <w:t xml:space="preserve"> №16 ст. Староизобильная</w:t>
      </w:r>
      <w:r w:rsidR="002A4D03">
        <w:rPr>
          <w:rFonts w:ascii="Times New Roman" w:hAnsi="Times New Roman" w:cs="Times New Roman"/>
          <w:sz w:val="24"/>
          <w:szCs w:val="24"/>
        </w:rPr>
        <w:t xml:space="preserve"> </w:t>
      </w:r>
      <w:r w:rsidR="008D50F6">
        <w:rPr>
          <w:rFonts w:ascii="Times New Roman" w:hAnsi="Times New Roman" w:cs="Times New Roman"/>
          <w:sz w:val="24"/>
          <w:szCs w:val="24"/>
        </w:rPr>
        <w:t>к 215-</w:t>
      </w:r>
      <w:r w:rsidR="008D50F6" w:rsidRPr="002A4D03">
        <w:rPr>
          <w:rFonts w:ascii="Times New Roman" w:hAnsi="Times New Roman" w:cs="Times New Roman"/>
          <w:sz w:val="24"/>
          <w:szCs w:val="24"/>
        </w:rPr>
        <w:t>летию со дня основания ст</w:t>
      </w:r>
      <w:proofErr w:type="gramStart"/>
      <w:r w:rsidR="008D50F6" w:rsidRPr="002A4D0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8D50F6" w:rsidRPr="002A4D03">
        <w:rPr>
          <w:rFonts w:ascii="Times New Roman" w:hAnsi="Times New Roman" w:cs="Times New Roman"/>
          <w:sz w:val="24"/>
          <w:szCs w:val="24"/>
        </w:rPr>
        <w:t>тароизобильной</w:t>
      </w:r>
      <w:r w:rsidR="008D50F6" w:rsidRPr="00153056">
        <w:rPr>
          <w:rFonts w:ascii="Times New Roman" w:hAnsi="Times New Roman" w:cs="Times New Roman"/>
          <w:sz w:val="24"/>
          <w:szCs w:val="24"/>
        </w:rPr>
        <w:t xml:space="preserve"> </w:t>
      </w:r>
      <w:r w:rsidR="00153056" w:rsidRPr="00153056">
        <w:rPr>
          <w:rFonts w:ascii="Times New Roman" w:hAnsi="Times New Roman" w:cs="Times New Roman"/>
          <w:sz w:val="24"/>
          <w:szCs w:val="24"/>
        </w:rPr>
        <w:t>9 октября проведен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153056" w:rsidRPr="001530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онлайн-мероприятия: </w:t>
      </w:r>
      <w:r w:rsidR="008D50F6">
        <w:rPr>
          <w:rFonts w:ascii="Times New Roman" w:hAnsi="Times New Roman" w:cs="Times New Roman"/>
          <w:b/>
          <w:sz w:val="24"/>
          <w:szCs w:val="24"/>
        </w:rPr>
        <w:t>краеведческий час</w:t>
      </w:r>
      <w:r w:rsidR="00153056" w:rsidRPr="00153056">
        <w:rPr>
          <w:rFonts w:ascii="Times New Roman" w:hAnsi="Times New Roman" w:cs="Times New Roman"/>
          <w:sz w:val="24"/>
          <w:szCs w:val="24"/>
        </w:rPr>
        <w:t xml:space="preserve"> «Серд</w:t>
      </w:r>
      <w:r>
        <w:rPr>
          <w:rFonts w:ascii="Times New Roman" w:hAnsi="Times New Roman" w:cs="Times New Roman"/>
          <w:sz w:val="24"/>
          <w:szCs w:val="24"/>
        </w:rPr>
        <w:t>цу милая сторона»,</w:t>
      </w:r>
      <w:r w:rsidR="00153056" w:rsidRPr="00153056">
        <w:rPr>
          <w:rFonts w:ascii="Times New Roman" w:hAnsi="Times New Roman" w:cs="Times New Roman"/>
          <w:sz w:val="24"/>
          <w:szCs w:val="24"/>
        </w:rPr>
        <w:t xml:space="preserve"> </w:t>
      </w:r>
      <w:r w:rsidRPr="00FA5DC8">
        <w:rPr>
          <w:rFonts w:ascii="Times New Roman" w:hAnsi="Times New Roman" w:cs="Times New Roman"/>
          <w:b/>
          <w:sz w:val="24"/>
          <w:szCs w:val="24"/>
        </w:rPr>
        <w:t>конкурс рисунков</w:t>
      </w:r>
      <w:r>
        <w:rPr>
          <w:rFonts w:ascii="Times New Roman" w:hAnsi="Times New Roman" w:cs="Times New Roman"/>
          <w:sz w:val="24"/>
          <w:szCs w:val="24"/>
        </w:rPr>
        <w:t xml:space="preserve"> "Казачий мир"</w:t>
      </w:r>
      <w:r w:rsidR="002A4D03" w:rsidRPr="002A4D03">
        <w:rPr>
          <w:rFonts w:ascii="Times New Roman" w:hAnsi="Times New Roman" w:cs="Times New Roman"/>
          <w:sz w:val="24"/>
          <w:szCs w:val="24"/>
        </w:rPr>
        <w:t xml:space="preserve"> </w:t>
      </w:r>
      <w:hyperlink r:id="rId313" w:history="1">
        <w:r w:rsidR="002A4D03" w:rsidRPr="002A4D03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https://www.instagram.com/p/CGHDvlBHKHz/</w:t>
        </w:r>
      </w:hyperlink>
      <w:r w:rsidR="002A4D03" w:rsidRPr="002A4D03">
        <w:t xml:space="preserve"> </w:t>
      </w:r>
      <w:r w:rsidRPr="00FA5DC8">
        <w:rPr>
          <w:rFonts w:ascii="Times New Roman" w:hAnsi="Times New Roman" w:cs="Times New Roman"/>
          <w:sz w:val="24"/>
          <w:szCs w:val="24"/>
        </w:rPr>
        <w:t xml:space="preserve">и </w:t>
      </w:r>
      <w:r w:rsidR="008D50F6" w:rsidRPr="008D50F6">
        <w:rPr>
          <w:rFonts w:ascii="Times New Roman" w:hAnsi="Times New Roman" w:cs="Times New Roman"/>
          <w:sz w:val="24"/>
          <w:szCs w:val="24"/>
        </w:rPr>
        <w:t>представлена</w:t>
      </w:r>
      <w:r w:rsidR="008D50F6">
        <w:rPr>
          <w:rFonts w:ascii="Times New Roman" w:hAnsi="Times New Roman" w:cs="Times New Roman"/>
          <w:b/>
          <w:sz w:val="24"/>
          <w:szCs w:val="24"/>
        </w:rPr>
        <w:t xml:space="preserve"> информационная</w:t>
      </w:r>
      <w:r w:rsidRPr="00FA5DC8">
        <w:rPr>
          <w:b/>
        </w:rPr>
        <w:t xml:space="preserve"> </w:t>
      </w:r>
      <w:r w:rsidR="002A4D03" w:rsidRPr="00FA5DC8">
        <w:rPr>
          <w:rFonts w:ascii="Times New Roman" w:hAnsi="Times New Roman" w:cs="Times New Roman"/>
          <w:b/>
          <w:sz w:val="24"/>
          <w:szCs w:val="24"/>
        </w:rPr>
        <w:t>выставка</w:t>
      </w:r>
      <w:r w:rsidR="008D50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4D03" w:rsidRPr="002A4D03">
        <w:rPr>
          <w:rFonts w:ascii="Times New Roman" w:hAnsi="Times New Roman" w:cs="Times New Roman"/>
          <w:sz w:val="24"/>
          <w:szCs w:val="24"/>
        </w:rPr>
        <w:t>" Живи, живи, моя стани</w:t>
      </w:r>
      <w:r>
        <w:rPr>
          <w:rFonts w:ascii="Times New Roman" w:hAnsi="Times New Roman" w:cs="Times New Roman"/>
          <w:sz w:val="24"/>
          <w:szCs w:val="24"/>
        </w:rPr>
        <w:t>ца" к 215-</w:t>
      </w:r>
      <w:r w:rsidR="002A4D03" w:rsidRPr="002A4D03">
        <w:rPr>
          <w:rFonts w:ascii="Times New Roman" w:hAnsi="Times New Roman" w:cs="Times New Roman"/>
          <w:sz w:val="24"/>
          <w:szCs w:val="24"/>
        </w:rPr>
        <w:t>летию со дня основания ст.Староизобильной.</w:t>
      </w:r>
      <w:r w:rsidR="002A4D03" w:rsidRPr="002A4D03">
        <w:t xml:space="preserve"> </w:t>
      </w:r>
      <w:hyperlink r:id="rId314" w:history="1">
        <w:r w:rsidR="002A4D03" w:rsidRPr="002A4D03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https://www.instagram.com/p/CGHDU4BHAV5/</w:t>
        </w:r>
      </w:hyperlink>
    </w:p>
    <w:p w:rsidR="002A4D03" w:rsidRDefault="002A4D03" w:rsidP="00FC0E52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4D03" w:rsidRPr="006831AE" w:rsidRDefault="00121F4F" w:rsidP="006831AE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A5DC8">
        <w:rPr>
          <w:rFonts w:ascii="Times New Roman" w:hAnsi="Times New Roman" w:cs="Times New Roman"/>
          <w:sz w:val="24"/>
          <w:szCs w:val="24"/>
        </w:rPr>
        <w:t>С 1</w:t>
      </w:r>
      <w:r w:rsidR="008D50F6">
        <w:rPr>
          <w:rFonts w:ascii="Times New Roman" w:hAnsi="Times New Roman" w:cs="Times New Roman"/>
          <w:sz w:val="24"/>
          <w:szCs w:val="24"/>
        </w:rPr>
        <w:t xml:space="preserve"> </w:t>
      </w:r>
      <w:r w:rsidR="00FA5DC8">
        <w:rPr>
          <w:rFonts w:ascii="Times New Roman" w:hAnsi="Times New Roman" w:cs="Times New Roman"/>
          <w:sz w:val="24"/>
          <w:szCs w:val="24"/>
        </w:rPr>
        <w:t>по 10 октября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6414">
        <w:rPr>
          <w:rFonts w:ascii="Times New Roman" w:hAnsi="Times New Roman" w:cs="Times New Roman"/>
          <w:b/>
          <w:sz w:val="24"/>
          <w:szCs w:val="24"/>
        </w:rPr>
        <w:t>библиотек</w:t>
      </w:r>
      <w:r w:rsidR="00FA5DC8">
        <w:rPr>
          <w:rFonts w:ascii="Times New Roman" w:hAnsi="Times New Roman" w:cs="Times New Roman"/>
          <w:b/>
          <w:sz w:val="24"/>
          <w:szCs w:val="24"/>
        </w:rPr>
        <w:t>е</w:t>
      </w:r>
      <w:r w:rsidRPr="00176414">
        <w:rPr>
          <w:rFonts w:ascii="Times New Roman" w:hAnsi="Times New Roman" w:cs="Times New Roman"/>
          <w:b/>
          <w:sz w:val="24"/>
          <w:szCs w:val="24"/>
        </w:rPr>
        <w:t xml:space="preserve"> №23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5DC8" w:rsidRPr="00FA5DC8">
        <w:rPr>
          <w:rFonts w:ascii="Times New Roman" w:hAnsi="Times New Roman" w:cs="Times New Roman"/>
          <w:b/>
          <w:sz w:val="24"/>
          <w:szCs w:val="24"/>
        </w:rPr>
        <w:t>ст. Каменнобродской</w:t>
      </w:r>
      <w:r w:rsidR="00FA5DC8">
        <w:rPr>
          <w:rFonts w:ascii="Times New Roman" w:hAnsi="Times New Roman" w:cs="Times New Roman"/>
          <w:sz w:val="24"/>
          <w:szCs w:val="24"/>
        </w:rPr>
        <w:t xml:space="preserve"> </w:t>
      </w:r>
      <w:r w:rsidRPr="00176414">
        <w:rPr>
          <w:rFonts w:ascii="Times New Roman" w:hAnsi="Times New Roman" w:cs="Times New Roman"/>
          <w:sz w:val="24"/>
          <w:szCs w:val="24"/>
        </w:rPr>
        <w:t>прове</w:t>
      </w:r>
      <w:r>
        <w:rPr>
          <w:rFonts w:ascii="Times New Roman" w:hAnsi="Times New Roman" w:cs="Times New Roman"/>
          <w:sz w:val="24"/>
          <w:szCs w:val="24"/>
        </w:rPr>
        <w:t xml:space="preserve">ден </w:t>
      </w:r>
      <w:r w:rsidRPr="00176414">
        <w:rPr>
          <w:rFonts w:ascii="Times New Roman" w:hAnsi="Times New Roman" w:cs="Times New Roman"/>
          <w:b/>
          <w:sz w:val="24"/>
          <w:szCs w:val="24"/>
        </w:rPr>
        <w:t>творческий конкурс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6414">
        <w:rPr>
          <w:rFonts w:ascii="Times New Roman" w:hAnsi="Times New Roman" w:cs="Times New Roman"/>
          <w:sz w:val="24"/>
          <w:szCs w:val="24"/>
        </w:rPr>
        <w:t xml:space="preserve">«Не может быть Родина малой с такою великой душой» </w:t>
      </w:r>
      <w:r w:rsidR="00FA5DC8">
        <w:rPr>
          <w:rFonts w:ascii="Times New Roman" w:hAnsi="Times New Roman" w:cs="Times New Roman"/>
          <w:sz w:val="24"/>
          <w:szCs w:val="24"/>
        </w:rPr>
        <w:t>(</w:t>
      </w:r>
      <w:r w:rsidR="00FA5DC8" w:rsidRPr="00176414">
        <w:rPr>
          <w:rFonts w:ascii="Times New Roman" w:hAnsi="Times New Roman" w:cs="Times New Roman"/>
          <w:sz w:val="24"/>
          <w:szCs w:val="24"/>
        </w:rPr>
        <w:t>фото, стих</w:t>
      </w:r>
      <w:r w:rsidR="00FA5DC8">
        <w:rPr>
          <w:rFonts w:ascii="Times New Roman" w:hAnsi="Times New Roman" w:cs="Times New Roman"/>
          <w:sz w:val="24"/>
          <w:szCs w:val="24"/>
        </w:rPr>
        <w:t>и</w:t>
      </w:r>
      <w:r w:rsidR="00FA5DC8" w:rsidRPr="00176414">
        <w:rPr>
          <w:rFonts w:ascii="Times New Roman" w:hAnsi="Times New Roman" w:cs="Times New Roman"/>
          <w:sz w:val="24"/>
          <w:szCs w:val="24"/>
        </w:rPr>
        <w:t>, рисунк</w:t>
      </w:r>
      <w:r w:rsidR="00FA5DC8">
        <w:rPr>
          <w:rFonts w:ascii="Times New Roman" w:hAnsi="Times New Roman" w:cs="Times New Roman"/>
          <w:sz w:val="24"/>
          <w:szCs w:val="24"/>
        </w:rPr>
        <w:t>и</w:t>
      </w:r>
      <w:r w:rsidR="006831AE">
        <w:rPr>
          <w:rFonts w:ascii="Times New Roman" w:hAnsi="Times New Roman" w:cs="Times New Roman"/>
          <w:sz w:val="24"/>
          <w:szCs w:val="24"/>
        </w:rPr>
        <w:t>)</w:t>
      </w:r>
    </w:p>
    <w:p w:rsidR="00376DED" w:rsidRDefault="00376DED" w:rsidP="006831AE">
      <w:pPr>
        <w:tabs>
          <w:tab w:val="num" w:pos="85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E52" w:rsidRDefault="00FC0E52" w:rsidP="00FC0E52">
      <w:pPr>
        <w:tabs>
          <w:tab w:val="num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E52">
        <w:rPr>
          <w:rFonts w:ascii="Times New Roman" w:hAnsi="Times New Roman" w:cs="Times New Roman"/>
          <w:b/>
          <w:sz w:val="24"/>
          <w:szCs w:val="24"/>
        </w:rPr>
        <w:t>Литературное краеведение</w:t>
      </w:r>
    </w:p>
    <w:p w:rsidR="00FD0C24" w:rsidRDefault="006831AE" w:rsidP="00C75946">
      <w:pPr>
        <w:tabs>
          <w:tab w:val="num" w:pos="851"/>
        </w:tabs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1" locked="0" layoutInCell="1" allowOverlap="1" wp14:anchorId="17603C54" wp14:editId="61F72460">
            <wp:simplePos x="0" y="0"/>
            <wp:positionH relativeFrom="column">
              <wp:posOffset>-32385</wp:posOffset>
            </wp:positionH>
            <wp:positionV relativeFrom="paragraph">
              <wp:posOffset>146050</wp:posOffset>
            </wp:positionV>
            <wp:extent cx="2343150" cy="2148205"/>
            <wp:effectExtent l="0" t="0" r="0" b="4445"/>
            <wp:wrapThrough wrapText="bothSides">
              <wp:wrapPolygon edited="0">
                <wp:start x="0" y="0"/>
                <wp:lineTo x="0" y="21453"/>
                <wp:lineTo x="21424" y="21453"/>
                <wp:lineTo x="21424" y="0"/>
                <wp:lineTo x="0" y="0"/>
              </wp:wrapPolygon>
            </wp:wrapThrough>
            <wp:docPr id="36" name="Рисунок 36" descr="C:\Users\ИМО3\Desktop\Фото 2020\Машкин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МО3\Desktop\Фото 2020\Машкин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6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29" t="3246" r="15374" b="22294"/>
                    <a:stretch/>
                  </pic:blipFill>
                  <pic:spPr bwMode="auto">
                    <a:xfrm>
                      <a:off x="0" y="0"/>
                      <a:ext cx="2343150" cy="214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FE7" w:rsidRDefault="00FD0C24" w:rsidP="00440A64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Важным событием для библиотек стало 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полнение </w:t>
      </w:r>
      <w:r w:rsidR="009E6CD1">
        <w:rPr>
          <w:rFonts w:ascii="Times New Roman" w:hAnsi="Times New Roman" w:cs="Times New Roman"/>
          <w:sz w:val="24"/>
          <w:szCs w:val="24"/>
        </w:rPr>
        <w:t>краеведческого</w:t>
      </w:r>
      <w:r w:rsidR="004C64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фонда: Центральной</w:t>
      </w:r>
      <w:r w:rsidR="009E6CD1">
        <w:rPr>
          <w:rFonts w:ascii="Times New Roman" w:hAnsi="Times New Roman" w:cs="Times New Roman"/>
          <w:sz w:val="24"/>
          <w:szCs w:val="24"/>
        </w:rPr>
        <w:t xml:space="preserve"> би</w:t>
      </w:r>
      <w:r w:rsidR="009E6CD1">
        <w:rPr>
          <w:rFonts w:ascii="Times New Roman" w:hAnsi="Times New Roman" w:cs="Times New Roman"/>
          <w:sz w:val="24"/>
          <w:szCs w:val="24"/>
        </w:rPr>
        <w:t>б</w:t>
      </w:r>
      <w:r w:rsidR="009E6CD1">
        <w:rPr>
          <w:rFonts w:ascii="Times New Roman" w:hAnsi="Times New Roman" w:cs="Times New Roman"/>
          <w:sz w:val="24"/>
          <w:szCs w:val="24"/>
        </w:rPr>
        <w:t>лиотеки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E6CD1">
        <w:rPr>
          <w:rFonts w:ascii="Times New Roman" w:hAnsi="Times New Roman" w:cs="Times New Roman"/>
          <w:sz w:val="24"/>
          <w:szCs w:val="24"/>
        </w:rPr>
        <w:t xml:space="preserve">библиотек </w:t>
      </w:r>
      <w:r>
        <w:rPr>
          <w:rFonts w:ascii="Times New Roman" w:hAnsi="Times New Roman" w:cs="Times New Roman"/>
          <w:sz w:val="24"/>
          <w:szCs w:val="24"/>
        </w:rPr>
        <w:t>№4 ст. Новотроицкой, №20 ст. Бакланов</w:t>
      </w:r>
      <w:r w:rsidR="009E6CD1">
        <w:rPr>
          <w:rFonts w:ascii="Times New Roman" w:hAnsi="Times New Roman" w:cs="Times New Roman"/>
          <w:sz w:val="24"/>
          <w:szCs w:val="24"/>
        </w:rPr>
        <w:t>ской</w:t>
      </w:r>
      <w:r w:rsidR="004C6442">
        <w:rPr>
          <w:rFonts w:ascii="Times New Roman" w:hAnsi="Times New Roman" w:cs="Times New Roman"/>
          <w:sz w:val="24"/>
          <w:szCs w:val="24"/>
        </w:rPr>
        <w:t xml:space="preserve"> уникальным</w:t>
      </w:r>
      <w:r>
        <w:rPr>
          <w:rFonts w:ascii="Times New Roman" w:hAnsi="Times New Roman" w:cs="Times New Roman"/>
          <w:sz w:val="24"/>
          <w:szCs w:val="24"/>
        </w:rPr>
        <w:t xml:space="preserve"> двух томным изданием нашего земляка Г</w:t>
      </w:r>
      <w:r w:rsidRPr="00FD0C24">
        <w:rPr>
          <w:rFonts w:ascii="Times New Roman" w:hAnsi="Times New Roman" w:cs="Times New Roman"/>
          <w:sz w:val="24"/>
          <w:szCs w:val="24"/>
        </w:rPr>
        <w:t>ригори</w:t>
      </w:r>
      <w:r w:rsidR="00440A64">
        <w:rPr>
          <w:rFonts w:ascii="Times New Roman" w:hAnsi="Times New Roman" w:cs="Times New Roman"/>
          <w:sz w:val="24"/>
          <w:szCs w:val="24"/>
        </w:rPr>
        <w:t>я</w:t>
      </w:r>
      <w:r w:rsidRPr="00FD0C24">
        <w:rPr>
          <w:rFonts w:ascii="Times New Roman" w:hAnsi="Times New Roman" w:cs="Times New Roman"/>
          <w:sz w:val="24"/>
          <w:szCs w:val="24"/>
        </w:rPr>
        <w:t xml:space="preserve"> Тимофеевич</w:t>
      </w:r>
      <w:r w:rsidR="00440A64">
        <w:rPr>
          <w:rFonts w:ascii="Times New Roman" w:hAnsi="Times New Roman" w:cs="Times New Roman"/>
          <w:sz w:val="24"/>
          <w:szCs w:val="24"/>
        </w:rPr>
        <w:t>а</w:t>
      </w:r>
      <w:r w:rsidRPr="00FD0C24">
        <w:rPr>
          <w:rFonts w:ascii="Times New Roman" w:hAnsi="Times New Roman" w:cs="Times New Roman"/>
          <w:sz w:val="24"/>
          <w:szCs w:val="24"/>
        </w:rPr>
        <w:t xml:space="preserve"> Машкин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FD0C24">
        <w:rPr>
          <w:rFonts w:ascii="Times New Roman" w:hAnsi="Times New Roman" w:cs="Times New Roman"/>
          <w:sz w:val="24"/>
          <w:szCs w:val="24"/>
        </w:rPr>
        <w:t>«Станица Новотрои</w:t>
      </w:r>
      <w:r w:rsidR="009E6CD1">
        <w:rPr>
          <w:rFonts w:ascii="Times New Roman" w:hAnsi="Times New Roman" w:cs="Times New Roman"/>
          <w:sz w:val="24"/>
          <w:szCs w:val="24"/>
        </w:rPr>
        <w:t xml:space="preserve">цкая. </w:t>
      </w:r>
      <w:r w:rsidR="00F05FE7">
        <w:rPr>
          <w:rFonts w:ascii="Times New Roman" w:hAnsi="Times New Roman" w:cs="Times New Roman"/>
          <w:sz w:val="24"/>
          <w:szCs w:val="24"/>
        </w:rPr>
        <w:t>Дела давно минувших дней». Информационный материал об авторе и книге представлен на</w:t>
      </w:r>
      <w:r w:rsidR="009E6CD1">
        <w:rPr>
          <w:rFonts w:ascii="Times New Roman" w:hAnsi="Times New Roman" w:cs="Times New Roman"/>
          <w:sz w:val="24"/>
          <w:szCs w:val="24"/>
        </w:rPr>
        <w:t xml:space="preserve"> Сайте МКУК «ЦБС ИГО СК» г. Изобильный </w:t>
      </w:r>
    </w:p>
    <w:p w:rsidR="009E6CD1" w:rsidRDefault="00CC4CCA" w:rsidP="00440A64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317" w:history="1">
        <w:r w:rsidR="00FD0C24" w:rsidRPr="00FD0C24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http://изобцбс.рф/news/anonsItem/168</w:t>
        </w:r>
      </w:hyperlink>
      <w:r w:rsidR="00F05FE7">
        <w:rPr>
          <w:rFonts w:ascii="Times New Roman" w:hAnsi="Times New Roman" w:cs="Times New Roman"/>
          <w:sz w:val="24"/>
          <w:szCs w:val="24"/>
        </w:rPr>
        <w:t xml:space="preserve">, </w:t>
      </w:r>
      <w:r w:rsidR="00F05FE7" w:rsidRPr="00F05FE7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440A64">
        <w:rPr>
          <w:rFonts w:ascii="Times New Roman" w:hAnsi="Times New Roman" w:cs="Times New Roman"/>
          <w:sz w:val="24"/>
          <w:szCs w:val="24"/>
        </w:rPr>
        <w:t>на С</w:t>
      </w:r>
      <w:r w:rsidR="00F05FE7">
        <w:rPr>
          <w:rFonts w:ascii="Times New Roman" w:hAnsi="Times New Roman" w:cs="Times New Roman"/>
          <w:sz w:val="24"/>
          <w:szCs w:val="24"/>
        </w:rPr>
        <w:t>а</w:t>
      </w:r>
      <w:r w:rsidR="00F05FE7">
        <w:rPr>
          <w:rFonts w:ascii="Times New Roman" w:hAnsi="Times New Roman" w:cs="Times New Roman"/>
          <w:sz w:val="24"/>
          <w:szCs w:val="24"/>
        </w:rPr>
        <w:t>й</w:t>
      </w:r>
      <w:r w:rsidR="00F05FE7">
        <w:rPr>
          <w:rFonts w:ascii="Times New Roman" w:hAnsi="Times New Roman" w:cs="Times New Roman"/>
          <w:sz w:val="24"/>
          <w:szCs w:val="24"/>
        </w:rPr>
        <w:t xml:space="preserve">те </w:t>
      </w:r>
      <w:r w:rsidR="0038282F">
        <w:rPr>
          <w:rFonts w:ascii="Times New Roman" w:hAnsi="Times New Roman" w:cs="Times New Roman"/>
          <w:sz w:val="24"/>
          <w:szCs w:val="24"/>
        </w:rPr>
        <w:t>г</w:t>
      </w:r>
      <w:r w:rsidR="0038282F" w:rsidRPr="0038282F">
        <w:rPr>
          <w:rFonts w:ascii="Times New Roman" w:hAnsi="Times New Roman" w:cs="Times New Roman"/>
          <w:sz w:val="24"/>
          <w:szCs w:val="24"/>
        </w:rPr>
        <w:t>л</w:t>
      </w:r>
      <w:r w:rsidR="0038282F">
        <w:rPr>
          <w:rFonts w:ascii="Times New Roman" w:hAnsi="Times New Roman" w:cs="Times New Roman"/>
          <w:sz w:val="24"/>
          <w:szCs w:val="24"/>
        </w:rPr>
        <w:t>.</w:t>
      </w:r>
      <w:r w:rsidR="0038282F" w:rsidRPr="0038282F">
        <w:rPr>
          <w:rFonts w:ascii="Times New Roman" w:hAnsi="Times New Roman" w:cs="Times New Roman"/>
          <w:sz w:val="24"/>
          <w:szCs w:val="24"/>
        </w:rPr>
        <w:t xml:space="preserve"> библиограф</w:t>
      </w:r>
      <w:r w:rsidR="0038282F">
        <w:rPr>
          <w:rFonts w:ascii="Times New Roman" w:hAnsi="Times New Roman" w:cs="Times New Roman"/>
          <w:sz w:val="24"/>
          <w:szCs w:val="24"/>
        </w:rPr>
        <w:t xml:space="preserve">ом </w:t>
      </w:r>
      <w:r w:rsidR="0038282F" w:rsidRPr="0038282F">
        <w:rPr>
          <w:rFonts w:ascii="Times New Roman" w:hAnsi="Times New Roman" w:cs="Times New Roman"/>
          <w:sz w:val="24"/>
          <w:szCs w:val="24"/>
        </w:rPr>
        <w:t xml:space="preserve"> И</w:t>
      </w:r>
      <w:r w:rsidR="0038282F">
        <w:rPr>
          <w:rFonts w:ascii="Times New Roman" w:hAnsi="Times New Roman" w:cs="Times New Roman"/>
          <w:sz w:val="24"/>
          <w:szCs w:val="24"/>
        </w:rPr>
        <w:t>.Н.</w:t>
      </w:r>
      <w:r w:rsidR="0038282F" w:rsidRPr="0038282F">
        <w:rPr>
          <w:rFonts w:ascii="Times New Roman" w:hAnsi="Times New Roman" w:cs="Times New Roman"/>
          <w:sz w:val="24"/>
          <w:szCs w:val="24"/>
        </w:rPr>
        <w:t xml:space="preserve"> Умрихин</w:t>
      </w:r>
      <w:r w:rsidR="0038282F">
        <w:rPr>
          <w:rFonts w:ascii="Times New Roman" w:hAnsi="Times New Roman" w:cs="Times New Roman"/>
          <w:sz w:val="24"/>
          <w:szCs w:val="24"/>
        </w:rPr>
        <w:t>ой</w:t>
      </w:r>
      <w:r w:rsidR="0038282F" w:rsidRPr="0038282F">
        <w:rPr>
          <w:rFonts w:ascii="Times New Roman" w:hAnsi="Times New Roman" w:cs="Times New Roman"/>
          <w:sz w:val="24"/>
          <w:szCs w:val="24"/>
        </w:rPr>
        <w:t xml:space="preserve">, </w:t>
      </w:r>
      <w:r w:rsidR="0038282F">
        <w:rPr>
          <w:rFonts w:ascii="Times New Roman" w:hAnsi="Times New Roman" w:cs="Times New Roman"/>
          <w:sz w:val="24"/>
          <w:szCs w:val="24"/>
        </w:rPr>
        <w:t xml:space="preserve">проведен  </w:t>
      </w:r>
      <w:proofErr w:type="gramStart"/>
      <w:r w:rsidR="0038282F" w:rsidRPr="00440A64">
        <w:rPr>
          <w:rFonts w:ascii="Times New Roman" w:hAnsi="Times New Roman" w:cs="Times New Roman"/>
          <w:b/>
          <w:sz w:val="24"/>
          <w:szCs w:val="24"/>
        </w:rPr>
        <w:t>в</w:t>
      </w:r>
      <w:r w:rsidR="0038282F" w:rsidRPr="00440A64">
        <w:rPr>
          <w:rFonts w:ascii="Times New Roman" w:hAnsi="Times New Roman" w:cs="Times New Roman"/>
          <w:b/>
          <w:sz w:val="24"/>
          <w:szCs w:val="24"/>
        </w:rPr>
        <w:t>и</w:t>
      </w:r>
      <w:r w:rsidR="0038282F" w:rsidRPr="00440A64">
        <w:rPr>
          <w:rFonts w:ascii="Times New Roman" w:hAnsi="Times New Roman" w:cs="Times New Roman"/>
          <w:b/>
          <w:sz w:val="24"/>
          <w:szCs w:val="24"/>
        </w:rPr>
        <w:t>део</w:t>
      </w:r>
      <w:r w:rsidR="008D50F6">
        <w:rPr>
          <w:rFonts w:ascii="Times New Roman" w:hAnsi="Times New Roman" w:cs="Times New Roman"/>
          <w:b/>
          <w:sz w:val="24"/>
          <w:szCs w:val="24"/>
        </w:rPr>
        <w:t>-о</w:t>
      </w:r>
      <w:r w:rsidR="0038282F" w:rsidRPr="00440A64">
        <w:rPr>
          <w:rFonts w:ascii="Times New Roman" w:hAnsi="Times New Roman" w:cs="Times New Roman"/>
          <w:b/>
          <w:sz w:val="24"/>
          <w:szCs w:val="24"/>
        </w:rPr>
        <w:t>бзор</w:t>
      </w:r>
      <w:proofErr w:type="gramEnd"/>
      <w:r w:rsidR="0038282F" w:rsidRPr="00440A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282F" w:rsidRPr="0038282F">
        <w:rPr>
          <w:rFonts w:ascii="Times New Roman" w:hAnsi="Times New Roman" w:cs="Times New Roman"/>
          <w:sz w:val="24"/>
          <w:szCs w:val="24"/>
        </w:rPr>
        <w:t xml:space="preserve">«Какого я роду племени?» </w:t>
      </w:r>
      <w:r w:rsidR="0038282F">
        <w:rPr>
          <w:rFonts w:ascii="Times New Roman" w:hAnsi="Times New Roman" w:cs="Times New Roman"/>
          <w:sz w:val="24"/>
          <w:szCs w:val="24"/>
        </w:rPr>
        <w:t xml:space="preserve">по </w:t>
      </w:r>
      <w:r w:rsidR="0038282F" w:rsidRPr="0038282F">
        <w:rPr>
          <w:rFonts w:ascii="Times New Roman" w:hAnsi="Times New Roman" w:cs="Times New Roman"/>
          <w:sz w:val="24"/>
          <w:szCs w:val="24"/>
        </w:rPr>
        <w:t>двухтомн</w:t>
      </w:r>
      <w:r w:rsidR="0038282F">
        <w:rPr>
          <w:rFonts w:ascii="Times New Roman" w:hAnsi="Times New Roman" w:cs="Times New Roman"/>
          <w:sz w:val="24"/>
          <w:szCs w:val="24"/>
        </w:rPr>
        <w:t xml:space="preserve">ому изданию Г.Т. Машкина </w:t>
      </w:r>
      <w:r w:rsidR="0038282F" w:rsidRPr="0038282F">
        <w:rPr>
          <w:rFonts w:ascii="Times New Roman" w:hAnsi="Times New Roman" w:cs="Times New Roman"/>
          <w:sz w:val="24"/>
          <w:szCs w:val="24"/>
        </w:rPr>
        <w:t>«Станица Новотроицкая. Дела</w:t>
      </w:r>
      <w:r w:rsidR="0038282F">
        <w:rPr>
          <w:rFonts w:ascii="Times New Roman" w:hAnsi="Times New Roman" w:cs="Times New Roman"/>
          <w:sz w:val="24"/>
          <w:szCs w:val="24"/>
        </w:rPr>
        <w:t xml:space="preserve"> давно минувших дней»</w:t>
      </w:r>
      <w:r w:rsidR="0038282F" w:rsidRPr="0038282F">
        <w:t xml:space="preserve"> </w:t>
      </w:r>
      <w:hyperlink r:id="rId318" w:history="1">
        <w:r w:rsidR="0038282F" w:rsidRPr="0038282F">
          <w:rPr>
            <w:rStyle w:val="a4"/>
            <w:rFonts w:ascii="Times New Roman" w:hAnsi="Times New Roman" w:cs="Times New Roman"/>
            <w:sz w:val="24"/>
            <w:szCs w:val="24"/>
          </w:rPr>
          <w:t>https://ok.ru/izobcbs/topic/152384440774040</w:t>
        </w:r>
      </w:hyperlink>
    </w:p>
    <w:p w:rsidR="008D50F6" w:rsidRPr="008D50F6" w:rsidRDefault="008D50F6" w:rsidP="00440A64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AB184A" w:rsidRPr="00A720AB" w:rsidRDefault="00A720AB" w:rsidP="00440A64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720AB">
        <w:rPr>
          <w:rFonts w:ascii="Times New Roman" w:hAnsi="Times New Roman" w:cs="Times New Roman"/>
          <w:b/>
          <w:sz w:val="24"/>
          <w:szCs w:val="24"/>
          <w:u w:val="single"/>
        </w:rPr>
        <w:t>Шелухинские чтения</w:t>
      </w:r>
    </w:p>
    <w:p w:rsidR="00A720AB" w:rsidRPr="00FE0DA7" w:rsidRDefault="00A720AB" w:rsidP="00AD2DD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A720A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Выстоять в тяжёлую годину</w:t>
      </w:r>
      <w:r w:rsidRPr="00A720A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440A64">
        <w:rPr>
          <w:rFonts w:ascii="Times New Roman" w:hAnsi="Times New Roman" w:cs="Times New Roman"/>
          <w:sz w:val="24"/>
          <w:szCs w:val="24"/>
        </w:rPr>
        <w:t>под таким названием прошли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440A64">
        <w:rPr>
          <w:rFonts w:ascii="Times New Roman CYR" w:hAnsi="Times New Roman CYR" w:cs="Times New Roman CYR"/>
          <w:b/>
          <w:sz w:val="24"/>
          <w:szCs w:val="24"/>
        </w:rPr>
        <w:t>третьи Шелухинские чтения</w:t>
      </w:r>
      <w:r>
        <w:rPr>
          <w:rFonts w:ascii="Times New Roman CYR" w:hAnsi="Times New Roman CYR" w:cs="Times New Roman CYR"/>
          <w:sz w:val="24"/>
          <w:szCs w:val="24"/>
        </w:rPr>
        <w:t xml:space="preserve">, посвященные творчеству нашего земляка, писателя, члена Союза </w:t>
      </w:r>
      <w:r w:rsidR="00AD2DD6">
        <w:rPr>
          <w:rFonts w:ascii="Times New Roman CYR" w:hAnsi="Times New Roman CYR" w:cs="Times New Roman CYR"/>
          <w:sz w:val="24"/>
          <w:szCs w:val="24"/>
        </w:rPr>
        <w:t>п</w:t>
      </w:r>
      <w:r>
        <w:rPr>
          <w:rFonts w:ascii="Times New Roman CYR" w:hAnsi="Times New Roman CYR" w:cs="Times New Roman CYR"/>
          <w:sz w:val="24"/>
          <w:szCs w:val="24"/>
        </w:rPr>
        <w:t>исателей Ро</w:t>
      </w: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 CYR" w:hAnsi="Times New Roman CYR" w:cs="Times New Roman CYR"/>
          <w:sz w:val="24"/>
          <w:szCs w:val="24"/>
        </w:rPr>
        <w:t xml:space="preserve">сии Т.С. Шелухина, которые прошли 17 марта 2020 года в Центральной библиотеке. Участниками чтений стали учащиеся 7 </w:t>
      </w:r>
      <w:r w:rsidRPr="00A720AB">
        <w:rPr>
          <w:rFonts w:ascii="Times New Roman" w:hAnsi="Times New Roman" w:cs="Times New Roman"/>
          <w:sz w:val="24"/>
          <w:szCs w:val="24"/>
        </w:rPr>
        <w:t>«</w:t>
      </w:r>
      <w:r w:rsidR="00AD2DD6">
        <w:rPr>
          <w:rFonts w:ascii="Times New Roman CYR" w:hAnsi="Times New Roman CYR" w:cs="Times New Roman CYR"/>
          <w:sz w:val="24"/>
          <w:szCs w:val="24"/>
        </w:rPr>
        <w:t>в</w:t>
      </w:r>
      <w:r w:rsidRPr="00A720AB">
        <w:rPr>
          <w:rFonts w:ascii="Times New Roman" w:hAnsi="Times New Roman" w:cs="Times New Roman"/>
          <w:sz w:val="24"/>
          <w:szCs w:val="24"/>
        </w:rPr>
        <w:t>»</w:t>
      </w:r>
      <w:r w:rsidR="00AD2D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класса МБОУ </w:t>
      </w:r>
      <w:r w:rsidR="00AD2DD6">
        <w:rPr>
          <w:rFonts w:ascii="Times New Roman CYR" w:hAnsi="Times New Roman CYR" w:cs="Times New Roman CYR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СОШ №19</w:t>
      </w:r>
      <w:r w:rsidR="00AD2DD6">
        <w:rPr>
          <w:rFonts w:ascii="Times New Roman CYR" w:hAnsi="Times New Roman CYR" w:cs="Times New Roman CYR"/>
          <w:sz w:val="24"/>
          <w:szCs w:val="24"/>
        </w:rPr>
        <w:t>»</w:t>
      </w:r>
      <w:r>
        <w:rPr>
          <w:rFonts w:ascii="Times New Roman CYR" w:hAnsi="Times New Roman CYR" w:cs="Times New Roman CYR"/>
          <w:sz w:val="24"/>
          <w:szCs w:val="24"/>
        </w:rPr>
        <w:t xml:space="preserve"> г.Изобильного (кл. руководитель Инна Владими</w:t>
      </w:r>
      <w:r w:rsidR="00AD2DD6">
        <w:rPr>
          <w:rFonts w:ascii="Times New Roman CYR" w:hAnsi="Times New Roman CYR" w:cs="Times New Roman CYR"/>
          <w:sz w:val="24"/>
          <w:szCs w:val="24"/>
        </w:rPr>
        <w:t xml:space="preserve">ровна Гурьянова). </w:t>
      </w:r>
      <w:r>
        <w:rPr>
          <w:rFonts w:ascii="Times New Roman CYR" w:hAnsi="Times New Roman CYR" w:cs="Times New Roman CYR"/>
          <w:sz w:val="24"/>
          <w:szCs w:val="24"/>
        </w:rPr>
        <w:t xml:space="preserve">Главный библиотекарь абонемента М.И. Диргунова познакомила с биографией и творчеством Тимофея Семёновича. Был показан </w:t>
      </w:r>
      <w:r w:rsidRPr="00AD2DD6">
        <w:rPr>
          <w:rFonts w:ascii="Times New Roman CYR" w:hAnsi="Times New Roman CYR" w:cs="Times New Roman CYR"/>
          <w:b/>
          <w:sz w:val="24"/>
          <w:szCs w:val="24"/>
        </w:rPr>
        <w:t>слайд-фильм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720A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Река жизни Тимофея Шелухина</w:t>
      </w:r>
      <w:r w:rsidRPr="00A720A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720A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>подгот</w:t>
      </w:r>
      <w:r w:rsidR="00AD2DD6">
        <w:rPr>
          <w:rFonts w:ascii="Times New Roman CYR" w:hAnsi="Times New Roman CYR" w:cs="Times New Roman CYR"/>
          <w:sz w:val="24"/>
          <w:szCs w:val="24"/>
        </w:rPr>
        <w:t>.</w:t>
      </w:r>
      <w:r>
        <w:rPr>
          <w:rFonts w:ascii="Times New Roman CYR" w:hAnsi="Times New Roman CYR" w:cs="Times New Roman CYR"/>
          <w:sz w:val="24"/>
          <w:szCs w:val="24"/>
        </w:rPr>
        <w:t xml:space="preserve"> вед. б</w:t>
      </w:r>
      <w:r w:rsidR="00FE0DA7">
        <w:rPr>
          <w:rFonts w:ascii="Times New Roman CYR" w:hAnsi="Times New Roman CYR" w:cs="Times New Roman CYR"/>
          <w:sz w:val="24"/>
          <w:szCs w:val="24"/>
        </w:rPr>
        <w:t xml:space="preserve">иблиотекарь ч/з А.В. Криулина). </w:t>
      </w:r>
      <w:r>
        <w:rPr>
          <w:rFonts w:ascii="Times New Roman CYR" w:hAnsi="Times New Roman CYR" w:cs="Times New Roman CYR"/>
          <w:sz w:val="24"/>
          <w:szCs w:val="24"/>
        </w:rPr>
        <w:t>Инна Владимировна Гурьянова рассказала о важности изучения произведений местных авторов в воспитании любви к малой Родине, её истории, особенно  в год 75-летия Вели</w:t>
      </w:r>
      <w:r w:rsidR="00FE0DA7">
        <w:rPr>
          <w:rFonts w:ascii="Times New Roman CYR" w:hAnsi="Times New Roman CYR" w:cs="Times New Roman CYR"/>
          <w:sz w:val="24"/>
          <w:szCs w:val="24"/>
        </w:rPr>
        <w:t xml:space="preserve">кой Победы. </w:t>
      </w:r>
      <w:r>
        <w:rPr>
          <w:rFonts w:ascii="Times New Roman CYR" w:hAnsi="Times New Roman CYR" w:cs="Times New Roman CYR"/>
          <w:sz w:val="24"/>
          <w:szCs w:val="24"/>
        </w:rPr>
        <w:t xml:space="preserve">Центральное место было отведено автобиографической повести Т.С. Шелухина </w:t>
      </w:r>
      <w:r w:rsidRPr="00A720A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Конец Андреева детства</w:t>
      </w:r>
      <w:r w:rsidR="00AD2DD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 CYR" w:hAnsi="Times New Roman CYR" w:cs="Times New Roman CYR"/>
          <w:sz w:val="24"/>
          <w:szCs w:val="24"/>
        </w:rPr>
        <w:t>. Школьники ещё раз перелистали страницы п</w:t>
      </w:r>
      <w:r>
        <w:rPr>
          <w:rFonts w:ascii="Times New Roman CYR" w:hAnsi="Times New Roman CYR" w:cs="Times New Roman CYR"/>
          <w:sz w:val="24"/>
          <w:szCs w:val="24"/>
        </w:rPr>
        <w:t>о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>вести, а учащиеся Алик Белан, Виктория Шаша, Никита Гаврилин, Александр Ефанов з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 CYR" w:hAnsi="Times New Roman CYR" w:cs="Times New Roman CYR"/>
          <w:sz w:val="24"/>
          <w:szCs w:val="24"/>
        </w:rPr>
        <w:t xml:space="preserve">читали наиболее значимые и яркие отрывки из произведения, обсудили их и поделились </w:t>
      </w:r>
      <w:r w:rsidR="008D50F6">
        <w:rPr>
          <w:rFonts w:ascii="Times New Roman CYR" w:hAnsi="Times New Roman CYR" w:cs="Times New Roman CYR"/>
          <w:sz w:val="24"/>
          <w:szCs w:val="24"/>
        </w:rPr>
        <w:t xml:space="preserve">своими </w:t>
      </w:r>
      <w:r>
        <w:rPr>
          <w:rFonts w:ascii="Times New Roman CYR" w:hAnsi="Times New Roman CYR" w:cs="Times New Roman CYR"/>
          <w:sz w:val="24"/>
          <w:szCs w:val="24"/>
        </w:rPr>
        <w:t xml:space="preserve">впечатлениями. А.Ф.Башкиров, поэт , член РЛО </w:t>
      </w:r>
      <w:r w:rsidRPr="00A720A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Светёлка</w:t>
      </w:r>
      <w:r w:rsidRPr="00A720AB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 xml:space="preserve">обратил внимание именно на автобиографичность повести, пояснил описанные в ней исторические моменты. И.Н.Умрихина, главный библиограф ЦБ представила библиографическое пособие </w:t>
      </w:r>
      <w:r w:rsidRPr="00A720A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Певец Российской глубинки</w:t>
      </w:r>
      <w:r w:rsidRPr="00A720AB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 CYR" w:hAnsi="Times New Roman CYR" w:cs="Times New Roman CYR"/>
          <w:sz w:val="24"/>
          <w:szCs w:val="24"/>
        </w:rPr>
        <w:t xml:space="preserve"> посвященное Тимофею Семеновичу Шелухину, ег</w:t>
      </w:r>
      <w:r w:rsidR="00AD2DD6">
        <w:rPr>
          <w:rFonts w:ascii="Times New Roman CYR" w:hAnsi="Times New Roman CYR" w:cs="Times New Roman CYR"/>
          <w:sz w:val="24"/>
          <w:szCs w:val="24"/>
        </w:rPr>
        <w:t>о творчеству и литературе о нём</w:t>
      </w:r>
      <w:r>
        <w:rPr>
          <w:rFonts w:ascii="Times New Roman CYR" w:hAnsi="Times New Roman CYR" w:cs="Times New Roman CYR"/>
          <w:sz w:val="24"/>
          <w:szCs w:val="24"/>
        </w:rPr>
        <w:t>.</w:t>
      </w:r>
      <w:r w:rsidR="00AD2DD6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В заключени</w:t>
      </w:r>
      <w:r w:rsidR="00AD2DD6">
        <w:rPr>
          <w:rFonts w:ascii="Times New Roman CYR" w:hAnsi="Times New Roman CYR" w:cs="Times New Roman CYR"/>
          <w:sz w:val="24"/>
          <w:szCs w:val="24"/>
        </w:rPr>
        <w:t>е</w:t>
      </w:r>
      <w:r>
        <w:rPr>
          <w:rFonts w:ascii="Times New Roman CYR" w:hAnsi="Times New Roman CYR" w:cs="Times New Roman CYR"/>
          <w:sz w:val="24"/>
          <w:szCs w:val="24"/>
        </w:rPr>
        <w:t xml:space="preserve"> мероприятия сотрудниками библиотеки И.В. Гурьяновой была подарена книга Т.С. Шелухина </w:t>
      </w:r>
      <w:r w:rsidRPr="00A720A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Зарево в ночи</w:t>
      </w:r>
      <w:r w:rsidRPr="00A720AB">
        <w:rPr>
          <w:rFonts w:ascii="Times New Roman" w:hAnsi="Times New Roman" w:cs="Times New Roman"/>
          <w:sz w:val="24"/>
          <w:szCs w:val="24"/>
        </w:rPr>
        <w:t>».</w:t>
      </w:r>
    </w:p>
    <w:p w:rsidR="005B69C0" w:rsidRDefault="007F4F95" w:rsidP="00AD2DD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6 марта </w:t>
      </w:r>
      <w:r w:rsidRPr="007F4F95">
        <w:rPr>
          <w:rFonts w:ascii="Times New Roman" w:hAnsi="Times New Roman" w:cs="Times New Roman"/>
          <w:b/>
          <w:sz w:val="24"/>
          <w:szCs w:val="24"/>
        </w:rPr>
        <w:t>бибилиотек</w:t>
      </w:r>
      <w:r w:rsidR="008D50F6">
        <w:rPr>
          <w:rFonts w:ascii="Times New Roman" w:hAnsi="Times New Roman" w:cs="Times New Roman"/>
          <w:b/>
          <w:sz w:val="24"/>
          <w:szCs w:val="24"/>
        </w:rPr>
        <w:t>ой</w:t>
      </w:r>
      <w:r w:rsidRPr="007F4F95">
        <w:rPr>
          <w:rFonts w:ascii="Times New Roman" w:hAnsi="Times New Roman" w:cs="Times New Roman"/>
          <w:b/>
          <w:sz w:val="24"/>
          <w:szCs w:val="24"/>
        </w:rPr>
        <w:t xml:space="preserve"> №20 ст</w:t>
      </w:r>
      <w:proofErr w:type="gramStart"/>
      <w:r w:rsidRPr="007F4F95">
        <w:rPr>
          <w:rFonts w:ascii="Times New Roman" w:hAnsi="Times New Roman" w:cs="Times New Roman"/>
          <w:b/>
          <w:sz w:val="24"/>
          <w:szCs w:val="24"/>
        </w:rPr>
        <w:t>.Б</w:t>
      </w:r>
      <w:proofErr w:type="gramEnd"/>
      <w:r w:rsidR="005B69C0" w:rsidRPr="007F4F95">
        <w:rPr>
          <w:rFonts w:ascii="Times New Roman" w:hAnsi="Times New Roman" w:cs="Times New Roman"/>
          <w:b/>
          <w:sz w:val="24"/>
          <w:szCs w:val="24"/>
        </w:rPr>
        <w:t>аклановской</w:t>
      </w:r>
      <w:r w:rsidR="005B69C0">
        <w:rPr>
          <w:rFonts w:ascii="Times New Roman" w:hAnsi="Times New Roman" w:cs="Times New Roman"/>
          <w:sz w:val="24"/>
          <w:szCs w:val="24"/>
        </w:rPr>
        <w:t xml:space="preserve"> для читателей </w:t>
      </w:r>
      <w:r w:rsidR="00371F13">
        <w:rPr>
          <w:rFonts w:ascii="Times New Roman" w:hAnsi="Times New Roman" w:cs="Times New Roman"/>
          <w:sz w:val="24"/>
          <w:szCs w:val="24"/>
        </w:rPr>
        <w:t>старшего поколения</w:t>
      </w:r>
      <w:r w:rsidR="005B69C0">
        <w:rPr>
          <w:rFonts w:ascii="Times New Roman" w:hAnsi="Times New Roman" w:cs="Times New Roman"/>
          <w:sz w:val="24"/>
          <w:szCs w:val="24"/>
        </w:rPr>
        <w:t xml:space="preserve"> прове</w:t>
      </w:r>
      <w:r w:rsidR="00371F13">
        <w:rPr>
          <w:rFonts w:ascii="Times New Roman" w:hAnsi="Times New Roman" w:cs="Times New Roman"/>
          <w:sz w:val="24"/>
          <w:szCs w:val="24"/>
        </w:rPr>
        <w:t>дена</w:t>
      </w:r>
      <w:r w:rsidR="005B69C0">
        <w:rPr>
          <w:rFonts w:ascii="Times New Roman" w:hAnsi="Times New Roman" w:cs="Times New Roman"/>
          <w:sz w:val="24"/>
          <w:szCs w:val="24"/>
        </w:rPr>
        <w:t xml:space="preserve"> </w:t>
      </w:r>
      <w:r w:rsidR="005B69C0" w:rsidRPr="007F4F95">
        <w:rPr>
          <w:rFonts w:ascii="Times New Roman" w:hAnsi="Times New Roman" w:cs="Times New Roman"/>
          <w:b/>
          <w:sz w:val="24"/>
          <w:szCs w:val="24"/>
        </w:rPr>
        <w:t>литературн</w:t>
      </w:r>
      <w:r w:rsidR="00371F13">
        <w:rPr>
          <w:rFonts w:ascii="Times New Roman" w:hAnsi="Times New Roman" w:cs="Times New Roman"/>
          <w:b/>
          <w:sz w:val="24"/>
          <w:szCs w:val="24"/>
        </w:rPr>
        <w:t>ая</w:t>
      </w:r>
      <w:r w:rsidR="005B69C0" w:rsidRPr="007F4F95">
        <w:rPr>
          <w:rFonts w:ascii="Times New Roman" w:hAnsi="Times New Roman" w:cs="Times New Roman"/>
          <w:b/>
          <w:sz w:val="24"/>
          <w:szCs w:val="24"/>
        </w:rPr>
        <w:t xml:space="preserve"> гостин</w:t>
      </w:r>
      <w:r w:rsidR="00371F13">
        <w:rPr>
          <w:rFonts w:ascii="Times New Roman" w:hAnsi="Times New Roman" w:cs="Times New Roman"/>
          <w:b/>
          <w:sz w:val="24"/>
          <w:szCs w:val="24"/>
        </w:rPr>
        <w:t>ая</w:t>
      </w:r>
      <w:r w:rsidR="005B69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5B69C0">
        <w:rPr>
          <w:rFonts w:ascii="Times New Roman" w:hAnsi="Times New Roman" w:cs="Times New Roman"/>
          <w:sz w:val="24"/>
          <w:szCs w:val="24"/>
        </w:rPr>
        <w:t>Жизнь для людей», посвящённ</w:t>
      </w:r>
      <w:r w:rsidR="00371F13">
        <w:rPr>
          <w:rFonts w:ascii="Times New Roman" w:hAnsi="Times New Roman" w:cs="Times New Roman"/>
          <w:sz w:val="24"/>
          <w:szCs w:val="24"/>
        </w:rPr>
        <w:t>ая</w:t>
      </w:r>
      <w:r w:rsidR="005B69C0">
        <w:rPr>
          <w:rFonts w:ascii="Times New Roman" w:hAnsi="Times New Roman" w:cs="Times New Roman"/>
          <w:sz w:val="24"/>
          <w:szCs w:val="24"/>
        </w:rPr>
        <w:t xml:space="preserve"> Тимофею Семён</w:t>
      </w:r>
      <w:r w:rsidR="005B69C0">
        <w:rPr>
          <w:rFonts w:ascii="Times New Roman" w:hAnsi="Times New Roman" w:cs="Times New Roman"/>
          <w:sz w:val="24"/>
          <w:szCs w:val="24"/>
        </w:rPr>
        <w:t>о</w:t>
      </w:r>
      <w:r w:rsidR="005B69C0">
        <w:rPr>
          <w:rFonts w:ascii="Times New Roman" w:hAnsi="Times New Roman" w:cs="Times New Roman"/>
          <w:sz w:val="24"/>
          <w:szCs w:val="24"/>
        </w:rPr>
        <w:t xml:space="preserve">вичу Шелухину. </w:t>
      </w:r>
      <w:r w:rsidR="008D50F6">
        <w:rPr>
          <w:rFonts w:ascii="Times New Roman" w:hAnsi="Times New Roman" w:cs="Times New Roman"/>
          <w:sz w:val="24"/>
          <w:szCs w:val="24"/>
        </w:rPr>
        <w:t xml:space="preserve">Участникам была </w:t>
      </w:r>
      <w:r w:rsidR="005B69C0">
        <w:rPr>
          <w:rFonts w:ascii="Times New Roman" w:hAnsi="Times New Roman" w:cs="Times New Roman"/>
          <w:sz w:val="24"/>
          <w:szCs w:val="24"/>
        </w:rPr>
        <w:t xml:space="preserve">представлена </w:t>
      </w:r>
      <w:r w:rsidR="008D50F6">
        <w:rPr>
          <w:rFonts w:ascii="Times New Roman" w:hAnsi="Times New Roman" w:cs="Times New Roman"/>
          <w:sz w:val="24"/>
          <w:szCs w:val="24"/>
        </w:rPr>
        <w:t>творческая</w:t>
      </w:r>
      <w:r w:rsidR="005B69C0">
        <w:rPr>
          <w:rFonts w:ascii="Times New Roman" w:hAnsi="Times New Roman" w:cs="Times New Roman"/>
          <w:sz w:val="24"/>
          <w:szCs w:val="24"/>
        </w:rPr>
        <w:t xml:space="preserve"> деяте</w:t>
      </w:r>
      <w:r w:rsidR="00363495">
        <w:rPr>
          <w:rFonts w:ascii="Times New Roman" w:hAnsi="Times New Roman" w:cs="Times New Roman"/>
          <w:sz w:val="24"/>
          <w:szCs w:val="24"/>
        </w:rPr>
        <w:t>льность</w:t>
      </w:r>
      <w:r w:rsidR="008D50F6">
        <w:rPr>
          <w:rFonts w:ascii="Times New Roman" w:hAnsi="Times New Roman" w:cs="Times New Roman"/>
          <w:sz w:val="24"/>
          <w:szCs w:val="24"/>
        </w:rPr>
        <w:t xml:space="preserve"> писателя</w:t>
      </w:r>
      <w:r w:rsidR="00363495">
        <w:rPr>
          <w:rFonts w:ascii="Times New Roman" w:hAnsi="Times New Roman" w:cs="Times New Roman"/>
          <w:sz w:val="24"/>
          <w:szCs w:val="24"/>
        </w:rPr>
        <w:t xml:space="preserve">, </w:t>
      </w:r>
      <w:r w:rsidR="005B69C0">
        <w:rPr>
          <w:rFonts w:ascii="Times New Roman" w:hAnsi="Times New Roman" w:cs="Times New Roman"/>
          <w:sz w:val="24"/>
          <w:szCs w:val="24"/>
        </w:rPr>
        <w:t xml:space="preserve">его литературные заслуги </w:t>
      </w:r>
      <w:r w:rsidR="008D50F6">
        <w:rPr>
          <w:rFonts w:ascii="Times New Roman" w:hAnsi="Times New Roman" w:cs="Times New Roman"/>
          <w:sz w:val="24"/>
          <w:szCs w:val="24"/>
        </w:rPr>
        <w:t xml:space="preserve"> и</w:t>
      </w:r>
      <w:r w:rsidR="00363495">
        <w:rPr>
          <w:rFonts w:ascii="Times New Roman" w:hAnsi="Times New Roman" w:cs="Times New Roman"/>
          <w:sz w:val="24"/>
          <w:szCs w:val="24"/>
        </w:rPr>
        <w:t xml:space="preserve"> </w:t>
      </w:r>
      <w:r w:rsidR="00363495" w:rsidRPr="00AD2DD6">
        <w:rPr>
          <w:rFonts w:ascii="Times New Roman" w:hAnsi="Times New Roman" w:cs="Times New Roman"/>
          <w:b/>
          <w:sz w:val="24"/>
          <w:szCs w:val="24"/>
        </w:rPr>
        <w:t>выставк</w:t>
      </w:r>
      <w:r w:rsidR="008D50F6">
        <w:rPr>
          <w:rFonts w:ascii="Times New Roman" w:hAnsi="Times New Roman" w:cs="Times New Roman"/>
          <w:b/>
          <w:sz w:val="24"/>
          <w:szCs w:val="24"/>
        </w:rPr>
        <w:t>а</w:t>
      </w:r>
      <w:r w:rsidR="00363495" w:rsidRPr="00AD2DD6">
        <w:rPr>
          <w:rFonts w:ascii="Times New Roman" w:hAnsi="Times New Roman" w:cs="Times New Roman"/>
          <w:b/>
          <w:sz w:val="24"/>
          <w:szCs w:val="24"/>
        </w:rPr>
        <w:t>-портрет</w:t>
      </w:r>
      <w:r w:rsidR="00363495">
        <w:rPr>
          <w:rFonts w:ascii="Times New Roman" w:hAnsi="Times New Roman" w:cs="Times New Roman"/>
          <w:sz w:val="24"/>
          <w:szCs w:val="24"/>
        </w:rPr>
        <w:t xml:space="preserve"> «Тимофей Семёнович Шелухин – земляк, п</w:t>
      </w:r>
      <w:r w:rsidR="00363495">
        <w:rPr>
          <w:rFonts w:ascii="Times New Roman" w:hAnsi="Times New Roman" w:cs="Times New Roman"/>
          <w:sz w:val="24"/>
          <w:szCs w:val="24"/>
        </w:rPr>
        <w:t>и</w:t>
      </w:r>
      <w:r w:rsidR="00363495">
        <w:rPr>
          <w:rFonts w:ascii="Times New Roman" w:hAnsi="Times New Roman" w:cs="Times New Roman"/>
          <w:sz w:val="24"/>
          <w:szCs w:val="24"/>
        </w:rPr>
        <w:t>сатель, гражданин». После мероприятия бибилиотекари и фольклорный коллектив СДК поздравили Тимофея Семёновича с днём рождения на дому песнями и цветами.</w:t>
      </w:r>
    </w:p>
    <w:p w:rsidR="00CD5775" w:rsidRDefault="00A720AB" w:rsidP="0073422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20AB">
        <w:rPr>
          <w:rFonts w:ascii="Times New Roman" w:hAnsi="Times New Roman" w:cs="Times New Roman"/>
          <w:sz w:val="24"/>
          <w:szCs w:val="24"/>
        </w:rPr>
        <w:t xml:space="preserve">6 марта </w:t>
      </w:r>
      <w:r w:rsidR="00E66568" w:rsidRPr="00E66568">
        <w:rPr>
          <w:rFonts w:ascii="Times New Roman" w:hAnsi="Times New Roman" w:cs="Times New Roman"/>
          <w:b/>
          <w:sz w:val="24"/>
          <w:szCs w:val="24"/>
        </w:rPr>
        <w:t xml:space="preserve">библиотекой №4 ст. Новотроицкой </w:t>
      </w:r>
      <w:r w:rsidR="00E66568" w:rsidRPr="00E66568">
        <w:rPr>
          <w:rFonts w:ascii="Times New Roman" w:hAnsi="Times New Roman" w:cs="Times New Roman"/>
          <w:sz w:val="24"/>
          <w:szCs w:val="24"/>
        </w:rPr>
        <w:t>оформлена</w:t>
      </w:r>
      <w:r w:rsidR="00E665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20AB">
        <w:rPr>
          <w:rFonts w:ascii="Times New Roman" w:hAnsi="Times New Roman" w:cs="Times New Roman"/>
          <w:b/>
          <w:sz w:val="24"/>
          <w:szCs w:val="24"/>
        </w:rPr>
        <w:t>персональная выставка-портрет</w:t>
      </w:r>
      <w:r w:rsidRPr="00A720AB">
        <w:rPr>
          <w:rFonts w:ascii="Times New Roman" w:hAnsi="Times New Roman" w:cs="Times New Roman"/>
          <w:sz w:val="24"/>
          <w:szCs w:val="24"/>
        </w:rPr>
        <w:t xml:space="preserve"> «Почитаем Т.С. Шелухи</w:t>
      </w:r>
      <w:r w:rsidR="00E66568">
        <w:rPr>
          <w:rFonts w:ascii="Times New Roman" w:hAnsi="Times New Roman" w:cs="Times New Roman"/>
          <w:sz w:val="24"/>
          <w:szCs w:val="24"/>
        </w:rPr>
        <w:t>на», с громким чтением отрывков из произведений Т</w:t>
      </w:r>
      <w:r w:rsidR="00E66568">
        <w:rPr>
          <w:rFonts w:ascii="Times New Roman" w:hAnsi="Times New Roman" w:cs="Times New Roman"/>
          <w:sz w:val="24"/>
          <w:szCs w:val="24"/>
        </w:rPr>
        <w:t>и</w:t>
      </w:r>
      <w:r w:rsidR="00E66568">
        <w:rPr>
          <w:rFonts w:ascii="Times New Roman" w:hAnsi="Times New Roman" w:cs="Times New Roman"/>
          <w:sz w:val="24"/>
          <w:szCs w:val="24"/>
        </w:rPr>
        <w:t>мофея Семёновича.</w:t>
      </w:r>
    </w:p>
    <w:p w:rsidR="00734223" w:rsidRPr="008D50F6" w:rsidRDefault="00734223" w:rsidP="0073422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CD5775" w:rsidRPr="00734223" w:rsidRDefault="00CD5775" w:rsidP="00CD57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422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34223">
        <w:rPr>
          <w:rFonts w:ascii="Times New Roman" w:hAnsi="Times New Roman" w:cs="Times New Roman"/>
          <w:sz w:val="24"/>
          <w:szCs w:val="24"/>
          <w:u w:val="single"/>
        </w:rPr>
        <w:t xml:space="preserve">Основными </w:t>
      </w:r>
      <w:r w:rsidR="00A4702D" w:rsidRPr="00734223">
        <w:rPr>
          <w:rFonts w:ascii="Times New Roman" w:hAnsi="Times New Roman" w:cs="Times New Roman"/>
          <w:sz w:val="24"/>
          <w:szCs w:val="24"/>
          <w:u w:val="single"/>
        </w:rPr>
        <w:t>литературными</w:t>
      </w:r>
      <w:r w:rsidRPr="00734223">
        <w:rPr>
          <w:rFonts w:ascii="Times New Roman" w:hAnsi="Times New Roman" w:cs="Times New Roman"/>
          <w:sz w:val="24"/>
          <w:szCs w:val="24"/>
          <w:u w:val="single"/>
        </w:rPr>
        <w:t xml:space="preserve"> датами 2020 года</w:t>
      </w:r>
      <w:r w:rsidR="00A4702D" w:rsidRPr="00734223">
        <w:rPr>
          <w:rFonts w:ascii="Times New Roman" w:hAnsi="Times New Roman" w:cs="Times New Roman"/>
          <w:sz w:val="24"/>
          <w:szCs w:val="24"/>
          <w:u w:val="single"/>
        </w:rPr>
        <w:t xml:space="preserve"> стали</w:t>
      </w:r>
      <w:r w:rsidRPr="00734223">
        <w:rPr>
          <w:rFonts w:ascii="Times New Roman" w:hAnsi="Times New Roman" w:cs="Times New Roman"/>
          <w:sz w:val="24"/>
          <w:szCs w:val="24"/>
          <w:u w:val="single"/>
        </w:rPr>
        <w:t xml:space="preserve"> юбиле</w:t>
      </w:r>
      <w:r w:rsidR="00A4702D" w:rsidRPr="00734223">
        <w:rPr>
          <w:rFonts w:ascii="Times New Roman" w:hAnsi="Times New Roman" w:cs="Times New Roman"/>
          <w:sz w:val="24"/>
          <w:szCs w:val="24"/>
          <w:u w:val="single"/>
        </w:rPr>
        <w:t>и</w:t>
      </w:r>
      <w:r w:rsidRPr="00734223">
        <w:rPr>
          <w:rFonts w:ascii="Times New Roman" w:hAnsi="Times New Roman" w:cs="Times New Roman"/>
          <w:sz w:val="24"/>
          <w:szCs w:val="24"/>
          <w:u w:val="single"/>
        </w:rPr>
        <w:t xml:space="preserve"> писателя Н.Н. Сахвадзе и поэта А.М. Маслова.</w:t>
      </w:r>
    </w:p>
    <w:p w:rsidR="00CD5775" w:rsidRPr="00CD5775" w:rsidRDefault="00CD5775" w:rsidP="00CD57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B9F" w:rsidRPr="00A720AB" w:rsidRDefault="008F6B9F" w:rsidP="000518A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720AB">
        <w:rPr>
          <w:rFonts w:ascii="Times New Roman" w:hAnsi="Times New Roman" w:cs="Times New Roman"/>
          <w:b/>
          <w:sz w:val="24"/>
          <w:szCs w:val="24"/>
          <w:u w:val="single"/>
        </w:rPr>
        <w:t xml:space="preserve">70 лет Н.Н. Сахвадзе, </w:t>
      </w:r>
      <w:r w:rsidR="0073422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720AB">
        <w:rPr>
          <w:rFonts w:ascii="Times New Roman" w:hAnsi="Times New Roman" w:cs="Times New Roman"/>
          <w:b/>
          <w:sz w:val="24"/>
          <w:szCs w:val="24"/>
          <w:u w:val="single"/>
        </w:rPr>
        <w:t>писателю, члену Союза писателей России.</w:t>
      </w:r>
    </w:p>
    <w:p w:rsidR="000E5EB8" w:rsidRDefault="0074489C" w:rsidP="00376D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18A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4E5B73CB" wp14:editId="25762504">
            <wp:simplePos x="0" y="0"/>
            <wp:positionH relativeFrom="column">
              <wp:posOffset>73025</wp:posOffset>
            </wp:positionH>
            <wp:positionV relativeFrom="paragraph">
              <wp:posOffset>240030</wp:posOffset>
            </wp:positionV>
            <wp:extent cx="3086100" cy="2305685"/>
            <wp:effectExtent l="0" t="0" r="0" b="0"/>
            <wp:wrapThrough wrapText="bothSides">
              <wp:wrapPolygon edited="0">
                <wp:start x="0" y="0"/>
                <wp:lineTo x="0" y="21416"/>
                <wp:lineTo x="21467" y="21416"/>
                <wp:lineTo x="21467" y="0"/>
                <wp:lineTo x="0" y="0"/>
              </wp:wrapPolygon>
            </wp:wrapThrough>
            <wp:docPr id="2" name="Рисунок 2" descr="http://xn--90aaqd5au7a.xn--p1ai/images/bibl65/I709dad8ea609e9d4dfdc3355863ab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90aaqd5au7a.xn--p1ai/images/bibl65/I709dad8ea609e9d4dfdc3355863ab425.jpg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BEBA8EAE-BF5A-486C-A8C5-ECC9F3942E4B}">
                          <a14:imgProps xmlns:a14="http://schemas.microsoft.com/office/drawing/2010/main">
                            <a14:imgLayer r:embed="rId320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0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8A1" w:rsidRPr="000518A1">
        <w:rPr>
          <w:rFonts w:ascii="Times New Roman" w:hAnsi="Times New Roman" w:cs="Times New Roman"/>
          <w:sz w:val="24"/>
          <w:szCs w:val="24"/>
        </w:rPr>
        <w:t>28 февраля 2020 года в детской школе искусств п</w:t>
      </w:r>
      <w:r w:rsidR="008D50F6">
        <w:rPr>
          <w:rFonts w:ascii="Times New Roman" w:hAnsi="Times New Roman" w:cs="Times New Roman"/>
          <w:sz w:val="24"/>
          <w:szCs w:val="24"/>
        </w:rPr>
        <w:t>ос</w:t>
      </w:r>
      <w:r w:rsidR="000518A1" w:rsidRPr="000518A1">
        <w:rPr>
          <w:rFonts w:ascii="Times New Roman" w:hAnsi="Times New Roman" w:cs="Times New Roman"/>
          <w:sz w:val="24"/>
          <w:szCs w:val="24"/>
        </w:rPr>
        <w:t xml:space="preserve">. Солнечнодольск состоялась </w:t>
      </w:r>
      <w:r w:rsidR="000518A1" w:rsidRPr="00734223">
        <w:rPr>
          <w:rFonts w:ascii="Times New Roman" w:hAnsi="Times New Roman" w:cs="Times New Roman"/>
          <w:b/>
          <w:sz w:val="24"/>
          <w:szCs w:val="24"/>
        </w:rPr>
        <w:t>творч</w:t>
      </w:r>
      <w:r w:rsidR="000518A1" w:rsidRPr="00734223">
        <w:rPr>
          <w:rFonts w:ascii="Times New Roman" w:hAnsi="Times New Roman" w:cs="Times New Roman"/>
          <w:b/>
          <w:sz w:val="24"/>
          <w:szCs w:val="24"/>
        </w:rPr>
        <w:t>е</w:t>
      </w:r>
      <w:r w:rsidR="000518A1" w:rsidRPr="00734223">
        <w:rPr>
          <w:rFonts w:ascii="Times New Roman" w:hAnsi="Times New Roman" w:cs="Times New Roman"/>
          <w:b/>
          <w:sz w:val="24"/>
          <w:szCs w:val="24"/>
        </w:rPr>
        <w:t>ская встреча</w:t>
      </w:r>
      <w:r w:rsidR="000518A1" w:rsidRPr="000518A1">
        <w:rPr>
          <w:rFonts w:ascii="Times New Roman" w:hAnsi="Times New Roman" w:cs="Times New Roman"/>
          <w:sz w:val="24"/>
          <w:szCs w:val="24"/>
        </w:rPr>
        <w:t>, посвященная 70-летию  Николая Николаевича Сахвадзе. Пис</w:t>
      </w:r>
      <w:r w:rsidR="000518A1" w:rsidRPr="000518A1">
        <w:rPr>
          <w:rFonts w:ascii="Times New Roman" w:hAnsi="Times New Roman" w:cs="Times New Roman"/>
          <w:sz w:val="24"/>
          <w:szCs w:val="24"/>
        </w:rPr>
        <w:t>а</w:t>
      </w:r>
      <w:r w:rsidR="000518A1" w:rsidRPr="000518A1">
        <w:rPr>
          <w:rFonts w:ascii="Times New Roman" w:hAnsi="Times New Roman" w:cs="Times New Roman"/>
          <w:sz w:val="24"/>
          <w:szCs w:val="24"/>
        </w:rPr>
        <w:t>теля поздравили: председатель Правл</w:t>
      </w:r>
      <w:r w:rsidR="000518A1" w:rsidRPr="000518A1">
        <w:rPr>
          <w:rFonts w:ascii="Times New Roman" w:hAnsi="Times New Roman" w:cs="Times New Roman"/>
          <w:sz w:val="24"/>
          <w:szCs w:val="24"/>
        </w:rPr>
        <w:t>е</w:t>
      </w:r>
      <w:r w:rsidR="000518A1" w:rsidRPr="000518A1">
        <w:rPr>
          <w:rFonts w:ascii="Times New Roman" w:hAnsi="Times New Roman" w:cs="Times New Roman"/>
          <w:sz w:val="24"/>
          <w:szCs w:val="24"/>
        </w:rPr>
        <w:t>ния Ставропольского краевого отдел</w:t>
      </w:r>
      <w:r w:rsidR="000518A1" w:rsidRPr="000518A1">
        <w:rPr>
          <w:rFonts w:ascii="Times New Roman" w:hAnsi="Times New Roman" w:cs="Times New Roman"/>
          <w:sz w:val="24"/>
          <w:szCs w:val="24"/>
        </w:rPr>
        <w:t>е</w:t>
      </w:r>
      <w:r w:rsidR="000518A1" w:rsidRPr="000518A1">
        <w:rPr>
          <w:rFonts w:ascii="Times New Roman" w:hAnsi="Times New Roman" w:cs="Times New Roman"/>
          <w:sz w:val="24"/>
          <w:szCs w:val="24"/>
        </w:rPr>
        <w:t>ния Общероссийской Общественной о</w:t>
      </w:r>
      <w:r w:rsidR="000518A1" w:rsidRPr="000518A1">
        <w:rPr>
          <w:rFonts w:ascii="Times New Roman" w:hAnsi="Times New Roman" w:cs="Times New Roman"/>
          <w:sz w:val="24"/>
          <w:szCs w:val="24"/>
        </w:rPr>
        <w:t>р</w:t>
      </w:r>
      <w:r w:rsidR="000518A1" w:rsidRPr="000518A1">
        <w:rPr>
          <w:rFonts w:ascii="Times New Roman" w:hAnsi="Times New Roman" w:cs="Times New Roman"/>
          <w:sz w:val="24"/>
          <w:szCs w:val="24"/>
        </w:rPr>
        <w:t xml:space="preserve">ганизации «Союз писателей России» </w:t>
      </w:r>
      <w:r w:rsidR="008D50F6">
        <w:rPr>
          <w:rFonts w:ascii="Times New Roman" w:hAnsi="Times New Roman" w:cs="Times New Roman"/>
          <w:sz w:val="24"/>
          <w:szCs w:val="24"/>
        </w:rPr>
        <w:t xml:space="preserve">А.И. </w:t>
      </w:r>
      <w:r w:rsidR="000518A1" w:rsidRPr="000518A1">
        <w:rPr>
          <w:rFonts w:ascii="Times New Roman" w:hAnsi="Times New Roman" w:cs="Times New Roman"/>
          <w:sz w:val="24"/>
          <w:szCs w:val="24"/>
        </w:rPr>
        <w:t>Куприн, начальник отдела культ</w:t>
      </w:r>
      <w:r w:rsidR="000518A1" w:rsidRPr="000518A1">
        <w:rPr>
          <w:rFonts w:ascii="Times New Roman" w:hAnsi="Times New Roman" w:cs="Times New Roman"/>
          <w:sz w:val="24"/>
          <w:szCs w:val="24"/>
        </w:rPr>
        <w:t>у</w:t>
      </w:r>
      <w:r w:rsidR="000518A1" w:rsidRPr="000518A1">
        <w:rPr>
          <w:rFonts w:ascii="Times New Roman" w:hAnsi="Times New Roman" w:cs="Times New Roman"/>
          <w:sz w:val="24"/>
          <w:szCs w:val="24"/>
        </w:rPr>
        <w:t>ры Изобильненского ИГО СК Захаров Ю.А., председатель первичной профс</w:t>
      </w:r>
      <w:r w:rsidR="000518A1" w:rsidRPr="000518A1">
        <w:rPr>
          <w:rFonts w:ascii="Times New Roman" w:hAnsi="Times New Roman" w:cs="Times New Roman"/>
          <w:sz w:val="24"/>
          <w:szCs w:val="24"/>
        </w:rPr>
        <w:t>о</w:t>
      </w:r>
      <w:r w:rsidR="000518A1" w:rsidRPr="000518A1">
        <w:rPr>
          <w:rFonts w:ascii="Times New Roman" w:hAnsi="Times New Roman" w:cs="Times New Roman"/>
          <w:sz w:val="24"/>
          <w:szCs w:val="24"/>
        </w:rPr>
        <w:t xml:space="preserve">юзной организации Ставропольской ГРЭС Немченко Г.В., и.о. директора ЦКиД «Современник» </w:t>
      </w:r>
      <w:r w:rsidR="008D50F6">
        <w:rPr>
          <w:rFonts w:ascii="Times New Roman" w:hAnsi="Times New Roman" w:cs="Times New Roman"/>
          <w:sz w:val="24"/>
          <w:szCs w:val="24"/>
        </w:rPr>
        <w:t>Е.П. Марченко</w:t>
      </w:r>
      <w:r w:rsidR="000518A1" w:rsidRPr="000518A1">
        <w:rPr>
          <w:rFonts w:ascii="Times New Roman" w:hAnsi="Times New Roman" w:cs="Times New Roman"/>
          <w:sz w:val="24"/>
          <w:szCs w:val="24"/>
        </w:rPr>
        <w:t>, председатель районного лит</w:t>
      </w:r>
      <w:proofErr w:type="gramStart"/>
      <w:r w:rsidR="000518A1" w:rsidRPr="000518A1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="000518A1" w:rsidRPr="000518A1">
        <w:rPr>
          <w:rFonts w:ascii="Times New Roman" w:hAnsi="Times New Roman" w:cs="Times New Roman"/>
          <w:sz w:val="24"/>
          <w:szCs w:val="24"/>
        </w:rPr>
        <w:t xml:space="preserve">бъединения «Светелка» </w:t>
      </w:r>
      <w:r w:rsidR="008D50F6">
        <w:rPr>
          <w:rFonts w:ascii="Times New Roman" w:hAnsi="Times New Roman" w:cs="Times New Roman"/>
          <w:sz w:val="24"/>
          <w:szCs w:val="24"/>
        </w:rPr>
        <w:t>Е.А. Звягинцева</w:t>
      </w:r>
      <w:r w:rsidR="000518A1" w:rsidRPr="000518A1">
        <w:rPr>
          <w:rFonts w:ascii="Times New Roman" w:hAnsi="Times New Roman" w:cs="Times New Roman"/>
          <w:sz w:val="24"/>
          <w:szCs w:val="24"/>
        </w:rPr>
        <w:t>, член Союза пис</w:t>
      </w:r>
      <w:r w:rsidR="000518A1" w:rsidRPr="000518A1">
        <w:rPr>
          <w:rFonts w:ascii="Times New Roman" w:hAnsi="Times New Roman" w:cs="Times New Roman"/>
          <w:sz w:val="24"/>
          <w:szCs w:val="24"/>
        </w:rPr>
        <w:t>а</w:t>
      </w:r>
      <w:r w:rsidR="000518A1" w:rsidRPr="000518A1">
        <w:rPr>
          <w:rFonts w:ascii="Times New Roman" w:hAnsi="Times New Roman" w:cs="Times New Roman"/>
          <w:sz w:val="24"/>
          <w:szCs w:val="24"/>
        </w:rPr>
        <w:t>телей Росс</w:t>
      </w:r>
      <w:r w:rsidR="00734223">
        <w:rPr>
          <w:rFonts w:ascii="Times New Roman" w:hAnsi="Times New Roman" w:cs="Times New Roman"/>
          <w:sz w:val="24"/>
          <w:szCs w:val="24"/>
        </w:rPr>
        <w:t xml:space="preserve">ии </w:t>
      </w:r>
      <w:r w:rsidR="008D50F6">
        <w:rPr>
          <w:rFonts w:ascii="Times New Roman" w:hAnsi="Times New Roman" w:cs="Times New Roman"/>
          <w:sz w:val="24"/>
          <w:szCs w:val="24"/>
        </w:rPr>
        <w:t xml:space="preserve">А.М. </w:t>
      </w:r>
      <w:r w:rsidR="00734223">
        <w:rPr>
          <w:rFonts w:ascii="Times New Roman" w:hAnsi="Times New Roman" w:cs="Times New Roman"/>
          <w:sz w:val="24"/>
          <w:szCs w:val="24"/>
        </w:rPr>
        <w:t>Мас</w:t>
      </w:r>
      <w:r w:rsidR="008D50F6">
        <w:rPr>
          <w:rFonts w:ascii="Times New Roman" w:hAnsi="Times New Roman" w:cs="Times New Roman"/>
          <w:sz w:val="24"/>
          <w:szCs w:val="24"/>
        </w:rPr>
        <w:t>лов</w:t>
      </w:r>
      <w:r w:rsidR="00734223">
        <w:rPr>
          <w:rFonts w:ascii="Times New Roman" w:hAnsi="Times New Roman" w:cs="Times New Roman"/>
          <w:sz w:val="24"/>
          <w:szCs w:val="24"/>
        </w:rPr>
        <w:t>, гл. библиограф Ц</w:t>
      </w:r>
      <w:r w:rsidR="000518A1" w:rsidRPr="000518A1">
        <w:rPr>
          <w:rFonts w:ascii="Times New Roman" w:hAnsi="Times New Roman" w:cs="Times New Roman"/>
          <w:sz w:val="24"/>
          <w:szCs w:val="24"/>
        </w:rPr>
        <w:t xml:space="preserve">ентральной библиотеки г. Изобильного </w:t>
      </w:r>
      <w:r w:rsidR="008D50F6">
        <w:rPr>
          <w:rFonts w:ascii="Times New Roman" w:hAnsi="Times New Roman" w:cs="Times New Roman"/>
          <w:sz w:val="24"/>
          <w:szCs w:val="24"/>
        </w:rPr>
        <w:t xml:space="preserve">И.Н. Умрихина, Л.И. </w:t>
      </w:r>
      <w:r w:rsidR="00734223">
        <w:rPr>
          <w:rFonts w:ascii="Times New Roman" w:hAnsi="Times New Roman" w:cs="Times New Roman"/>
          <w:sz w:val="24"/>
          <w:szCs w:val="24"/>
        </w:rPr>
        <w:t>Шев</w:t>
      </w:r>
      <w:r w:rsidR="008D50F6">
        <w:rPr>
          <w:rFonts w:ascii="Times New Roman" w:hAnsi="Times New Roman" w:cs="Times New Roman"/>
          <w:sz w:val="24"/>
          <w:szCs w:val="24"/>
        </w:rPr>
        <w:t>кун</w:t>
      </w:r>
      <w:r w:rsidR="00734223">
        <w:rPr>
          <w:rFonts w:ascii="Times New Roman" w:hAnsi="Times New Roman" w:cs="Times New Roman"/>
          <w:sz w:val="24"/>
          <w:szCs w:val="24"/>
        </w:rPr>
        <w:t xml:space="preserve">, </w:t>
      </w:r>
      <w:r w:rsidR="000518A1" w:rsidRPr="000518A1">
        <w:rPr>
          <w:rFonts w:ascii="Times New Roman" w:hAnsi="Times New Roman" w:cs="Times New Roman"/>
          <w:sz w:val="24"/>
          <w:szCs w:val="24"/>
        </w:rPr>
        <w:t xml:space="preserve">заведующая библиотекой №22 </w:t>
      </w:r>
      <w:r w:rsidR="00734223">
        <w:rPr>
          <w:rFonts w:ascii="Times New Roman" w:hAnsi="Times New Roman" w:cs="Times New Roman"/>
          <w:sz w:val="24"/>
          <w:szCs w:val="24"/>
        </w:rPr>
        <w:t xml:space="preserve">пос. Солнечнодольск. </w:t>
      </w:r>
      <w:r w:rsidR="000518A1" w:rsidRPr="000518A1">
        <w:rPr>
          <w:rFonts w:ascii="Times New Roman" w:hAnsi="Times New Roman" w:cs="Times New Roman"/>
          <w:sz w:val="24"/>
          <w:szCs w:val="24"/>
        </w:rPr>
        <w:t>Сотрудн</w:t>
      </w:r>
      <w:r w:rsidR="000518A1" w:rsidRPr="000518A1">
        <w:rPr>
          <w:rFonts w:ascii="Times New Roman" w:hAnsi="Times New Roman" w:cs="Times New Roman"/>
          <w:sz w:val="24"/>
          <w:szCs w:val="24"/>
        </w:rPr>
        <w:t>и</w:t>
      </w:r>
      <w:r w:rsidR="000518A1" w:rsidRPr="000518A1">
        <w:rPr>
          <w:rFonts w:ascii="Times New Roman" w:hAnsi="Times New Roman" w:cs="Times New Roman"/>
          <w:sz w:val="24"/>
          <w:szCs w:val="24"/>
        </w:rPr>
        <w:t xml:space="preserve">ками библиотеки была оформлена </w:t>
      </w:r>
      <w:r w:rsidR="000518A1" w:rsidRPr="00734223">
        <w:rPr>
          <w:rFonts w:ascii="Times New Roman" w:hAnsi="Times New Roman" w:cs="Times New Roman"/>
          <w:b/>
          <w:sz w:val="24"/>
          <w:szCs w:val="24"/>
        </w:rPr>
        <w:t>выставка-экспозиция</w:t>
      </w:r>
      <w:r w:rsidR="000518A1" w:rsidRPr="000518A1">
        <w:rPr>
          <w:rFonts w:ascii="Times New Roman" w:hAnsi="Times New Roman" w:cs="Times New Roman"/>
          <w:sz w:val="24"/>
          <w:szCs w:val="24"/>
        </w:rPr>
        <w:t xml:space="preserve"> «По стр</w:t>
      </w:r>
      <w:r w:rsidR="000518A1" w:rsidRPr="000518A1">
        <w:rPr>
          <w:rFonts w:ascii="Times New Roman" w:hAnsi="Times New Roman" w:cs="Times New Roman"/>
          <w:sz w:val="24"/>
          <w:szCs w:val="24"/>
        </w:rPr>
        <w:t>а</w:t>
      </w:r>
      <w:r w:rsidR="000518A1" w:rsidRPr="000518A1">
        <w:rPr>
          <w:rFonts w:ascii="Times New Roman" w:hAnsi="Times New Roman" w:cs="Times New Roman"/>
          <w:sz w:val="24"/>
          <w:szCs w:val="24"/>
        </w:rPr>
        <w:t>ницам прозы Николая Сахвадзе. Для юбиляра прозвучали музыкальные подарки от уч</w:t>
      </w:r>
      <w:r w:rsidR="000518A1" w:rsidRPr="000518A1">
        <w:rPr>
          <w:rFonts w:ascii="Times New Roman" w:hAnsi="Times New Roman" w:cs="Times New Roman"/>
          <w:sz w:val="24"/>
          <w:szCs w:val="24"/>
        </w:rPr>
        <w:t>а</w:t>
      </w:r>
      <w:r w:rsidR="000518A1" w:rsidRPr="000518A1">
        <w:rPr>
          <w:rFonts w:ascii="Times New Roman" w:hAnsi="Times New Roman" w:cs="Times New Roman"/>
          <w:sz w:val="24"/>
          <w:szCs w:val="24"/>
        </w:rPr>
        <w:t xml:space="preserve">щихся ДШИ. </w:t>
      </w:r>
      <w:r w:rsidR="00734223" w:rsidRPr="00EA7D8B">
        <w:rPr>
          <w:rFonts w:ascii="Times New Roman" w:hAnsi="Times New Roman" w:cs="Times New Roman"/>
          <w:sz w:val="24"/>
          <w:szCs w:val="24"/>
        </w:rPr>
        <w:t>Ткаченко Н.Ю.</w:t>
      </w:r>
      <w:r w:rsidR="00734223">
        <w:rPr>
          <w:rFonts w:ascii="Times New Roman" w:hAnsi="Times New Roman" w:cs="Times New Roman"/>
          <w:sz w:val="24"/>
          <w:szCs w:val="24"/>
        </w:rPr>
        <w:t>,</w:t>
      </w:r>
      <w:r w:rsidR="00734223" w:rsidRPr="00EA7D8B">
        <w:rPr>
          <w:rFonts w:ascii="Times New Roman" w:hAnsi="Times New Roman" w:cs="Times New Roman"/>
          <w:sz w:val="24"/>
          <w:szCs w:val="24"/>
        </w:rPr>
        <w:t xml:space="preserve"> </w:t>
      </w:r>
      <w:r w:rsidR="00734223">
        <w:rPr>
          <w:rFonts w:ascii="Times New Roman" w:hAnsi="Times New Roman" w:cs="Times New Roman"/>
          <w:sz w:val="24"/>
          <w:szCs w:val="24"/>
        </w:rPr>
        <w:t>в</w:t>
      </w:r>
      <w:r w:rsidR="00EA7D8B" w:rsidRPr="00EA7D8B">
        <w:rPr>
          <w:rFonts w:ascii="Times New Roman" w:hAnsi="Times New Roman" w:cs="Times New Roman"/>
          <w:sz w:val="24"/>
          <w:szCs w:val="24"/>
        </w:rPr>
        <w:t xml:space="preserve">едущий библиотекарь библиотеки №22 </w:t>
      </w:r>
      <w:r w:rsidR="00734223">
        <w:rPr>
          <w:rFonts w:ascii="Times New Roman" w:hAnsi="Times New Roman" w:cs="Times New Roman"/>
          <w:sz w:val="24"/>
          <w:szCs w:val="24"/>
        </w:rPr>
        <w:t>пос. Солнечнодольск</w:t>
      </w:r>
      <w:r w:rsidR="00EA7D8B" w:rsidRPr="00EA7D8B">
        <w:rPr>
          <w:rFonts w:ascii="Times New Roman" w:hAnsi="Times New Roman" w:cs="Times New Roman"/>
          <w:sz w:val="24"/>
          <w:szCs w:val="24"/>
        </w:rPr>
        <w:t xml:space="preserve"> подготовила </w:t>
      </w:r>
      <w:r w:rsidR="00EA7D8B" w:rsidRPr="00734223">
        <w:rPr>
          <w:rFonts w:ascii="Times New Roman" w:hAnsi="Times New Roman" w:cs="Times New Roman"/>
          <w:b/>
          <w:sz w:val="24"/>
          <w:szCs w:val="24"/>
        </w:rPr>
        <w:t>юб</w:t>
      </w:r>
      <w:r w:rsidR="00EA7D8B" w:rsidRPr="00734223">
        <w:rPr>
          <w:rFonts w:ascii="Times New Roman" w:hAnsi="Times New Roman" w:cs="Times New Roman"/>
          <w:b/>
          <w:sz w:val="24"/>
          <w:szCs w:val="24"/>
        </w:rPr>
        <w:t>и</w:t>
      </w:r>
      <w:r w:rsidR="00EA7D8B" w:rsidRPr="00734223">
        <w:rPr>
          <w:rFonts w:ascii="Times New Roman" w:hAnsi="Times New Roman" w:cs="Times New Roman"/>
          <w:b/>
          <w:sz w:val="24"/>
          <w:szCs w:val="24"/>
        </w:rPr>
        <w:t>лейный библиографический очерк</w:t>
      </w:r>
      <w:r w:rsidR="00EA7D8B" w:rsidRPr="00EA7D8B">
        <w:rPr>
          <w:rFonts w:ascii="Times New Roman" w:hAnsi="Times New Roman" w:cs="Times New Roman"/>
          <w:sz w:val="24"/>
          <w:szCs w:val="24"/>
        </w:rPr>
        <w:t xml:space="preserve"> «Николай Сахвадзе: творч</w:t>
      </w:r>
      <w:r w:rsidR="00EA7D8B" w:rsidRPr="00EA7D8B">
        <w:rPr>
          <w:rFonts w:ascii="Times New Roman" w:hAnsi="Times New Roman" w:cs="Times New Roman"/>
          <w:sz w:val="24"/>
          <w:szCs w:val="24"/>
        </w:rPr>
        <w:t>е</w:t>
      </w:r>
      <w:r w:rsidR="00EA7D8B" w:rsidRPr="00EA7D8B">
        <w:rPr>
          <w:rFonts w:ascii="Times New Roman" w:hAnsi="Times New Roman" w:cs="Times New Roman"/>
          <w:sz w:val="24"/>
          <w:szCs w:val="24"/>
        </w:rPr>
        <w:t>ство, личность, судь</w:t>
      </w:r>
      <w:r w:rsidR="00734223">
        <w:rPr>
          <w:rFonts w:ascii="Times New Roman" w:hAnsi="Times New Roman" w:cs="Times New Roman"/>
          <w:sz w:val="24"/>
          <w:szCs w:val="24"/>
        </w:rPr>
        <w:t>ба»,</w:t>
      </w:r>
      <w:r w:rsidR="00EA7D8B" w:rsidRPr="00EA7D8B">
        <w:t xml:space="preserve"> </w:t>
      </w:r>
      <w:r w:rsidR="00EA7D8B" w:rsidRPr="00EA7D8B">
        <w:rPr>
          <w:rFonts w:ascii="Times New Roman" w:hAnsi="Times New Roman" w:cs="Times New Roman"/>
          <w:sz w:val="24"/>
          <w:szCs w:val="24"/>
        </w:rPr>
        <w:t>вклю</w:t>
      </w:r>
      <w:r w:rsidR="00734223">
        <w:rPr>
          <w:rFonts w:ascii="Times New Roman" w:hAnsi="Times New Roman" w:cs="Times New Roman"/>
          <w:sz w:val="24"/>
          <w:szCs w:val="24"/>
        </w:rPr>
        <w:t>ч</w:t>
      </w:r>
      <w:r w:rsidR="008D50F6">
        <w:rPr>
          <w:rFonts w:ascii="Times New Roman" w:hAnsi="Times New Roman" w:cs="Times New Roman"/>
          <w:sz w:val="24"/>
          <w:szCs w:val="24"/>
        </w:rPr>
        <w:t xml:space="preserve">ающий </w:t>
      </w:r>
      <w:r w:rsidR="00EA7D8B" w:rsidRPr="00EA7D8B">
        <w:rPr>
          <w:rFonts w:ascii="Times New Roman" w:hAnsi="Times New Roman" w:cs="Times New Roman"/>
          <w:sz w:val="24"/>
          <w:szCs w:val="24"/>
        </w:rPr>
        <w:t xml:space="preserve">книги </w:t>
      </w:r>
      <w:r w:rsidR="00734223">
        <w:rPr>
          <w:rFonts w:ascii="Times New Roman" w:hAnsi="Times New Roman" w:cs="Times New Roman"/>
          <w:sz w:val="24"/>
          <w:szCs w:val="24"/>
        </w:rPr>
        <w:t xml:space="preserve">писателя и литература о нём </w:t>
      </w:r>
      <w:r w:rsidR="008D50F6">
        <w:rPr>
          <w:rFonts w:ascii="Times New Roman" w:hAnsi="Times New Roman" w:cs="Times New Roman"/>
          <w:sz w:val="24"/>
          <w:szCs w:val="24"/>
        </w:rPr>
        <w:t>(</w:t>
      </w:r>
      <w:r w:rsidR="00EA7D8B" w:rsidRPr="00EA7D8B">
        <w:rPr>
          <w:rFonts w:ascii="Times New Roman" w:hAnsi="Times New Roman" w:cs="Times New Roman"/>
          <w:sz w:val="24"/>
          <w:szCs w:val="24"/>
        </w:rPr>
        <w:t>статьи из мест</w:t>
      </w:r>
      <w:r w:rsidR="008D50F6">
        <w:rPr>
          <w:rFonts w:ascii="Times New Roman" w:hAnsi="Times New Roman" w:cs="Times New Roman"/>
          <w:sz w:val="24"/>
          <w:szCs w:val="24"/>
        </w:rPr>
        <w:t>ных и</w:t>
      </w:r>
      <w:r w:rsidR="00EA7D8B" w:rsidRPr="00EA7D8B">
        <w:rPr>
          <w:rFonts w:ascii="Times New Roman" w:hAnsi="Times New Roman" w:cs="Times New Roman"/>
          <w:sz w:val="24"/>
          <w:szCs w:val="24"/>
        </w:rPr>
        <w:t xml:space="preserve"> краевых газет</w:t>
      </w:r>
      <w:r w:rsidR="00734223">
        <w:rPr>
          <w:rFonts w:ascii="Times New Roman" w:hAnsi="Times New Roman" w:cs="Times New Roman"/>
          <w:sz w:val="24"/>
          <w:szCs w:val="24"/>
        </w:rPr>
        <w:t>,</w:t>
      </w:r>
      <w:r w:rsidR="00EA7D8B" w:rsidRPr="00EA7D8B">
        <w:rPr>
          <w:rFonts w:ascii="Times New Roman" w:hAnsi="Times New Roman" w:cs="Times New Roman"/>
          <w:sz w:val="24"/>
          <w:szCs w:val="24"/>
        </w:rPr>
        <w:t xml:space="preserve"> ко</w:t>
      </w:r>
      <w:r w:rsidR="00EA7D8B" w:rsidRPr="00EA7D8B">
        <w:rPr>
          <w:rFonts w:ascii="Times New Roman" w:hAnsi="Times New Roman" w:cs="Times New Roman"/>
          <w:sz w:val="24"/>
          <w:szCs w:val="24"/>
        </w:rPr>
        <w:t>л</w:t>
      </w:r>
      <w:r w:rsidR="00EA7D8B" w:rsidRPr="00EA7D8B">
        <w:rPr>
          <w:rFonts w:ascii="Times New Roman" w:hAnsi="Times New Roman" w:cs="Times New Roman"/>
          <w:sz w:val="24"/>
          <w:szCs w:val="24"/>
        </w:rPr>
        <w:t>лективных сборников «Земля изобильная», «Литературное Ставрополье», «Южная зве</w:t>
      </w:r>
      <w:r w:rsidR="00EA7D8B" w:rsidRPr="00EA7D8B">
        <w:rPr>
          <w:rFonts w:ascii="Times New Roman" w:hAnsi="Times New Roman" w:cs="Times New Roman"/>
          <w:sz w:val="24"/>
          <w:szCs w:val="24"/>
        </w:rPr>
        <w:t>з</w:t>
      </w:r>
      <w:r w:rsidR="00EA7D8B" w:rsidRPr="00EA7D8B">
        <w:rPr>
          <w:rFonts w:ascii="Times New Roman" w:hAnsi="Times New Roman" w:cs="Times New Roman"/>
          <w:sz w:val="24"/>
          <w:szCs w:val="24"/>
        </w:rPr>
        <w:t>да», «Соременные писатели Ставрополья», «Белая акация», имеющихся в фонде библи</w:t>
      </w:r>
      <w:r w:rsidR="00EA7D8B" w:rsidRPr="00EA7D8B">
        <w:rPr>
          <w:rFonts w:ascii="Times New Roman" w:hAnsi="Times New Roman" w:cs="Times New Roman"/>
          <w:sz w:val="24"/>
          <w:szCs w:val="24"/>
        </w:rPr>
        <w:t>о</w:t>
      </w:r>
      <w:r w:rsidR="00734223">
        <w:rPr>
          <w:rFonts w:ascii="Times New Roman" w:hAnsi="Times New Roman" w:cs="Times New Roman"/>
          <w:sz w:val="24"/>
          <w:szCs w:val="24"/>
        </w:rPr>
        <w:t>теки</w:t>
      </w:r>
      <w:r w:rsidR="008D50F6">
        <w:rPr>
          <w:rFonts w:ascii="Times New Roman" w:hAnsi="Times New Roman" w:cs="Times New Roman"/>
          <w:sz w:val="24"/>
          <w:szCs w:val="24"/>
        </w:rPr>
        <w:t>)</w:t>
      </w:r>
      <w:r w:rsidR="00EA7D8B" w:rsidRPr="00EA7D8B">
        <w:rPr>
          <w:rFonts w:ascii="Times New Roman" w:hAnsi="Times New Roman" w:cs="Times New Roman"/>
          <w:sz w:val="24"/>
          <w:szCs w:val="24"/>
        </w:rPr>
        <w:t>.</w:t>
      </w:r>
    </w:p>
    <w:p w:rsidR="00192BFE" w:rsidRPr="00582334" w:rsidRDefault="008D50F6" w:rsidP="0058233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0F6">
        <w:rPr>
          <w:rFonts w:ascii="Times New Roman" w:hAnsi="Times New Roman" w:cs="Times New Roman"/>
          <w:sz w:val="24"/>
          <w:szCs w:val="24"/>
        </w:rPr>
        <w:lastRenderedPageBreak/>
        <w:t xml:space="preserve">А также в библиотеках </w:t>
      </w:r>
      <w:r w:rsidR="00582334">
        <w:rPr>
          <w:rFonts w:ascii="Times New Roman" w:hAnsi="Times New Roman" w:cs="Times New Roman"/>
          <w:sz w:val="24"/>
          <w:szCs w:val="24"/>
        </w:rPr>
        <w:t>для старшекго поколения про</w:t>
      </w:r>
      <w:r w:rsidRPr="008D50F6">
        <w:rPr>
          <w:rFonts w:ascii="Times New Roman" w:hAnsi="Times New Roman" w:cs="Times New Roman"/>
          <w:sz w:val="24"/>
          <w:szCs w:val="24"/>
        </w:rPr>
        <w:t>ведены</w:t>
      </w:r>
      <w:r>
        <w:rPr>
          <w:rFonts w:ascii="Times New Roman" w:hAnsi="Times New Roman" w:cs="Times New Roman"/>
          <w:b/>
          <w:sz w:val="24"/>
          <w:szCs w:val="24"/>
        </w:rPr>
        <w:t>: б</w:t>
      </w:r>
      <w:r w:rsidR="00F413B2" w:rsidRPr="00734223">
        <w:rPr>
          <w:rFonts w:ascii="Times New Roman" w:hAnsi="Times New Roman" w:cs="Times New Roman"/>
          <w:b/>
          <w:sz w:val="24"/>
          <w:szCs w:val="24"/>
        </w:rPr>
        <w:t>енефис писателя</w:t>
      </w:r>
      <w:r w:rsidR="00F413B2">
        <w:rPr>
          <w:rFonts w:ascii="Times New Roman" w:hAnsi="Times New Roman" w:cs="Times New Roman"/>
          <w:sz w:val="24"/>
          <w:szCs w:val="24"/>
        </w:rPr>
        <w:t xml:space="preserve"> «Мысль, чувство, мастерство» </w:t>
      </w:r>
      <w:r w:rsidR="00582334">
        <w:rPr>
          <w:rFonts w:ascii="Times New Roman" w:hAnsi="Times New Roman" w:cs="Times New Roman"/>
          <w:sz w:val="24"/>
          <w:szCs w:val="24"/>
        </w:rPr>
        <w:t>(</w:t>
      </w:r>
      <w:r w:rsidR="00F413B2" w:rsidRPr="00582334">
        <w:rPr>
          <w:rFonts w:ascii="Times New Roman" w:hAnsi="Times New Roman" w:cs="Times New Roman"/>
          <w:sz w:val="24"/>
          <w:szCs w:val="24"/>
        </w:rPr>
        <w:t>библиотека №25 пос. Новоизобильный</w:t>
      </w:r>
      <w:r w:rsidR="00582334">
        <w:rPr>
          <w:rFonts w:ascii="Times New Roman" w:hAnsi="Times New Roman" w:cs="Times New Roman"/>
          <w:sz w:val="24"/>
          <w:szCs w:val="24"/>
        </w:rPr>
        <w:t>),</w:t>
      </w:r>
      <w:r w:rsidRPr="008D50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4223">
        <w:rPr>
          <w:rFonts w:ascii="Times New Roman" w:hAnsi="Times New Roman" w:cs="Times New Roman"/>
          <w:b/>
          <w:sz w:val="24"/>
          <w:szCs w:val="24"/>
        </w:rPr>
        <w:t>литературный час</w:t>
      </w:r>
      <w:r>
        <w:rPr>
          <w:rFonts w:ascii="Times New Roman" w:hAnsi="Times New Roman" w:cs="Times New Roman"/>
          <w:sz w:val="24"/>
          <w:szCs w:val="24"/>
        </w:rPr>
        <w:t xml:space="preserve"> «Творчество Николая Сахвадзе» (библиотека №19 ст. Гаевской)</w:t>
      </w:r>
      <w:r w:rsidR="00582334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="00582334">
        <w:rPr>
          <w:rFonts w:ascii="Times New Roman" w:hAnsi="Times New Roman" w:cs="Times New Roman"/>
          <w:sz w:val="24"/>
          <w:szCs w:val="24"/>
        </w:rPr>
        <w:t>в</w:t>
      </w:r>
      <w:r w:rsidR="00734223">
        <w:rPr>
          <w:rFonts w:ascii="Times New Roman" w:hAnsi="Times New Roman" w:cs="Times New Roman"/>
          <w:sz w:val="24"/>
          <w:szCs w:val="24"/>
        </w:rPr>
        <w:t xml:space="preserve"> г</w:t>
      </w:r>
      <w:r w:rsidR="007A02DE">
        <w:rPr>
          <w:rFonts w:ascii="Times New Roman" w:hAnsi="Times New Roman" w:cs="Times New Roman"/>
          <w:sz w:val="24"/>
          <w:szCs w:val="24"/>
        </w:rPr>
        <w:t>ородск</w:t>
      </w:r>
      <w:r w:rsidR="00734223">
        <w:rPr>
          <w:rFonts w:ascii="Times New Roman" w:hAnsi="Times New Roman" w:cs="Times New Roman"/>
          <w:sz w:val="24"/>
          <w:szCs w:val="24"/>
        </w:rPr>
        <w:t>их</w:t>
      </w:r>
      <w:r w:rsidR="007A02DE">
        <w:rPr>
          <w:rFonts w:ascii="Times New Roman" w:hAnsi="Times New Roman" w:cs="Times New Roman"/>
          <w:sz w:val="24"/>
          <w:szCs w:val="24"/>
        </w:rPr>
        <w:t xml:space="preserve"> библи</w:t>
      </w:r>
      <w:r w:rsidR="007A02DE">
        <w:rPr>
          <w:rFonts w:ascii="Times New Roman" w:hAnsi="Times New Roman" w:cs="Times New Roman"/>
          <w:sz w:val="24"/>
          <w:szCs w:val="24"/>
        </w:rPr>
        <w:t>о</w:t>
      </w:r>
      <w:r w:rsidR="007A02DE">
        <w:rPr>
          <w:rFonts w:ascii="Times New Roman" w:hAnsi="Times New Roman" w:cs="Times New Roman"/>
          <w:sz w:val="24"/>
          <w:szCs w:val="24"/>
        </w:rPr>
        <w:t>тека</w:t>
      </w:r>
      <w:r w:rsidR="00734223">
        <w:rPr>
          <w:rFonts w:ascii="Times New Roman" w:hAnsi="Times New Roman" w:cs="Times New Roman"/>
          <w:sz w:val="24"/>
          <w:szCs w:val="24"/>
        </w:rPr>
        <w:t>х были оформлены книжные выставки:</w:t>
      </w:r>
      <w:r w:rsidR="007A02DE">
        <w:rPr>
          <w:rFonts w:ascii="Times New Roman" w:hAnsi="Times New Roman" w:cs="Times New Roman"/>
          <w:sz w:val="24"/>
          <w:szCs w:val="24"/>
        </w:rPr>
        <w:t xml:space="preserve"> «Калейдоскоп книг Николая Сахвадзе»</w:t>
      </w:r>
      <w:r w:rsidR="00734223">
        <w:rPr>
          <w:rFonts w:ascii="Times New Roman" w:hAnsi="Times New Roman" w:cs="Times New Roman"/>
          <w:sz w:val="24"/>
          <w:szCs w:val="24"/>
        </w:rPr>
        <w:t xml:space="preserve"> (Г</w:t>
      </w:r>
      <w:r w:rsidR="00734223">
        <w:rPr>
          <w:rFonts w:ascii="Times New Roman" w:hAnsi="Times New Roman" w:cs="Times New Roman"/>
          <w:sz w:val="24"/>
          <w:szCs w:val="24"/>
        </w:rPr>
        <w:t>о</w:t>
      </w:r>
      <w:r w:rsidR="00734223">
        <w:rPr>
          <w:rFonts w:ascii="Times New Roman" w:hAnsi="Times New Roman" w:cs="Times New Roman"/>
          <w:sz w:val="24"/>
          <w:szCs w:val="24"/>
        </w:rPr>
        <w:t xml:space="preserve">родская библиотека №2); </w:t>
      </w:r>
      <w:r w:rsidR="00653119">
        <w:rPr>
          <w:rFonts w:ascii="Times New Roman" w:hAnsi="Times New Roman" w:cs="Times New Roman"/>
          <w:sz w:val="24"/>
          <w:szCs w:val="24"/>
        </w:rPr>
        <w:t xml:space="preserve"> </w:t>
      </w:r>
      <w:r w:rsidR="00734223">
        <w:rPr>
          <w:rFonts w:ascii="Times New Roman" w:hAnsi="Times New Roman" w:cs="Times New Roman"/>
          <w:sz w:val="24"/>
          <w:szCs w:val="24"/>
        </w:rPr>
        <w:t>«Умение писать непринужденно» (Городская библиотека №3).</w:t>
      </w:r>
    </w:p>
    <w:p w:rsidR="000C59BE" w:rsidRPr="00376DED" w:rsidRDefault="000C59BE" w:rsidP="00734223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34223" w:rsidRDefault="00495AA3" w:rsidP="00495AA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5AA3">
        <w:rPr>
          <w:rFonts w:ascii="Times New Roman" w:hAnsi="Times New Roman" w:cs="Times New Roman"/>
          <w:b/>
          <w:sz w:val="24"/>
          <w:szCs w:val="24"/>
        </w:rPr>
        <w:t xml:space="preserve">К </w:t>
      </w:r>
      <w:r>
        <w:rPr>
          <w:rFonts w:ascii="Times New Roman" w:hAnsi="Times New Roman" w:cs="Times New Roman"/>
          <w:b/>
          <w:sz w:val="24"/>
          <w:szCs w:val="24"/>
        </w:rPr>
        <w:t>70-летию</w:t>
      </w:r>
      <w:r w:rsidRPr="00495AA3">
        <w:rPr>
          <w:rFonts w:ascii="Times New Roman" w:hAnsi="Times New Roman" w:cs="Times New Roman"/>
          <w:b/>
          <w:sz w:val="24"/>
          <w:szCs w:val="24"/>
        </w:rPr>
        <w:t xml:space="preserve"> Анатолия Михайловича</w:t>
      </w:r>
      <w:r w:rsidR="00734223" w:rsidRPr="00495AA3">
        <w:rPr>
          <w:rFonts w:ascii="Times New Roman" w:hAnsi="Times New Roman" w:cs="Times New Roman"/>
          <w:b/>
          <w:sz w:val="24"/>
          <w:szCs w:val="24"/>
        </w:rPr>
        <w:t xml:space="preserve"> Маслова</w:t>
      </w:r>
      <w:r w:rsidRPr="00495AA3">
        <w:rPr>
          <w:rFonts w:ascii="Times New Roman" w:hAnsi="Times New Roman" w:cs="Times New Roman"/>
          <w:b/>
          <w:sz w:val="24"/>
          <w:szCs w:val="24"/>
        </w:rPr>
        <w:t xml:space="preserve"> поэта, члена Союза писателей России</w:t>
      </w:r>
      <w:r w:rsidR="00734223" w:rsidRPr="00495A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4223">
        <w:rPr>
          <w:rFonts w:ascii="Times New Roman" w:hAnsi="Times New Roman" w:cs="Times New Roman"/>
          <w:sz w:val="24"/>
          <w:szCs w:val="24"/>
        </w:rPr>
        <w:t>н</w:t>
      </w:r>
      <w:r w:rsidR="00192BFE">
        <w:rPr>
          <w:rFonts w:ascii="Times New Roman" w:hAnsi="Times New Roman" w:cs="Times New Roman"/>
          <w:sz w:val="24"/>
          <w:szCs w:val="24"/>
        </w:rPr>
        <w:t>а Сайте МКУК «ЦБС ИГО СК» г. Изобильный был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2BFE">
        <w:rPr>
          <w:rFonts w:ascii="Times New Roman" w:hAnsi="Times New Roman" w:cs="Times New Roman"/>
          <w:sz w:val="24"/>
          <w:szCs w:val="24"/>
        </w:rPr>
        <w:t>представлен</w:t>
      </w:r>
      <w:r w:rsidR="00734223">
        <w:rPr>
          <w:rFonts w:ascii="Times New Roman" w:hAnsi="Times New Roman" w:cs="Times New Roman"/>
          <w:sz w:val="24"/>
          <w:szCs w:val="24"/>
        </w:rPr>
        <w:t xml:space="preserve"> информацио</w:t>
      </w:r>
      <w:r w:rsidR="00734223">
        <w:rPr>
          <w:rFonts w:ascii="Times New Roman" w:hAnsi="Times New Roman" w:cs="Times New Roman"/>
          <w:sz w:val="24"/>
          <w:szCs w:val="24"/>
        </w:rPr>
        <w:t>н</w:t>
      </w:r>
      <w:r w:rsidR="00734223">
        <w:rPr>
          <w:rFonts w:ascii="Times New Roman" w:hAnsi="Times New Roman" w:cs="Times New Roman"/>
          <w:sz w:val="24"/>
          <w:szCs w:val="24"/>
        </w:rPr>
        <w:t>ны</w:t>
      </w:r>
      <w:r>
        <w:rPr>
          <w:rFonts w:ascii="Times New Roman" w:hAnsi="Times New Roman" w:cs="Times New Roman"/>
          <w:sz w:val="24"/>
          <w:szCs w:val="24"/>
        </w:rPr>
        <w:t>й блок</w:t>
      </w:r>
      <w:r w:rsidR="00734223">
        <w:rPr>
          <w:rFonts w:ascii="Times New Roman" w:hAnsi="Times New Roman" w:cs="Times New Roman"/>
          <w:sz w:val="24"/>
          <w:szCs w:val="24"/>
        </w:rPr>
        <w:t xml:space="preserve"> «Биография и творчество А.М. Маслова» и</w:t>
      </w:r>
      <w:r w:rsidR="00192BFE">
        <w:rPr>
          <w:rFonts w:ascii="Times New Roman" w:hAnsi="Times New Roman" w:cs="Times New Roman"/>
          <w:sz w:val="24"/>
          <w:szCs w:val="24"/>
        </w:rPr>
        <w:t xml:space="preserve"> </w:t>
      </w:r>
      <w:r w:rsidR="00192BFE" w:rsidRPr="00495AA3">
        <w:rPr>
          <w:rFonts w:ascii="Times New Roman" w:hAnsi="Times New Roman" w:cs="Times New Roman"/>
          <w:b/>
          <w:sz w:val="24"/>
          <w:szCs w:val="24"/>
        </w:rPr>
        <w:t>видео</w:t>
      </w:r>
      <w:r w:rsidR="00734223" w:rsidRPr="00495AA3">
        <w:rPr>
          <w:rFonts w:ascii="Times New Roman" w:hAnsi="Times New Roman" w:cs="Times New Roman"/>
          <w:b/>
          <w:sz w:val="24"/>
          <w:szCs w:val="24"/>
        </w:rPr>
        <w:t xml:space="preserve">ролик </w:t>
      </w:r>
      <w:r w:rsidR="00734223">
        <w:rPr>
          <w:rFonts w:ascii="Times New Roman" w:hAnsi="Times New Roman" w:cs="Times New Roman"/>
          <w:sz w:val="24"/>
          <w:szCs w:val="24"/>
        </w:rPr>
        <w:t>о</w:t>
      </w:r>
      <w:r w:rsidR="00192BFE">
        <w:rPr>
          <w:rFonts w:ascii="Times New Roman" w:hAnsi="Times New Roman" w:cs="Times New Roman"/>
          <w:sz w:val="24"/>
          <w:szCs w:val="24"/>
        </w:rPr>
        <w:t xml:space="preserve"> </w:t>
      </w:r>
      <w:r w:rsidR="00734223">
        <w:rPr>
          <w:rFonts w:ascii="Times New Roman" w:hAnsi="Times New Roman" w:cs="Times New Roman"/>
          <w:sz w:val="24"/>
          <w:szCs w:val="24"/>
        </w:rPr>
        <w:t>поэте</w:t>
      </w:r>
    </w:p>
    <w:p w:rsidR="00EE5923" w:rsidRDefault="00CC4CCA" w:rsidP="00495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321" w:history="1">
        <w:r w:rsidR="00192BFE" w:rsidRPr="00975078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http://изобцбс.рф/catalogue/group/3</w:t>
        </w:r>
      </w:hyperlink>
      <w:r w:rsidR="00192BFE">
        <w:rPr>
          <w:rFonts w:ascii="Times New Roman" w:hAnsi="Times New Roman" w:cs="Times New Roman"/>
          <w:sz w:val="24"/>
          <w:szCs w:val="24"/>
        </w:rPr>
        <w:t xml:space="preserve"> </w:t>
      </w:r>
      <w:hyperlink r:id="rId322" w:history="1">
        <w:r w:rsidR="00192BFE" w:rsidRPr="00975078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http://изобцбс.рф/news/anonsItem/132</w:t>
        </w:r>
      </w:hyperlink>
      <w:r w:rsidR="000C59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3119" w:rsidRDefault="00EE5923" w:rsidP="00495AA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5AA3">
        <w:rPr>
          <w:rFonts w:ascii="Times New Roman" w:hAnsi="Times New Roman" w:cs="Times New Roman"/>
          <w:b/>
          <w:sz w:val="24"/>
          <w:szCs w:val="24"/>
        </w:rPr>
        <w:t>Литературно-краеведческая гостиная</w:t>
      </w:r>
      <w:r w:rsidRPr="00EE59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«Зач</w:t>
      </w:r>
      <w:r w:rsidR="00495AA3">
        <w:rPr>
          <w:rFonts w:ascii="Times New Roman" w:hAnsi="Times New Roman" w:cs="Times New Roman"/>
          <w:sz w:val="24"/>
          <w:szCs w:val="24"/>
        </w:rPr>
        <w:t xml:space="preserve">ем родился я </w:t>
      </w:r>
      <w:r w:rsidR="00720E8D">
        <w:rPr>
          <w:rFonts w:ascii="Times New Roman" w:hAnsi="Times New Roman" w:cs="Times New Roman"/>
          <w:sz w:val="24"/>
          <w:szCs w:val="24"/>
        </w:rPr>
        <w:t>и рос среди людей,</w:t>
      </w:r>
      <w:r w:rsidR="00495AA3">
        <w:rPr>
          <w:rFonts w:ascii="Times New Roman" w:hAnsi="Times New Roman" w:cs="Times New Roman"/>
          <w:sz w:val="24"/>
          <w:szCs w:val="24"/>
        </w:rPr>
        <w:t xml:space="preserve"> </w:t>
      </w:r>
      <w:r w:rsidR="00720E8D">
        <w:rPr>
          <w:rFonts w:ascii="Times New Roman" w:hAnsi="Times New Roman" w:cs="Times New Roman"/>
          <w:sz w:val="24"/>
          <w:szCs w:val="24"/>
        </w:rPr>
        <w:t>д</w:t>
      </w:r>
      <w:r w:rsidR="00720E8D">
        <w:rPr>
          <w:rFonts w:ascii="Times New Roman" w:hAnsi="Times New Roman" w:cs="Times New Roman"/>
          <w:sz w:val="24"/>
          <w:szCs w:val="24"/>
        </w:rPr>
        <w:t>о</w:t>
      </w:r>
      <w:r w:rsidR="00720E8D">
        <w:rPr>
          <w:rFonts w:ascii="Times New Roman" w:hAnsi="Times New Roman" w:cs="Times New Roman"/>
          <w:sz w:val="24"/>
          <w:szCs w:val="24"/>
        </w:rPr>
        <w:t xml:space="preserve">ждя и ветра?» </w:t>
      </w:r>
      <w:r w:rsidRPr="00EE5923">
        <w:rPr>
          <w:rFonts w:ascii="Times New Roman" w:hAnsi="Times New Roman" w:cs="Times New Roman"/>
          <w:sz w:val="24"/>
          <w:szCs w:val="24"/>
        </w:rPr>
        <w:t>откры</w:t>
      </w:r>
      <w:r w:rsidR="00720E8D">
        <w:rPr>
          <w:rFonts w:ascii="Times New Roman" w:hAnsi="Times New Roman" w:cs="Times New Roman"/>
          <w:sz w:val="24"/>
          <w:szCs w:val="24"/>
        </w:rPr>
        <w:t>ла</w:t>
      </w:r>
      <w:r w:rsidRPr="00EE5923">
        <w:rPr>
          <w:rFonts w:ascii="Times New Roman" w:hAnsi="Times New Roman" w:cs="Times New Roman"/>
          <w:sz w:val="24"/>
          <w:szCs w:val="24"/>
        </w:rPr>
        <w:t xml:space="preserve"> </w:t>
      </w:r>
      <w:r w:rsidR="00720E8D">
        <w:rPr>
          <w:rFonts w:ascii="Times New Roman" w:hAnsi="Times New Roman" w:cs="Times New Roman"/>
          <w:sz w:val="24"/>
          <w:szCs w:val="24"/>
        </w:rPr>
        <w:t xml:space="preserve">виртуальные </w:t>
      </w:r>
      <w:r w:rsidRPr="00EE5923">
        <w:rPr>
          <w:rFonts w:ascii="Times New Roman" w:hAnsi="Times New Roman" w:cs="Times New Roman"/>
          <w:sz w:val="24"/>
          <w:szCs w:val="24"/>
        </w:rPr>
        <w:t xml:space="preserve">двери для ценителей </w:t>
      </w:r>
      <w:r w:rsidR="00495AA3">
        <w:rPr>
          <w:rFonts w:ascii="Times New Roman" w:hAnsi="Times New Roman" w:cs="Times New Roman"/>
          <w:sz w:val="24"/>
          <w:szCs w:val="24"/>
        </w:rPr>
        <w:t>творчества поэта.</w:t>
      </w:r>
      <w:r w:rsidRPr="00EE5923">
        <w:rPr>
          <w:rFonts w:ascii="Times New Roman" w:hAnsi="Times New Roman" w:cs="Times New Roman"/>
          <w:sz w:val="24"/>
          <w:szCs w:val="24"/>
        </w:rPr>
        <w:t xml:space="preserve"> </w:t>
      </w:r>
      <w:r w:rsidR="00495AA3">
        <w:rPr>
          <w:rFonts w:ascii="Times New Roman" w:hAnsi="Times New Roman" w:cs="Times New Roman"/>
          <w:sz w:val="24"/>
          <w:szCs w:val="24"/>
        </w:rPr>
        <w:t xml:space="preserve">Сотрудники Центральной </w:t>
      </w:r>
      <w:r w:rsidR="00720E8D">
        <w:rPr>
          <w:rFonts w:ascii="Times New Roman" w:hAnsi="Times New Roman" w:cs="Times New Roman"/>
          <w:sz w:val="24"/>
          <w:szCs w:val="24"/>
        </w:rPr>
        <w:t xml:space="preserve">билиотеки </w:t>
      </w:r>
      <w:r w:rsidRPr="00EE5923">
        <w:rPr>
          <w:rFonts w:ascii="Times New Roman" w:hAnsi="Times New Roman" w:cs="Times New Roman"/>
          <w:sz w:val="24"/>
          <w:szCs w:val="24"/>
        </w:rPr>
        <w:t xml:space="preserve">М.И. Диргунова и В.П. Плюснина </w:t>
      </w:r>
      <w:r w:rsidR="00720E8D">
        <w:rPr>
          <w:rFonts w:ascii="Times New Roman" w:hAnsi="Times New Roman" w:cs="Times New Roman"/>
          <w:sz w:val="24"/>
          <w:szCs w:val="24"/>
        </w:rPr>
        <w:t>познакомили пользователей</w:t>
      </w:r>
      <w:r w:rsidRPr="00EE5923">
        <w:rPr>
          <w:rFonts w:ascii="Times New Roman" w:hAnsi="Times New Roman" w:cs="Times New Roman"/>
          <w:sz w:val="24"/>
          <w:szCs w:val="24"/>
        </w:rPr>
        <w:t xml:space="preserve"> с творчеством А</w:t>
      </w:r>
      <w:r w:rsidR="00495AA3">
        <w:rPr>
          <w:rFonts w:ascii="Times New Roman" w:hAnsi="Times New Roman" w:cs="Times New Roman"/>
          <w:sz w:val="24"/>
          <w:szCs w:val="24"/>
        </w:rPr>
        <w:t>.</w:t>
      </w:r>
      <w:r w:rsidRPr="00EE5923">
        <w:rPr>
          <w:rFonts w:ascii="Times New Roman" w:hAnsi="Times New Roman" w:cs="Times New Roman"/>
          <w:sz w:val="24"/>
          <w:szCs w:val="24"/>
        </w:rPr>
        <w:t>М</w:t>
      </w:r>
      <w:r w:rsidR="00495AA3">
        <w:rPr>
          <w:rFonts w:ascii="Times New Roman" w:hAnsi="Times New Roman" w:cs="Times New Roman"/>
          <w:sz w:val="24"/>
          <w:szCs w:val="24"/>
        </w:rPr>
        <w:t>.</w:t>
      </w:r>
      <w:r w:rsidRPr="00EE5923">
        <w:rPr>
          <w:rFonts w:ascii="Times New Roman" w:hAnsi="Times New Roman" w:cs="Times New Roman"/>
          <w:sz w:val="24"/>
          <w:szCs w:val="24"/>
        </w:rPr>
        <w:t xml:space="preserve"> Мас</w:t>
      </w:r>
      <w:r w:rsidR="00495AA3">
        <w:rPr>
          <w:rFonts w:ascii="Times New Roman" w:hAnsi="Times New Roman" w:cs="Times New Roman"/>
          <w:sz w:val="24"/>
          <w:szCs w:val="24"/>
        </w:rPr>
        <w:t>лова в</w:t>
      </w:r>
      <w:r w:rsidR="00720E8D">
        <w:rPr>
          <w:rFonts w:ascii="Times New Roman" w:hAnsi="Times New Roman" w:cs="Times New Roman"/>
          <w:sz w:val="24"/>
          <w:szCs w:val="24"/>
        </w:rPr>
        <w:t xml:space="preserve"> Инстаграмм </w:t>
      </w:r>
      <w:r w:rsidRPr="00EE5923">
        <w:t xml:space="preserve"> </w:t>
      </w:r>
      <w:hyperlink r:id="rId323" w:history="1">
        <w:r w:rsidRPr="00EE5923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https://www.instagram.com/p/CHproDzgItu/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AA3" w:rsidRDefault="00495AA3" w:rsidP="00495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8D4A24">
        <w:rPr>
          <w:rFonts w:ascii="Times New Roman" w:hAnsi="Times New Roman" w:cs="Times New Roman"/>
          <w:b/>
          <w:sz w:val="24"/>
          <w:szCs w:val="24"/>
        </w:rPr>
        <w:t>Библиотека №19 ст. Гаевской</w:t>
      </w:r>
      <w:r>
        <w:rPr>
          <w:rFonts w:ascii="Times New Roman" w:hAnsi="Times New Roman" w:cs="Times New Roman"/>
          <w:sz w:val="24"/>
          <w:szCs w:val="24"/>
        </w:rPr>
        <w:t xml:space="preserve"> совместно с СДК организовала </w:t>
      </w:r>
      <w:r w:rsidRPr="008D4A24">
        <w:rPr>
          <w:rFonts w:ascii="Times New Roman" w:hAnsi="Times New Roman" w:cs="Times New Roman"/>
          <w:b/>
          <w:sz w:val="24"/>
          <w:szCs w:val="24"/>
        </w:rPr>
        <w:t>творческую встречу</w:t>
      </w:r>
      <w:r>
        <w:rPr>
          <w:rFonts w:ascii="Times New Roman" w:hAnsi="Times New Roman" w:cs="Times New Roman"/>
          <w:sz w:val="24"/>
          <w:szCs w:val="24"/>
        </w:rPr>
        <w:t xml:space="preserve"> с поэтом А. Масловым «Мне родня здесь и ветер и стебель….», с презентацией его новой книги «Я твой сын соколиная степь». Поэт рассказал о своем творчестве, была затронута тема казачества, история исчезнувших</w:t>
      </w:r>
      <w:r w:rsidR="00AC7168">
        <w:rPr>
          <w:rFonts w:ascii="Times New Roman" w:hAnsi="Times New Roman" w:cs="Times New Roman"/>
          <w:sz w:val="24"/>
          <w:szCs w:val="24"/>
        </w:rPr>
        <w:t xml:space="preserve"> хуторов округи</w:t>
      </w:r>
      <w:r>
        <w:rPr>
          <w:rFonts w:ascii="Times New Roman" w:hAnsi="Times New Roman" w:cs="Times New Roman"/>
          <w:sz w:val="24"/>
          <w:szCs w:val="24"/>
        </w:rPr>
        <w:t xml:space="preserve"> (Ворошилов, Сладкий, Вольный). Библиотеке поэт подарил свой новый сборник, была проведена видео-экскурсия </w:t>
      </w:r>
      <w:r w:rsidR="00AC7168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мест</w:t>
      </w:r>
      <w:r w:rsidR="00AC7168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бывших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хутров.</w:t>
      </w:r>
    </w:p>
    <w:p w:rsidR="00495AA3" w:rsidRDefault="00495AA3" w:rsidP="00AC71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2D1FE0">
        <w:rPr>
          <w:rFonts w:ascii="Times New Roman" w:hAnsi="Times New Roman" w:cs="Times New Roman"/>
          <w:b/>
          <w:sz w:val="24"/>
          <w:szCs w:val="24"/>
        </w:rPr>
        <w:t>Творческая встреча</w:t>
      </w:r>
      <w:r>
        <w:rPr>
          <w:rFonts w:ascii="Times New Roman" w:hAnsi="Times New Roman" w:cs="Times New Roman"/>
          <w:sz w:val="24"/>
          <w:szCs w:val="24"/>
        </w:rPr>
        <w:t xml:space="preserve"> с А. Масловым «Мне родня здесь и ветер и стебель…» была проведена для старшеклассников в </w:t>
      </w:r>
      <w:r w:rsidRPr="002D1FE0">
        <w:rPr>
          <w:rFonts w:ascii="Times New Roman" w:hAnsi="Times New Roman" w:cs="Times New Roman"/>
          <w:b/>
          <w:sz w:val="24"/>
          <w:szCs w:val="24"/>
        </w:rPr>
        <w:t>библиотек</w:t>
      </w:r>
      <w:r>
        <w:rPr>
          <w:rFonts w:ascii="Times New Roman" w:hAnsi="Times New Roman" w:cs="Times New Roman"/>
          <w:b/>
          <w:sz w:val="24"/>
          <w:szCs w:val="24"/>
        </w:rPr>
        <w:t xml:space="preserve">е </w:t>
      </w:r>
      <w:r w:rsidRPr="002D1FE0">
        <w:rPr>
          <w:rFonts w:ascii="Times New Roman" w:hAnsi="Times New Roman" w:cs="Times New Roman"/>
          <w:b/>
          <w:sz w:val="24"/>
          <w:szCs w:val="24"/>
        </w:rPr>
        <w:t>№21 ст. Новотроицкой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59BE" w:rsidRDefault="00495AA3" w:rsidP="00AC716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53119">
        <w:rPr>
          <w:rFonts w:ascii="Times New Roman" w:hAnsi="Times New Roman" w:cs="Times New Roman"/>
          <w:sz w:val="24"/>
          <w:szCs w:val="24"/>
        </w:rPr>
        <w:t xml:space="preserve">15 августа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495AA3">
        <w:rPr>
          <w:rFonts w:ascii="Times New Roman" w:hAnsi="Times New Roman" w:cs="Times New Roman"/>
          <w:b/>
          <w:sz w:val="24"/>
          <w:szCs w:val="24"/>
        </w:rPr>
        <w:t>Городской библиотеке №3</w:t>
      </w:r>
      <w:r>
        <w:rPr>
          <w:rFonts w:ascii="Times New Roman" w:hAnsi="Times New Roman" w:cs="Times New Roman"/>
          <w:sz w:val="24"/>
          <w:szCs w:val="24"/>
        </w:rPr>
        <w:t xml:space="preserve"> были проведены </w:t>
      </w:r>
      <w:r w:rsidRPr="00495AA3">
        <w:rPr>
          <w:rFonts w:ascii="Times New Roman" w:hAnsi="Times New Roman" w:cs="Times New Roman"/>
          <w:b/>
          <w:sz w:val="24"/>
          <w:szCs w:val="24"/>
        </w:rPr>
        <w:t>поэтические минутки</w:t>
      </w:r>
      <w:r>
        <w:rPr>
          <w:rFonts w:ascii="Times New Roman" w:hAnsi="Times New Roman" w:cs="Times New Roman"/>
          <w:sz w:val="24"/>
          <w:szCs w:val="24"/>
        </w:rPr>
        <w:t xml:space="preserve"> у книжной выставки </w:t>
      </w:r>
      <w:r w:rsidR="00653119" w:rsidRPr="00653119">
        <w:rPr>
          <w:rFonts w:ascii="Times New Roman" w:hAnsi="Times New Roman" w:cs="Times New Roman"/>
          <w:sz w:val="24"/>
          <w:szCs w:val="24"/>
        </w:rPr>
        <w:t>«Поэт казачьей зем</w:t>
      </w:r>
      <w:r>
        <w:rPr>
          <w:rFonts w:ascii="Times New Roman" w:hAnsi="Times New Roman" w:cs="Times New Roman"/>
          <w:sz w:val="24"/>
          <w:szCs w:val="24"/>
        </w:rPr>
        <w:t>ли», чиателям предлагали взять с выставки поэт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ческий сборнк и прочитать стихи</w:t>
      </w:r>
      <w:r w:rsidR="00AC7168">
        <w:rPr>
          <w:rFonts w:ascii="Times New Roman" w:hAnsi="Times New Roman" w:cs="Times New Roman"/>
          <w:sz w:val="24"/>
          <w:szCs w:val="24"/>
        </w:rPr>
        <w:t xml:space="preserve"> А. Маслова</w:t>
      </w:r>
      <w:r>
        <w:rPr>
          <w:rFonts w:ascii="Times New Roman" w:hAnsi="Times New Roman" w:cs="Times New Roman"/>
          <w:sz w:val="24"/>
          <w:szCs w:val="24"/>
        </w:rPr>
        <w:t xml:space="preserve"> вслух.</w:t>
      </w:r>
    </w:p>
    <w:p w:rsidR="004B3027" w:rsidRPr="00AC7168" w:rsidRDefault="00FE0DA7" w:rsidP="00495AA3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2579A" w:rsidRDefault="004B3027" w:rsidP="00495AA3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2579A">
        <w:rPr>
          <w:rFonts w:ascii="Times New Roman" w:hAnsi="Times New Roman" w:cs="Times New Roman"/>
          <w:sz w:val="24"/>
          <w:szCs w:val="24"/>
        </w:rPr>
        <w:t>Цикл литературно-краеведчческих встреч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2579A">
        <w:rPr>
          <w:rFonts w:ascii="Times New Roman" w:hAnsi="Times New Roman" w:cs="Times New Roman"/>
          <w:sz w:val="24"/>
          <w:szCs w:val="24"/>
        </w:rPr>
        <w:t>орган</w:t>
      </w:r>
      <w:r w:rsidR="00AC7168">
        <w:rPr>
          <w:rFonts w:ascii="Times New Roman" w:hAnsi="Times New Roman" w:cs="Times New Roman"/>
          <w:sz w:val="24"/>
          <w:szCs w:val="24"/>
        </w:rPr>
        <w:t>изовала Городская библиотека №2:</w:t>
      </w:r>
    </w:p>
    <w:p w:rsidR="00A720AB" w:rsidRPr="009C7371" w:rsidRDefault="0062579A" w:rsidP="00495AA3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B3027">
        <w:rPr>
          <w:rFonts w:ascii="Times New Roman" w:hAnsi="Times New Roman" w:cs="Times New Roman"/>
          <w:sz w:val="24"/>
          <w:szCs w:val="24"/>
        </w:rPr>
        <w:t xml:space="preserve"> </w:t>
      </w:r>
      <w:r w:rsidR="00A720AB" w:rsidRPr="00403D9B">
        <w:rPr>
          <w:rFonts w:ascii="Times New Roman" w:hAnsi="Times New Roman" w:cs="Times New Roman"/>
          <w:sz w:val="24"/>
          <w:szCs w:val="24"/>
        </w:rPr>
        <w:t xml:space="preserve">5 февраля прошел </w:t>
      </w:r>
      <w:r w:rsidR="00A720AB" w:rsidRPr="00495AA3">
        <w:rPr>
          <w:rFonts w:ascii="Times New Roman" w:hAnsi="Times New Roman" w:cs="Times New Roman"/>
          <w:b/>
          <w:sz w:val="24"/>
          <w:szCs w:val="24"/>
        </w:rPr>
        <w:t>День-памяти</w:t>
      </w:r>
      <w:r w:rsidR="00A720AB">
        <w:rPr>
          <w:rFonts w:ascii="Times New Roman" w:hAnsi="Times New Roman" w:cs="Times New Roman"/>
          <w:sz w:val="24"/>
          <w:szCs w:val="24"/>
        </w:rPr>
        <w:t xml:space="preserve"> «Музы не умирают», </w:t>
      </w:r>
      <w:proofErr w:type="gramStart"/>
      <w:r w:rsidR="00A720AB">
        <w:rPr>
          <w:rFonts w:ascii="Times New Roman" w:hAnsi="Times New Roman" w:cs="Times New Roman"/>
          <w:sz w:val="24"/>
          <w:szCs w:val="24"/>
        </w:rPr>
        <w:t>посвящённый</w:t>
      </w:r>
      <w:proofErr w:type="gramEnd"/>
      <w:r w:rsidR="00A720AB">
        <w:rPr>
          <w:rFonts w:ascii="Times New Roman" w:hAnsi="Times New Roman" w:cs="Times New Roman"/>
          <w:sz w:val="24"/>
          <w:szCs w:val="24"/>
        </w:rPr>
        <w:t xml:space="preserve"> поэту Д.Н. Баран</w:t>
      </w:r>
      <w:r w:rsidR="00A720AB">
        <w:rPr>
          <w:rFonts w:ascii="Times New Roman" w:hAnsi="Times New Roman" w:cs="Times New Roman"/>
          <w:sz w:val="24"/>
          <w:szCs w:val="24"/>
        </w:rPr>
        <w:t>о</w:t>
      </w:r>
      <w:r w:rsidR="00A720AB">
        <w:rPr>
          <w:rFonts w:ascii="Times New Roman" w:hAnsi="Times New Roman" w:cs="Times New Roman"/>
          <w:sz w:val="24"/>
          <w:szCs w:val="24"/>
        </w:rPr>
        <w:t>ву</w:t>
      </w:r>
      <w:r w:rsidR="00A720AB" w:rsidRPr="00403D9B">
        <w:rPr>
          <w:rFonts w:ascii="Times New Roman" w:hAnsi="Times New Roman" w:cs="Times New Roman"/>
          <w:sz w:val="24"/>
          <w:szCs w:val="24"/>
        </w:rPr>
        <w:t xml:space="preserve">. </w:t>
      </w:r>
      <w:r w:rsidR="00495AA3">
        <w:rPr>
          <w:rFonts w:ascii="Times New Roman" w:hAnsi="Times New Roman" w:cs="Times New Roman"/>
          <w:sz w:val="24"/>
          <w:szCs w:val="24"/>
        </w:rPr>
        <w:t xml:space="preserve">Библиотекари </w:t>
      </w:r>
      <w:r w:rsidR="00A720AB" w:rsidRPr="00403D9B">
        <w:rPr>
          <w:rFonts w:ascii="Times New Roman" w:hAnsi="Times New Roman" w:cs="Times New Roman"/>
          <w:sz w:val="24"/>
          <w:szCs w:val="24"/>
        </w:rPr>
        <w:t>ознакомили читателей с творче</w:t>
      </w:r>
      <w:r w:rsidR="00495AA3">
        <w:rPr>
          <w:rFonts w:ascii="Times New Roman" w:hAnsi="Times New Roman" w:cs="Times New Roman"/>
          <w:sz w:val="24"/>
          <w:szCs w:val="24"/>
        </w:rPr>
        <w:t>ством Д.Н.Баранова</w:t>
      </w:r>
      <w:r w:rsidR="004B3027">
        <w:rPr>
          <w:rFonts w:ascii="Times New Roman" w:hAnsi="Times New Roman" w:cs="Times New Roman"/>
          <w:sz w:val="24"/>
          <w:szCs w:val="24"/>
        </w:rPr>
        <w:t>. У</w:t>
      </w:r>
      <w:r w:rsidR="00A720AB" w:rsidRPr="00403D9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720AB" w:rsidRPr="004B3027">
        <w:rPr>
          <w:rFonts w:ascii="Times New Roman" w:hAnsi="Times New Roman" w:cs="Times New Roman"/>
          <w:b/>
          <w:sz w:val="24"/>
          <w:szCs w:val="24"/>
        </w:rPr>
        <w:t>выставк</w:t>
      </w:r>
      <w:r w:rsidR="00495AA3" w:rsidRPr="004B3027">
        <w:rPr>
          <w:rFonts w:ascii="Times New Roman" w:hAnsi="Times New Roman" w:cs="Times New Roman"/>
          <w:b/>
          <w:sz w:val="24"/>
          <w:szCs w:val="24"/>
        </w:rPr>
        <w:t>и-память</w:t>
      </w:r>
      <w:proofErr w:type="gramEnd"/>
      <w:r w:rsidR="00495AA3">
        <w:rPr>
          <w:rFonts w:ascii="Times New Roman" w:hAnsi="Times New Roman" w:cs="Times New Roman"/>
          <w:sz w:val="24"/>
          <w:szCs w:val="24"/>
        </w:rPr>
        <w:t xml:space="preserve"> </w:t>
      </w:r>
      <w:r w:rsidR="004B3027">
        <w:rPr>
          <w:rFonts w:ascii="Times New Roman" w:hAnsi="Times New Roman" w:cs="Times New Roman"/>
          <w:sz w:val="24"/>
          <w:szCs w:val="24"/>
        </w:rPr>
        <w:t>«Войной опаленная память»</w:t>
      </w:r>
      <w:r w:rsidR="00A720AB" w:rsidRPr="00403D9B">
        <w:rPr>
          <w:rFonts w:ascii="Times New Roman" w:hAnsi="Times New Roman" w:cs="Times New Roman"/>
          <w:sz w:val="24"/>
          <w:szCs w:val="24"/>
        </w:rPr>
        <w:t xml:space="preserve"> </w:t>
      </w:r>
      <w:r w:rsidR="004B3027">
        <w:rPr>
          <w:rFonts w:ascii="Times New Roman" w:hAnsi="Times New Roman" w:cs="Times New Roman"/>
          <w:sz w:val="24"/>
          <w:szCs w:val="24"/>
        </w:rPr>
        <w:t xml:space="preserve">состоялась </w:t>
      </w:r>
      <w:r w:rsidR="004B3027" w:rsidRPr="004B3027">
        <w:rPr>
          <w:rFonts w:ascii="Times New Roman" w:hAnsi="Times New Roman" w:cs="Times New Roman"/>
          <w:b/>
          <w:sz w:val="24"/>
          <w:szCs w:val="24"/>
        </w:rPr>
        <w:t>презентация книги</w:t>
      </w:r>
      <w:r w:rsidR="004B3027">
        <w:rPr>
          <w:rFonts w:ascii="Times New Roman" w:hAnsi="Times New Roman" w:cs="Times New Roman"/>
          <w:sz w:val="24"/>
          <w:szCs w:val="24"/>
        </w:rPr>
        <w:t xml:space="preserve"> «</w:t>
      </w:r>
      <w:r w:rsidR="004B3027" w:rsidRPr="00403D9B">
        <w:rPr>
          <w:rFonts w:ascii="Times New Roman" w:hAnsi="Times New Roman" w:cs="Times New Roman"/>
          <w:sz w:val="24"/>
          <w:szCs w:val="24"/>
        </w:rPr>
        <w:t>Войной опаленная память</w:t>
      </w:r>
      <w:r w:rsidR="004B3027">
        <w:rPr>
          <w:rFonts w:ascii="Times New Roman" w:hAnsi="Times New Roman" w:cs="Times New Roman"/>
          <w:sz w:val="24"/>
          <w:szCs w:val="24"/>
        </w:rPr>
        <w:t>»</w:t>
      </w:r>
      <w:r w:rsidR="00A720AB" w:rsidRPr="00403D9B">
        <w:rPr>
          <w:rFonts w:ascii="Times New Roman" w:hAnsi="Times New Roman" w:cs="Times New Roman"/>
          <w:sz w:val="24"/>
          <w:szCs w:val="24"/>
        </w:rPr>
        <w:t xml:space="preserve">, </w:t>
      </w:r>
      <w:r w:rsidR="004B3027">
        <w:rPr>
          <w:rFonts w:ascii="Times New Roman" w:hAnsi="Times New Roman" w:cs="Times New Roman"/>
          <w:sz w:val="24"/>
          <w:szCs w:val="24"/>
        </w:rPr>
        <w:t xml:space="preserve">особый акцент был сделан на </w:t>
      </w:r>
      <w:r w:rsidR="00495AA3">
        <w:rPr>
          <w:rFonts w:ascii="Times New Roman" w:hAnsi="Times New Roman" w:cs="Times New Roman"/>
          <w:sz w:val="24"/>
          <w:szCs w:val="24"/>
        </w:rPr>
        <w:t>редактор</w:t>
      </w:r>
      <w:r w:rsidR="004B3027">
        <w:rPr>
          <w:rFonts w:ascii="Times New Roman" w:hAnsi="Times New Roman" w:cs="Times New Roman"/>
          <w:sz w:val="24"/>
          <w:szCs w:val="24"/>
        </w:rPr>
        <w:t>скую деятельность Дмитрия Николаевича, ведь именно он был редактором</w:t>
      </w:r>
      <w:r w:rsidR="00495AA3">
        <w:rPr>
          <w:rFonts w:ascii="Times New Roman" w:hAnsi="Times New Roman" w:cs="Times New Roman"/>
          <w:sz w:val="24"/>
          <w:szCs w:val="24"/>
        </w:rPr>
        <w:t xml:space="preserve"> трёх выпусков</w:t>
      </w:r>
      <w:r w:rsidR="004B3027">
        <w:rPr>
          <w:rFonts w:ascii="Times New Roman" w:hAnsi="Times New Roman" w:cs="Times New Roman"/>
          <w:sz w:val="24"/>
          <w:szCs w:val="24"/>
        </w:rPr>
        <w:t xml:space="preserve"> сборника «Войной опалённая память»</w:t>
      </w:r>
      <w:r w:rsidR="00A720AB" w:rsidRPr="00403D9B">
        <w:rPr>
          <w:rFonts w:ascii="Times New Roman" w:hAnsi="Times New Roman" w:cs="Times New Roman"/>
          <w:sz w:val="24"/>
          <w:szCs w:val="24"/>
        </w:rPr>
        <w:t>, ч</w:t>
      </w:r>
      <w:r w:rsidR="00A720AB" w:rsidRPr="00403D9B">
        <w:rPr>
          <w:rFonts w:ascii="Times New Roman" w:hAnsi="Times New Roman" w:cs="Times New Roman"/>
          <w:sz w:val="24"/>
          <w:szCs w:val="24"/>
        </w:rPr>
        <w:t>и</w:t>
      </w:r>
      <w:r w:rsidR="00A720AB" w:rsidRPr="00403D9B">
        <w:rPr>
          <w:rFonts w:ascii="Times New Roman" w:hAnsi="Times New Roman" w:cs="Times New Roman"/>
          <w:sz w:val="24"/>
          <w:szCs w:val="24"/>
        </w:rPr>
        <w:t xml:space="preserve">татели </w:t>
      </w:r>
      <w:r w:rsidR="004B3027">
        <w:rPr>
          <w:rFonts w:ascii="Times New Roman" w:hAnsi="Times New Roman" w:cs="Times New Roman"/>
          <w:sz w:val="24"/>
          <w:szCs w:val="24"/>
        </w:rPr>
        <w:t xml:space="preserve">бибилиотеки </w:t>
      </w:r>
      <w:r w:rsidR="00A720AB" w:rsidRPr="00403D9B">
        <w:rPr>
          <w:rFonts w:ascii="Times New Roman" w:hAnsi="Times New Roman" w:cs="Times New Roman"/>
          <w:sz w:val="24"/>
          <w:szCs w:val="24"/>
        </w:rPr>
        <w:t>Удодова Г</w:t>
      </w:r>
      <w:r w:rsidR="004B3027">
        <w:rPr>
          <w:rFonts w:ascii="Times New Roman" w:hAnsi="Times New Roman" w:cs="Times New Roman"/>
          <w:sz w:val="24"/>
          <w:szCs w:val="24"/>
        </w:rPr>
        <w:t>.</w:t>
      </w:r>
      <w:r w:rsidR="00A720AB" w:rsidRPr="00403D9B">
        <w:rPr>
          <w:rFonts w:ascii="Times New Roman" w:hAnsi="Times New Roman" w:cs="Times New Roman"/>
          <w:sz w:val="24"/>
          <w:szCs w:val="24"/>
        </w:rPr>
        <w:t xml:space="preserve"> И</w:t>
      </w:r>
      <w:r w:rsidR="004B3027">
        <w:rPr>
          <w:rFonts w:ascii="Times New Roman" w:hAnsi="Times New Roman" w:cs="Times New Roman"/>
          <w:sz w:val="24"/>
          <w:szCs w:val="24"/>
        </w:rPr>
        <w:t>.</w:t>
      </w:r>
      <w:r w:rsidR="00A720AB" w:rsidRPr="00403D9B">
        <w:rPr>
          <w:rFonts w:ascii="Times New Roman" w:hAnsi="Times New Roman" w:cs="Times New Roman"/>
          <w:sz w:val="24"/>
          <w:szCs w:val="24"/>
        </w:rPr>
        <w:t xml:space="preserve"> и Овчиян А.К. </w:t>
      </w:r>
      <w:r w:rsidR="004B3027">
        <w:rPr>
          <w:rFonts w:ascii="Times New Roman" w:hAnsi="Times New Roman" w:cs="Times New Roman"/>
          <w:sz w:val="24"/>
          <w:szCs w:val="24"/>
        </w:rPr>
        <w:t>про</w:t>
      </w:r>
      <w:r w:rsidR="00A720AB" w:rsidRPr="00403D9B">
        <w:rPr>
          <w:rFonts w:ascii="Times New Roman" w:hAnsi="Times New Roman" w:cs="Times New Roman"/>
          <w:sz w:val="24"/>
          <w:szCs w:val="24"/>
        </w:rPr>
        <w:t>чи</w:t>
      </w:r>
      <w:r w:rsidR="00AC7168">
        <w:rPr>
          <w:rFonts w:ascii="Times New Roman" w:hAnsi="Times New Roman" w:cs="Times New Roman"/>
          <w:sz w:val="24"/>
          <w:szCs w:val="24"/>
        </w:rPr>
        <w:t>тали стихи поэта;</w:t>
      </w:r>
    </w:p>
    <w:p w:rsidR="00A720AB" w:rsidRDefault="0062579A" w:rsidP="00495AA3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720AB" w:rsidRPr="009C7371">
        <w:rPr>
          <w:rFonts w:ascii="Times New Roman" w:hAnsi="Times New Roman" w:cs="Times New Roman"/>
          <w:sz w:val="24"/>
          <w:szCs w:val="24"/>
        </w:rPr>
        <w:t xml:space="preserve">11 февраля в МБОУ </w:t>
      </w:r>
      <w:r w:rsidR="004B3027">
        <w:rPr>
          <w:rFonts w:ascii="Times New Roman" w:hAnsi="Times New Roman" w:cs="Times New Roman"/>
          <w:sz w:val="24"/>
          <w:szCs w:val="24"/>
        </w:rPr>
        <w:t xml:space="preserve">«СОШ 18» </w:t>
      </w:r>
      <w:r w:rsidR="00A720AB" w:rsidRPr="009C7371">
        <w:rPr>
          <w:rFonts w:ascii="Times New Roman" w:hAnsi="Times New Roman" w:cs="Times New Roman"/>
          <w:sz w:val="24"/>
          <w:szCs w:val="24"/>
        </w:rPr>
        <w:t xml:space="preserve">прошла </w:t>
      </w:r>
      <w:r w:rsidR="00A720AB" w:rsidRPr="004B3027">
        <w:rPr>
          <w:rFonts w:ascii="Times New Roman" w:hAnsi="Times New Roman" w:cs="Times New Roman"/>
          <w:b/>
          <w:sz w:val="24"/>
          <w:szCs w:val="24"/>
        </w:rPr>
        <w:t>творческая встреча</w:t>
      </w:r>
      <w:r w:rsidR="00A720AB" w:rsidRPr="009C7371">
        <w:rPr>
          <w:rFonts w:ascii="Times New Roman" w:hAnsi="Times New Roman" w:cs="Times New Roman"/>
          <w:sz w:val="24"/>
          <w:szCs w:val="24"/>
        </w:rPr>
        <w:t xml:space="preserve"> с </w:t>
      </w:r>
      <w:r w:rsidR="004B3027">
        <w:rPr>
          <w:rFonts w:ascii="Times New Roman" w:hAnsi="Times New Roman" w:cs="Times New Roman"/>
          <w:sz w:val="24"/>
          <w:szCs w:val="24"/>
        </w:rPr>
        <w:t xml:space="preserve">С.Д. </w:t>
      </w:r>
      <w:r w:rsidR="00A720AB" w:rsidRPr="009C7371">
        <w:rPr>
          <w:rFonts w:ascii="Times New Roman" w:hAnsi="Times New Roman" w:cs="Times New Roman"/>
          <w:sz w:val="24"/>
          <w:szCs w:val="24"/>
        </w:rPr>
        <w:t>Овсянниковым, п</w:t>
      </w:r>
      <w:r w:rsidR="00A720AB" w:rsidRPr="009C7371">
        <w:rPr>
          <w:rFonts w:ascii="Times New Roman" w:hAnsi="Times New Roman" w:cs="Times New Roman"/>
          <w:sz w:val="24"/>
          <w:szCs w:val="24"/>
        </w:rPr>
        <w:t>о</w:t>
      </w:r>
      <w:r w:rsidR="00A720AB" w:rsidRPr="009C7371">
        <w:rPr>
          <w:rFonts w:ascii="Times New Roman" w:hAnsi="Times New Roman" w:cs="Times New Roman"/>
          <w:sz w:val="24"/>
          <w:szCs w:val="24"/>
        </w:rPr>
        <w:t>этом</w:t>
      </w:r>
      <w:r w:rsidR="00A720AB">
        <w:rPr>
          <w:rFonts w:ascii="Times New Roman" w:hAnsi="Times New Roman" w:cs="Times New Roman"/>
          <w:sz w:val="24"/>
          <w:szCs w:val="24"/>
        </w:rPr>
        <w:t>, членом Союза писателей России</w:t>
      </w:r>
      <w:r w:rsidR="00A720AB" w:rsidRPr="009C7371">
        <w:t xml:space="preserve"> </w:t>
      </w:r>
      <w:r w:rsidR="00A720AB" w:rsidRPr="009C7371">
        <w:rPr>
          <w:rFonts w:ascii="Times New Roman" w:hAnsi="Times New Roman" w:cs="Times New Roman"/>
          <w:sz w:val="24"/>
          <w:szCs w:val="24"/>
        </w:rPr>
        <w:t xml:space="preserve">«Я, горжусь тем, что вырос в России». С большим интересом учащиеся 10 класса слушали рассказ поэта о его жизни и творчестве, о том, как он находит сюжеты для своих стихов, проникнутых надеждой и любовью к малой родине, </w:t>
      </w:r>
      <w:r w:rsidR="00AC7168">
        <w:rPr>
          <w:rFonts w:ascii="Times New Roman" w:hAnsi="Times New Roman" w:cs="Times New Roman"/>
          <w:sz w:val="24"/>
          <w:szCs w:val="24"/>
        </w:rPr>
        <w:t>прозвучали стихи в исполнении учащихся;</w:t>
      </w:r>
    </w:p>
    <w:p w:rsidR="00F7766D" w:rsidRDefault="0062579A" w:rsidP="006257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D6E3E">
        <w:rPr>
          <w:rFonts w:ascii="Times New Roman" w:hAnsi="Times New Roman" w:cs="Times New Roman"/>
          <w:sz w:val="24"/>
          <w:szCs w:val="24"/>
        </w:rPr>
        <w:t xml:space="preserve">15 октября состоялась </w:t>
      </w:r>
      <w:r w:rsidRPr="00F7766D">
        <w:rPr>
          <w:rFonts w:ascii="Times New Roman" w:hAnsi="Times New Roman" w:cs="Times New Roman"/>
          <w:b/>
          <w:sz w:val="24"/>
          <w:szCs w:val="24"/>
        </w:rPr>
        <w:t>торческая встреча</w:t>
      </w:r>
      <w:r w:rsidRPr="008D6E3E">
        <w:rPr>
          <w:rFonts w:ascii="Times New Roman" w:hAnsi="Times New Roman" w:cs="Times New Roman"/>
          <w:sz w:val="24"/>
          <w:szCs w:val="24"/>
        </w:rPr>
        <w:t xml:space="preserve"> с поэтом - земляком Сергеем Даниловичем Овсянниковым.</w:t>
      </w:r>
      <w:r w:rsidRPr="008D6E3E">
        <w:t xml:space="preserve"> </w:t>
      </w:r>
      <w:r w:rsidRPr="008D6E3E">
        <w:rPr>
          <w:rFonts w:ascii="Times New Roman" w:hAnsi="Times New Roman" w:cs="Times New Roman"/>
          <w:sz w:val="24"/>
          <w:szCs w:val="24"/>
        </w:rPr>
        <w:t>Библиотекарь Бредихина О.М. взяла небольшое интервью у поэта. Уч</w:t>
      </w:r>
      <w:r w:rsidRPr="008D6E3E">
        <w:rPr>
          <w:rFonts w:ascii="Times New Roman" w:hAnsi="Times New Roman" w:cs="Times New Roman"/>
          <w:sz w:val="24"/>
          <w:szCs w:val="24"/>
        </w:rPr>
        <w:t>а</w:t>
      </w:r>
      <w:r w:rsidRPr="008D6E3E">
        <w:rPr>
          <w:rFonts w:ascii="Times New Roman" w:hAnsi="Times New Roman" w:cs="Times New Roman"/>
          <w:sz w:val="24"/>
          <w:szCs w:val="24"/>
        </w:rPr>
        <w:t>щиеся 11 класса (Толстоплетова Ольга и Муравьева Ан</w:t>
      </w:r>
      <w:r>
        <w:rPr>
          <w:rFonts w:ascii="Times New Roman" w:hAnsi="Times New Roman" w:cs="Times New Roman"/>
          <w:sz w:val="24"/>
          <w:szCs w:val="24"/>
        </w:rPr>
        <w:t xml:space="preserve">на)  прочли стихи </w:t>
      </w:r>
      <w:r w:rsidRPr="008D6E3E">
        <w:rPr>
          <w:rFonts w:ascii="Times New Roman" w:hAnsi="Times New Roman" w:cs="Times New Roman"/>
          <w:sz w:val="24"/>
          <w:szCs w:val="24"/>
        </w:rPr>
        <w:t xml:space="preserve">Овсянникова из </w:t>
      </w:r>
      <w:r>
        <w:rPr>
          <w:rFonts w:ascii="Times New Roman" w:hAnsi="Times New Roman" w:cs="Times New Roman"/>
          <w:sz w:val="24"/>
          <w:szCs w:val="24"/>
        </w:rPr>
        <w:t>его поэтических сборников</w:t>
      </w:r>
      <w:r w:rsidRPr="008D6E3E">
        <w:rPr>
          <w:rFonts w:ascii="Times New Roman" w:hAnsi="Times New Roman" w:cs="Times New Roman"/>
          <w:sz w:val="24"/>
          <w:szCs w:val="24"/>
        </w:rPr>
        <w:t>. В завершени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Pr="008D6E3E">
        <w:rPr>
          <w:rFonts w:ascii="Times New Roman" w:hAnsi="Times New Roman" w:cs="Times New Roman"/>
          <w:sz w:val="24"/>
          <w:szCs w:val="24"/>
        </w:rPr>
        <w:t>встречи библиотекар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8D6E3E">
        <w:rPr>
          <w:rFonts w:ascii="Times New Roman" w:hAnsi="Times New Roman" w:cs="Times New Roman"/>
          <w:sz w:val="24"/>
          <w:szCs w:val="24"/>
        </w:rPr>
        <w:t>ознакомил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D6E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книжной выставкой </w:t>
      </w:r>
      <w:r w:rsidRPr="00B92706">
        <w:rPr>
          <w:rFonts w:ascii="Times New Roman" w:hAnsi="Times New Roman" w:cs="Times New Roman"/>
          <w:sz w:val="24"/>
          <w:szCs w:val="24"/>
        </w:rPr>
        <w:t>«Поэту земли родной. посвящается...»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7168" w:rsidRPr="00AC7168" w:rsidRDefault="00AC7168" w:rsidP="00F7766D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F7766D" w:rsidRDefault="00F7766D" w:rsidP="00F7766D">
      <w:pPr>
        <w:spacing w:after="0"/>
        <w:ind w:firstLine="708"/>
        <w:jc w:val="both"/>
      </w:pPr>
      <w:r w:rsidRPr="00192BFE">
        <w:rPr>
          <w:rFonts w:ascii="Times New Roman" w:hAnsi="Times New Roman" w:cs="Times New Roman"/>
          <w:sz w:val="24"/>
          <w:szCs w:val="24"/>
        </w:rPr>
        <w:t xml:space="preserve">2 сентября в </w:t>
      </w:r>
      <w:r w:rsidRPr="00192BFE">
        <w:rPr>
          <w:rFonts w:ascii="Times New Roman" w:hAnsi="Times New Roman" w:cs="Times New Roman"/>
          <w:b/>
          <w:sz w:val="24"/>
          <w:szCs w:val="24"/>
        </w:rPr>
        <w:t>детской библиотеке №26 п</w:t>
      </w:r>
      <w:proofErr w:type="gramStart"/>
      <w:r w:rsidRPr="00192BFE">
        <w:rPr>
          <w:rFonts w:ascii="Times New Roman" w:hAnsi="Times New Roman" w:cs="Times New Roman"/>
          <w:b/>
          <w:sz w:val="24"/>
          <w:szCs w:val="24"/>
        </w:rPr>
        <w:t>.С</w:t>
      </w:r>
      <w:proofErr w:type="gramEnd"/>
      <w:r w:rsidRPr="00192BFE">
        <w:rPr>
          <w:rFonts w:ascii="Times New Roman" w:hAnsi="Times New Roman" w:cs="Times New Roman"/>
          <w:b/>
          <w:sz w:val="24"/>
          <w:szCs w:val="24"/>
        </w:rPr>
        <w:t>олнечнодольск</w:t>
      </w:r>
      <w:r w:rsidRPr="00192B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состоялся</w:t>
      </w:r>
      <w:r w:rsidRPr="00192BFE">
        <w:rPr>
          <w:rFonts w:ascii="Times New Roman" w:hAnsi="Times New Roman" w:cs="Times New Roman"/>
          <w:sz w:val="24"/>
          <w:szCs w:val="24"/>
        </w:rPr>
        <w:t xml:space="preserve"> </w:t>
      </w:r>
      <w:r w:rsidRPr="00192BFE">
        <w:rPr>
          <w:rFonts w:ascii="Times New Roman" w:hAnsi="Times New Roman" w:cs="Times New Roman"/>
          <w:b/>
          <w:sz w:val="24"/>
          <w:szCs w:val="24"/>
        </w:rPr>
        <w:t>поэтический час "Там, где русская река"</w:t>
      </w:r>
      <w:r w:rsidRPr="00192BFE">
        <w:rPr>
          <w:rFonts w:ascii="Times New Roman" w:hAnsi="Times New Roman" w:cs="Times New Roman"/>
          <w:sz w:val="24"/>
          <w:szCs w:val="24"/>
        </w:rPr>
        <w:t xml:space="preserve"> с поэтом, членом Союза писателей России С.Д. Овсянник</w:t>
      </w:r>
      <w:r w:rsidRPr="00192BFE">
        <w:rPr>
          <w:rFonts w:ascii="Times New Roman" w:hAnsi="Times New Roman" w:cs="Times New Roman"/>
          <w:sz w:val="24"/>
          <w:szCs w:val="24"/>
        </w:rPr>
        <w:t>о</w:t>
      </w:r>
      <w:r w:rsidRPr="00192BFE">
        <w:rPr>
          <w:rFonts w:ascii="Times New Roman" w:hAnsi="Times New Roman" w:cs="Times New Roman"/>
          <w:sz w:val="24"/>
          <w:szCs w:val="24"/>
        </w:rPr>
        <w:t>вым. Автор читал свои стихи о Родине, о крае.</w:t>
      </w:r>
      <w:r w:rsidRPr="00192BFE">
        <w:t xml:space="preserve"> </w:t>
      </w:r>
    </w:p>
    <w:p w:rsidR="00B92706" w:rsidRPr="00376DED" w:rsidRDefault="00376DED" w:rsidP="00B92706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2579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7766D" w:rsidRDefault="00F7766D" w:rsidP="00F7766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2BFE">
        <w:rPr>
          <w:rFonts w:ascii="Times New Roman" w:hAnsi="Times New Roman" w:cs="Times New Roman"/>
          <w:sz w:val="24"/>
          <w:szCs w:val="24"/>
        </w:rPr>
        <w:lastRenderedPageBreak/>
        <w:t>В рамках празднования 75-летия окончания Второй мировой войны читатели Це</w:t>
      </w:r>
      <w:r w:rsidRPr="00192BFE">
        <w:rPr>
          <w:rFonts w:ascii="Times New Roman" w:hAnsi="Times New Roman" w:cs="Times New Roman"/>
          <w:sz w:val="24"/>
          <w:szCs w:val="24"/>
        </w:rPr>
        <w:t>н</w:t>
      </w:r>
      <w:r w:rsidRPr="00192BFE">
        <w:rPr>
          <w:rFonts w:ascii="Times New Roman" w:hAnsi="Times New Roman" w:cs="Times New Roman"/>
          <w:sz w:val="24"/>
          <w:szCs w:val="24"/>
        </w:rPr>
        <w:t xml:space="preserve">тральной библиотеки присоединяются </w:t>
      </w:r>
      <w:r w:rsidRPr="00B92706">
        <w:rPr>
          <w:rFonts w:ascii="Times New Roman" w:hAnsi="Times New Roman" w:cs="Times New Roman"/>
          <w:b/>
          <w:sz w:val="24"/>
          <w:szCs w:val="24"/>
        </w:rPr>
        <w:t>к Всероссийской акции #Дальневосточнаяпоб</w:t>
      </w:r>
      <w:r w:rsidRPr="00B92706">
        <w:rPr>
          <w:rFonts w:ascii="Times New Roman" w:hAnsi="Times New Roman" w:cs="Times New Roman"/>
          <w:b/>
          <w:sz w:val="24"/>
          <w:szCs w:val="24"/>
        </w:rPr>
        <w:t>е</w:t>
      </w:r>
      <w:r w:rsidRPr="00B92706">
        <w:rPr>
          <w:rFonts w:ascii="Times New Roman" w:hAnsi="Times New Roman" w:cs="Times New Roman"/>
          <w:b/>
          <w:sz w:val="24"/>
          <w:szCs w:val="24"/>
        </w:rPr>
        <w:t>да</w:t>
      </w:r>
      <w:r w:rsidR="00B92706">
        <w:rPr>
          <w:rFonts w:ascii="Times New Roman" w:hAnsi="Times New Roman" w:cs="Times New Roman"/>
          <w:sz w:val="24"/>
          <w:szCs w:val="24"/>
        </w:rPr>
        <w:t>.</w:t>
      </w:r>
      <w:r w:rsidRPr="00192BFE">
        <w:rPr>
          <w:rFonts w:ascii="Times New Roman" w:hAnsi="Times New Roman" w:cs="Times New Roman"/>
          <w:sz w:val="24"/>
          <w:szCs w:val="24"/>
        </w:rPr>
        <w:t xml:space="preserve"> «Нет в России семьи такой, где б, не памятен был свой герой». О своем отце-фронтовике </w:t>
      </w:r>
      <w:r w:rsidR="00AC7168">
        <w:rPr>
          <w:rFonts w:ascii="Times New Roman" w:hAnsi="Times New Roman" w:cs="Times New Roman"/>
          <w:sz w:val="24"/>
          <w:szCs w:val="24"/>
        </w:rPr>
        <w:t>прочитал</w:t>
      </w:r>
      <w:r w:rsidRPr="00192BFE">
        <w:rPr>
          <w:rFonts w:ascii="Times New Roman" w:hAnsi="Times New Roman" w:cs="Times New Roman"/>
          <w:sz w:val="24"/>
          <w:szCs w:val="24"/>
        </w:rPr>
        <w:t xml:space="preserve"> стихотворение член Союза писателей России Сергей Данилович О</w:t>
      </w:r>
      <w:r w:rsidRPr="00192BFE">
        <w:rPr>
          <w:rFonts w:ascii="Times New Roman" w:hAnsi="Times New Roman" w:cs="Times New Roman"/>
          <w:sz w:val="24"/>
          <w:szCs w:val="24"/>
        </w:rPr>
        <w:t>в</w:t>
      </w:r>
      <w:r w:rsidRPr="00192BFE">
        <w:rPr>
          <w:rFonts w:ascii="Times New Roman" w:hAnsi="Times New Roman" w:cs="Times New Roman"/>
          <w:sz w:val="24"/>
          <w:szCs w:val="24"/>
        </w:rPr>
        <w:t>сянников.</w:t>
      </w:r>
      <w:r w:rsidRPr="00192BFE">
        <w:t xml:space="preserve"> </w:t>
      </w:r>
      <w:hyperlink r:id="rId324" w:history="1">
        <w:r w:rsidRPr="00975078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http://изобцбс.рф/news/anonsItem/137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490D" w:rsidRPr="00B92706" w:rsidRDefault="004E490D" w:rsidP="00FE0DA7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E490D" w:rsidRPr="004E490D" w:rsidRDefault="004B3027" w:rsidP="004B3027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15 января </w:t>
      </w:r>
      <w:r w:rsidR="004E490D" w:rsidRPr="004B3027">
        <w:rPr>
          <w:rFonts w:ascii="Times New Roman" w:hAnsi="Times New Roman" w:cs="Times New Roman"/>
          <w:b/>
          <w:sz w:val="24"/>
          <w:szCs w:val="24"/>
        </w:rPr>
        <w:t>Библиотек</w:t>
      </w:r>
      <w:r w:rsidR="0010479B" w:rsidRPr="004B3027">
        <w:rPr>
          <w:rFonts w:ascii="Times New Roman" w:hAnsi="Times New Roman" w:cs="Times New Roman"/>
          <w:b/>
          <w:sz w:val="24"/>
          <w:szCs w:val="24"/>
        </w:rPr>
        <w:t>и</w:t>
      </w:r>
      <w:r w:rsidR="004E490D" w:rsidRPr="004B3027">
        <w:rPr>
          <w:rFonts w:ascii="Times New Roman" w:hAnsi="Times New Roman" w:cs="Times New Roman"/>
          <w:b/>
          <w:sz w:val="24"/>
          <w:szCs w:val="24"/>
        </w:rPr>
        <w:t xml:space="preserve"> №9</w:t>
      </w:r>
      <w:r w:rsidR="0010479B" w:rsidRPr="004B3027">
        <w:rPr>
          <w:rFonts w:ascii="Times New Roman" w:hAnsi="Times New Roman" w:cs="Times New Roman"/>
          <w:b/>
          <w:sz w:val="24"/>
          <w:szCs w:val="24"/>
        </w:rPr>
        <w:t>, №10 с. Московского</w:t>
      </w:r>
      <w:r w:rsidR="004E490D">
        <w:rPr>
          <w:rFonts w:ascii="Times New Roman" w:hAnsi="Times New Roman" w:cs="Times New Roman"/>
          <w:sz w:val="24"/>
          <w:szCs w:val="24"/>
        </w:rPr>
        <w:t xml:space="preserve"> </w:t>
      </w:r>
      <w:r w:rsidR="0010479B">
        <w:rPr>
          <w:rFonts w:ascii="Times New Roman" w:hAnsi="Times New Roman" w:cs="Times New Roman"/>
          <w:sz w:val="24"/>
          <w:szCs w:val="24"/>
        </w:rPr>
        <w:t>к 95-летию В. Грязева прове</w:t>
      </w:r>
      <w:r>
        <w:rPr>
          <w:rFonts w:ascii="Times New Roman" w:hAnsi="Times New Roman" w:cs="Times New Roman"/>
          <w:sz w:val="24"/>
          <w:szCs w:val="24"/>
        </w:rPr>
        <w:t>ли</w:t>
      </w:r>
      <w:r w:rsidR="0010479B">
        <w:rPr>
          <w:rFonts w:ascii="Times New Roman" w:hAnsi="Times New Roman" w:cs="Times New Roman"/>
          <w:sz w:val="24"/>
          <w:szCs w:val="24"/>
        </w:rPr>
        <w:t xml:space="preserve"> </w:t>
      </w:r>
      <w:r w:rsidR="0010479B" w:rsidRPr="004B3027">
        <w:rPr>
          <w:rFonts w:ascii="Times New Roman" w:hAnsi="Times New Roman" w:cs="Times New Roman"/>
          <w:b/>
          <w:sz w:val="24"/>
          <w:szCs w:val="24"/>
        </w:rPr>
        <w:t>литературные краеведческие чтения</w:t>
      </w:r>
      <w:r w:rsidR="00AC7168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10479B">
        <w:rPr>
          <w:rFonts w:ascii="Times New Roman" w:hAnsi="Times New Roman" w:cs="Times New Roman"/>
          <w:sz w:val="24"/>
          <w:szCs w:val="24"/>
        </w:rPr>
        <w:t xml:space="preserve"> </w:t>
      </w:r>
      <w:r w:rsidR="00AC7168" w:rsidRPr="004E490D">
        <w:rPr>
          <w:rFonts w:ascii="Times New Roman" w:hAnsi="Times New Roman" w:cs="Times New Roman"/>
          <w:sz w:val="24"/>
          <w:szCs w:val="24"/>
        </w:rPr>
        <w:t xml:space="preserve">для учащихся 10-11 классов СОШ №4 </w:t>
      </w:r>
      <w:r w:rsidR="004E490D" w:rsidRPr="004E490D">
        <w:rPr>
          <w:rFonts w:ascii="Times New Roman" w:hAnsi="Times New Roman" w:cs="Times New Roman"/>
          <w:sz w:val="24"/>
          <w:szCs w:val="24"/>
        </w:rPr>
        <w:t>«Литер</w:t>
      </w:r>
      <w:r w:rsidR="004E490D" w:rsidRPr="004E490D">
        <w:rPr>
          <w:rFonts w:ascii="Times New Roman" w:hAnsi="Times New Roman" w:cs="Times New Roman"/>
          <w:sz w:val="24"/>
          <w:szCs w:val="24"/>
        </w:rPr>
        <w:t>а</w:t>
      </w:r>
      <w:r w:rsidR="004E490D" w:rsidRPr="004E490D">
        <w:rPr>
          <w:rFonts w:ascii="Times New Roman" w:hAnsi="Times New Roman" w:cs="Times New Roman"/>
          <w:sz w:val="24"/>
          <w:szCs w:val="24"/>
        </w:rPr>
        <w:t>турный портрет Василия Никаноровича Грязева»</w:t>
      </w:r>
      <w:r w:rsidR="00AC7168">
        <w:rPr>
          <w:rFonts w:ascii="Times New Roman" w:hAnsi="Times New Roman" w:cs="Times New Roman"/>
          <w:sz w:val="24"/>
          <w:szCs w:val="24"/>
        </w:rPr>
        <w:t>;</w:t>
      </w:r>
      <w:r w:rsidR="0010479B" w:rsidRPr="0010479B">
        <w:rPr>
          <w:rFonts w:ascii="Times New Roman" w:hAnsi="Times New Roman" w:cs="Times New Roman"/>
          <w:sz w:val="24"/>
          <w:szCs w:val="24"/>
        </w:rPr>
        <w:t xml:space="preserve"> </w:t>
      </w:r>
      <w:r w:rsidR="00AC7168">
        <w:rPr>
          <w:rFonts w:ascii="Times New Roman" w:hAnsi="Times New Roman" w:cs="Times New Roman"/>
          <w:sz w:val="24"/>
          <w:szCs w:val="24"/>
        </w:rPr>
        <w:t xml:space="preserve"> - для старшего поколения </w:t>
      </w:r>
      <w:r w:rsidR="0010479B">
        <w:rPr>
          <w:rFonts w:ascii="Times New Roman" w:hAnsi="Times New Roman" w:cs="Times New Roman"/>
          <w:sz w:val="24"/>
          <w:szCs w:val="24"/>
        </w:rPr>
        <w:t>«Судьбы зем</w:t>
      </w:r>
      <w:r w:rsidR="00AC7168">
        <w:rPr>
          <w:rFonts w:ascii="Times New Roman" w:hAnsi="Times New Roman" w:cs="Times New Roman"/>
          <w:sz w:val="24"/>
          <w:szCs w:val="24"/>
        </w:rPr>
        <w:t>ные»</w:t>
      </w:r>
      <w:r w:rsidR="0010479B">
        <w:rPr>
          <w:rFonts w:ascii="Times New Roman" w:hAnsi="Times New Roman" w:cs="Times New Roman"/>
          <w:sz w:val="24"/>
          <w:szCs w:val="24"/>
        </w:rPr>
        <w:t>, участни</w:t>
      </w:r>
      <w:r w:rsidR="00F7766D">
        <w:rPr>
          <w:rFonts w:ascii="Times New Roman" w:hAnsi="Times New Roman" w:cs="Times New Roman"/>
          <w:sz w:val="24"/>
          <w:szCs w:val="24"/>
        </w:rPr>
        <w:t>ки</w:t>
      </w:r>
      <w:r w:rsidR="0010479B">
        <w:rPr>
          <w:rFonts w:ascii="Times New Roman" w:hAnsi="Times New Roman" w:cs="Times New Roman"/>
          <w:sz w:val="24"/>
          <w:szCs w:val="24"/>
        </w:rPr>
        <w:t xml:space="preserve"> </w:t>
      </w:r>
      <w:r w:rsidR="004E490D" w:rsidRPr="004E490D">
        <w:rPr>
          <w:rFonts w:ascii="Times New Roman" w:hAnsi="Times New Roman" w:cs="Times New Roman"/>
          <w:sz w:val="24"/>
          <w:szCs w:val="24"/>
        </w:rPr>
        <w:t>познакомил</w:t>
      </w:r>
      <w:r w:rsidR="0010479B">
        <w:rPr>
          <w:rFonts w:ascii="Times New Roman" w:hAnsi="Times New Roman" w:cs="Times New Roman"/>
          <w:sz w:val="24"/>
          <w:szCs w:val="24"/>
        </w:rPr>
        <w:t>ись</w:t>
      </w:r>
      <w:r w:rsidR="004E490D" w:rsidRPr="004E490D">
        <w:rPr>
          <w:rFonts w:ascii="Times New Roman" w:hAnsi="Times New Roman" w:cs="Times New Roman"/>
          <w:sz w:val="24"/>
          <w:szCs w:val="24"/>
        </w:rPr>
        <w:t xml:space="preserve"> с творчеством став</w:t>
      </w:r>
      <w:r w:rsidR="00AC7168">
        <w:rPr>
          <w:rFonts w:ascii="Times New Roman" w:hAnsi="Times New Roman" w:cs="Times New Roman"/>
          <w:sz w:val="24"/>
          <w:szCs w:val="24"/>
        </w:rPr>
        <w:t>ропольского писателя его</w:t>
      </w:r>
      <w:r w:rsidR="004E490D" w:rsidRPr="004E490D">
        <w:rPr>
          <w:rFonts w:ascii="Times New Roman" w:hAnsi="Times New Roman" w:cs="Times New Roman"/>
          <w:sz w:val="24"/>
          <w:szCs w:val="24"/>
        </w:rPr>
        <w:t xml:space="preserve"> книгами, имеющимися в фонде биб</w:t>
      </w:r>
      <w:r w:rsidR="00AC7168">
        <w:rPr>
          <w:rFonts w:ascii="Times New Roman" w:hAnsi="Times New Roman" w:cs="Times New Roman"/>
          <w:sz w:val="24"/>
          <w:szCs w:val="24"/>
        </w:rPr>
        <w:t>лиотеки, для них были проведены:</w:t>
      </w:r>
      <w:r w:rsidR="00F7766D" w:rsidRPr="00F7766D">
        <w:rPr>
          <w:rFonts w:ascii="Times New Roman" w:hAnsi="Times New Roman" w:cs="Times New Roman"/>
          <w:sz w:val="24"/>
          <w:szCs w:val="24"/>
        </w:rPr>
        <w:t xml:space="preserve"> </w:t>
      </w:r>
      <w:r w:rsidR="00AC7168">
        <w:rPr>
          <w:rFonts w:ascii="Times New Roman" w:hAnsi="Times New Roman" w:cs="Times New Roman"/>
          <w:sz w:val="24"/>
          <w:szCs w:val="24"/>
        </w:rPr>
        <w:t>о</w:t>
      </w:r>
      <w:r w:rsidR="00F7766D" w:rsidRPr="0010479B">
        <w:rPr>
          <w:rFonts w:ascii="Times New Roman" w:hAnsi="Times New Roman" w:cs="Times New Roman"/>
          <w:sz w:val="24"/>
          <w:szCs w:val="24"/>
        </w:rPr>
        <w:t xml:space="preserve">бзор книг и </w:t>
      </w:r>
      <w:r w:rsidR="00F7766D">
        <w:rPr>
          <w:rFonts w:ascii="Times New Roman" w:hAnsi="Times New Roman" w:cs="Times New Roman"/>
          <w:sz w:val="24"/>
          <w:szCs w:val="24"/>
        </w:rPr>
        <w:t>громкие чтения</w:t>
      </w:r>
      <w:r w:rsidR="00F7766D" w:rsidRPr="0010479B">
        <w:rPr>
          <w:rFonts w:ascii="Times New Roman" w:hAnsi="Times New Roman" w:cs="Times New Roman"/>
          <w:sz w:val="24"/>
          <w:szCs w:val="24"/>
        </w:rPr>
        <w:t xml:space="preserve"> отрывков из произве</w:t>
      </w:r>
      <w:r w:rsidR="00F7766D">
        <w:rPr>
          <w:rFonts w:ascii="Times New Roman" w:hAnsi="Times New Roman" w:cs="Times New Roman"/>
          <w:sz w:val="24"/>
          <w:szCs w:val="24"/>
        </w:rPr>
        <w:t>дений:</w:t>
      </w:r>
      <w:proofErr w:type="gramEnd"/>
      <w:r w:rsidR="00F7766D">
        <w:rPr>
          <w:rFonts w:ascii="Times New Roman" w:hAnsi="Times New Roman" w:cs="Times New Roman"/>
          <w:sz w:val="24"/>
          <w:szCs w:val="24"/>
        </w:rPr>
        <w:t xml:space="preserve"> </w:t>
      </w:r>
      <w:r w:rsidR="00F7766D" w:rsidRPr="0010479B">
        <w:rPr>
          <w:rFonts w:ascii="Times New Roman" w:hAnsi="Times New Roman" w:cs="Times New Roman"/>
          <w:sz w:val="24"/>
          <w:szCs w:val="24"/>
        </w:rPr>
        <w:t>«Земная звезда», «Огненная губерния» и «Пристань»</w:t>
      </w:r>
      <w:r w:rsidR="00F7766D">
        <w:rPr>
          <w:rFonts w:ascii="Times New Roman" w:hAnsi="Times New Roman" w:cs="Times New Roman"/>
          <w:sz w:val="24"/>
          <w:szCs w:val="24"/>
        </w:rPr>
        <w:t>.</w:t>
      </w:r>
    </w:p>
    <w:p w:rsidR="004E490D" w:rsidRPr="00F7766D" w:rsidRDefault="004E490D" w:rsidP="004B3027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6"/>
          <w:szCs w:val="6"/>
        </w:rPr>
      </w:pPr>
    </w:p>
    <w:p w:rsidR="00B92706" w:rsidRDefault="00F7766D" w:rsidP="00F77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92706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К 100-летию В.А. Ащеулова 24 марта для всех групп читателей </w:t>
      </w:r>
      <w:r w:rsidR="00AC7168">
        <w:rPr>
          <w:rFonts w:ascii="Times New Roman" w:hAnsi="Times New Roman" w:cs="Times New Roman"/>
          <w:b/>
          <w:sz w:val="24"/>
          <w:szCs w:val="24"/>
        </w:rPr>
        <w:t>библиотекой №9 с. Мос</w:t>
      </w:r>
      <w:r w:rsidRPr="00D94A0D">
        <w:rPr>
          <w:rFonts w:ascii="Times New Roman" w:hAnsi="Times New Roman" w:cs="Times New Roman"/>
          <w:b/>
          <w:sz w:val="24"/>
          <w:szCs w:val="24"/>
        </w:rPr>
        <w:t>ковского</w:t>
      </w:r>
      <w:r>
        <w:rPr>
          <w:rFonts w:ascii="Times New Roman" w:hAnsi="Times New Roman" w:cs="Times New Roman"/>
          <w:sz w:val="24"/>
          <w:szCs w:val="24"/>
        </w:rPr>
        <w:t xml:space="preserve"> проведён </w:t>
      </w:r>
      <w:r w:rsidRPr="00D94A0D">
        <w:rPr>
          <w:rFonts w:ascii="Times New Roman" w:hAnsi="Times New Roman" w:cs="Times New Roman"/>
          <w:b/>
          <w:sz w:val="24"/>
          <w:szCs w:val="24"/>
        </w:rPr>
        <w:t>литературный час</w:t>
      </w:r>
      <w:r>
        <w:rPr>
          <w:rFonts w:ascii="Times New Roman" w:hAnsi="Times New Roman" w:cs="Times New Roman"/>
          <w:sz w:val="24"/>
          <w:szCs w:val="24"/>
        </w:rPr>
        <w:t xml:space="preserve"> «…Чем дороже земля и милей, тем трудней от неё оторваться».</w:t>
      </w:r>
    </w:p>
    <w:p w:rsidR="00B92706" w:rsidRPr="00B92706" w:rsidRDefault="00B92706" w:rsidP="00F7766D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B92706" w:rsidRDefault="00C82438" w:rsidP="00F77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1" locked="0" layoutInCell="1" allowOverlap="1" wp14:anchorId="2AA084E0" wp14:editId="6B164F67">
            <wp:simplePos x="0" y="0"/>
            <wp:positionH relativeFrom="column">
              <wp:posOffset>5080</wp:posOffset>
            </wp:positionH>
            <wp:positionV relativeFrom="paragraph">
              <wp:posOffset>599440</wp:posOffset>
            </wp:positionV>
            <wp:extent cx="3401060" cy="2228850"/>
            <wp:effectExtent l="0" t="0" r="8890" b="0"/>
            <wp:wrapThrough wrapText="bothSides">
              <wp:wrapPolygon edited="0">
                <wp:start x="0" y="0"/>
                <wp:lineTo x="0" y="21415"/>
                <wp:lineTo x="21535" y="21415"/>
                <wp:lineTo x="21535" y="0"/>
                <wp:lineTo x="0" y="0"/>
              </wp:wrapPolygon>
            </wp:wrapThrough>
            <wp:docPr id="19" name="Рисунок 19" descr="C:\Users\ИМО3\Desktop\Фото 2020\Край видео-обзо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МО3\Desktop\Фото 2020\Край видео-обзор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79" t="13284" r="6126" b="15867"/>
                    <a:stretch/>
                  </pic:blipFill>
                  <pic:spPr bwMode="auto">
                    <a:xfrm>
                      <a:off x="0" y="0"/>
                      <a:ext cx="340106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270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92706" w:rsidRPr="00B92706">
        <w:rPr>
          <w:rFonts w:ascii="Times New Roman" w:hAnsi="Times New Roman" w:cs="Times New Roman"/>
          <w:b/>
          <w:sz w:val="24"/>
          <w:szCs w:val="24"/>
        </w:rPr>
        <w:t>Библиотека №14 пос. Рыздвяного</w:t>
      </w:r>
      <w:r w:rsidR="00B92706">
        <w:rPr>
          <w:rFonts w:ascii="Times New Roman" w:hAnsi="Times New Roman" w:cs="Times New Roman"/>
          <w:sz w:val="24"/>
          <w:szCs w:val="24"/>
        </w:rPr>
        <w:t xml:space="preserve"> п</w:t>
      </w:r>
      <w:r w:rsidR="00B92706" w:rsidRPr="004F700F">
        <w:rPr>
          <w:rFonts w:ascii="Times New Roman" w:hAnsi="Times New Roman" w:cs="Times New Roman"/>
          <w:sz w:val="24"/>
          <w:szCs w:val="24"/>
        </w:rPr>
        <w:t>ринял</w:t>
      </w:r>
      <w:r w:rsidR="00B92706">
        <w:rPr>
          <w:rFonts w:ascii="Times New Roman" w:hAnsi="Times New Roman" w:cs="Times New Roman"/>
          <w:sz w:val="24"/>
          <w:szCs w:val="24"/>
        </w:rPr>
        <w:t xml:space="preserve">а участие в </w:t>
      </w:r>
      <w:r w:rsidR="00B92706" w:rsidRPr="00B92706">
        <w:rPr>
          <w:rFonts w:ascii="Times New Roman" w:hAnsi="Times New Roman" w:cs="Times New Roman"/>
          <w:b/>
          <w:sz w:val="24"/>
          <w:szCs w:val="24"/>
        </w:rPr>
        <w:t xml:space="preserve">краевом конкурсе «Знай </w:t>
      </w:r>
      <w:proofErr w:type="gramStart"/>
      <w:r w:rsidR="00B92706" w:rsidRPr="00B92706">
        <w:rPr>
          <w:rFonts w:ascii="Times New Roman" w:hAnsi="Times New Roman" w:cs="Times New Roman"/>
          <w:b/>
          <w:sz w:val="24"/>
          <w:szCs w:val="24"/>
        </w:rPr>
        <w:t>наших</w:t>
      </w:r>
      <w:proofErr w:type="gramEnd"/>
      <w:r w:rsidR="00B92706" w:rsidRPr="00B92706">
        <w:rPr>
          <w:rFonts w:ascii="Times New Roman" w:hAnsi="Times New Roman" w:cs="Times New Roman"/>
          <w:b/>
          <w:sz w:val="24"/>
          <w:szCs w:val="24"/>
        </w:rPr>
        <w:t>! Читай наших! Открывай наших!»</w:t>
      </w:r>
      <w:r w:rsidR="00B92706">
        <w:rPr>
          <w:rFonts w:ascii="Times New Roman" w:hAnsi="Times New Roman" w:cs="Times New Roman"/>
          <w:sz w:val="24"/>
          <w:szCs w:val="24"/>
        </w:rPr>
        <w:t xml:space="preserve"> в номинации «</w:t>
      </w:r>
      <w:r w:rsidR="00B92706" w:rsidRPr="004F700F">
        <w:rPr>
          <w:rFonts w:ascii="Times New Roman" w:hAnsi="Times New Roman" w:cs="Times New Roman"/>
          <w:sz w:val="24"/>
          <w:szCs w:val="24"/>
        </w:rPr>
        <w:t>Знай на</w:t>
      </w:r>
      <w:r w:rsidR="00B92706">
        <w:rPr>
          <w:rFonts w:ascii="Times New Roman" w:hAnsi="Times New Roman" w:cs="Times New Roman"/>
          <w:sz w:val="24"/>
          <w:szCs w:val="24"/>
        </w:rPr>
        <w:t>ших!», представив р</w:t>
      </w:r>
      <w:r w:rsidR="00B92706">
        <w:rPr>
          <w:rFonts w:ascii="Times New Roman" w:hAnsi="Times New Roman" w:cs="Times New Roman"/>
          <w:sz w:val="24"/>
          <w:szCs w:val="24"/>
        </w:rPr>
        <w:t>а</w:t>
      </w:r>
      <w:r w:rsidR="00B92706">
        <w:rPr>
          <w:rFonts w:ascii="Times New Roman" w:hAnsi="Times New Roman" w:cs="Times New Roman"/>
          <w:sz w:val="24"/>
          <w:szCs w:val="24"/>
        </w:rPr>
        <w:t>боту «</w:t>
      </w:r>
      <w:r w:rsidR="00B92706" w:rsidRPr="004F700F">
        <w:rPr>
          <w:rFonts w:ascii="Times New Roman" w:hAnsi="Times New Roman" w:cs="Times New Roman"/>
          <w:sz w:val="24"/>
          <w:szCs w:val="24"/>
        </w:rPr>
        <w:t>Летние плэнеры Ставропольских писателей».</w:t>
      </w:r>
      <w:r w:rsidR="00B92706" w:rsidRPr="00A61EC6">
        <w:rPr>
          <w:rFonts w:ascii="Times New Roman" w:hAnsi="Times New Roman" w:cs="Times New Roman"/>
          <w:sz w:val="24"/>
          <w:szCs w:val="24"/>
        </w:rPr>
        <w:tab/>
      </w:r>
    </w:p>
    <w:p w:rsidR="00B92706" w:rsidRPr="00B92706" w:rsidRDefault="00B92706" w:rsidP="00F7766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C6442" w:rsidRDefault="004C6442" w:rsidP="00B927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C6442" w:rsidRPr="0074489C" w:rsidRDefault="004C6442" w:rsidP="007448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6442">
        <w:rPr>
          <w:rFonts w:ascii="Times New Roman" w:hAnsi="Times New Roman" w:cs="Times New Roman"/>
          <w:sz w:val="24"/>
          <w:szCs w:val="24"/>
        </w:rPr>
        <w:t xml:space="preserve">Бредихина О.М., ведущий библиотекарь </w:t>
      </w:r>
      <w:r w:rsidRPr="00AC7168">
        <w:rPr>
          <w:rFonts w:ascii="Times New Roman" w:hAnsi="Times New Roman" w:cs="Times New Roman"/>
          <w:b/>
          <w:sz w:val="24"/>
          <w:szCs w:val="24"/>
        </w:rPr>
        <w:t>Городской библиот</w:t>
      </w:r>
      <w:r w:rsidRPr="00AC7168">
        <w:rPr>
          <w:rFonts w:ascii="Times New Roman" w:hAnsi="Times New Roman" w:cs="Times New Roman"/>
          <w:b/>
          <w:sz w:val="24"/>
          <w:szCs w:val="24"/>
        </w:rPr>
        <w:t>е</w:t>
      </w:r>
      <w:r w:rsidRPr="00AC7168">
        <w:rPr>
          <w:rFonts w:ascii="Times New Roman" w:hAnsi="Times New Roman" w:cs="Times New Roman"/>
          <w:b/>
          <w:sz w:val="24"/>
          <w:szCs w:val="24"/>
        </w:rPr>
        <w:t xml:space="preserve">ки №2 </w:t>
      </w:r>
      <w:r w:rsidRPr="004C6442">
        <w:rPr>
          <w:rFonts w:ascii="Times New Roman" w:hAnsi="Times New Roman" w:cs="Times New Roman"/>
          <w:sz w:val="24"/>
          <w:szCs w:val="24"/>
        </w:rPr>
        <w:t xml:space="preserve">подготовила </w:t>
      </w:r>
      <w:r w:rsidR="009F48E4" w:rsidRPr="009F48E4">
        <w:rPr>
          <w:rFonts w:ascii="Times New Roman" w:hAnsi="Times New Roman" w:cs="Times New Roman"/>
          <w:b/>
          <w:sz w:val="24"/>
          <w:szCs w:val="24"/>
        </w:rPr>
        <w:t>видео-</w:t>
      </w:r>
      <w:r w:rsidRPr="009F48E4">
        <w:rPr>
          <w:rFonts w:ascii="Times New Roman" w:hAnsi="Times New Roman" w:cs="Times New Roman"/>
          <w:b/>
          <w:sz w:val="24"/>
          <w:szCs w:val="24"/>
        </w:rPr>
        <w:t>обзор</w:t>
      </w:r>
      <w:r w:rsidRPr="004C6442">
        <w:rPr>
          <w:rFonts w:ascii="Times New Roman" w:hAnsi="Times New Roman" w:cs="Times New Roman"/>
          <w:sz w:val="24"/>
          <w:szCs w:val="24"/>
        </w:rPr>
        <w:t xml:space="preserve"> </w:t>
      </w:r>
      <w:r w:rsidR="009F48E4">
        <w:rPr>
          <w:rFonts w:ascii="Times New Roman" w:hAnsi="Times New Roman" w:cs="Times New Roman"/>
          <w:sz w:val="24"/>
          <w:szCs w:val="24"/>
        </w:rPr>
        <w:t>«Н</w:t>
      </w:r>
      <w:r w:rsidRPr="004C6442">
        <w:rPr>
          <w:rFonts w:ascii="Times New Roman" w:hAnsi="Times New Roman" w:cs="Times New Roman"/>
          <w:sz w:val="24"/>
          <w:szCs w:val="24"/>
        </w:rPr>
        <w:t>овинок краеведческой литерат</w:t>
      </w:r>
      <w:r w:rsidRPr="004C6442">
        <w:rPr>
          <w:rFonts w:ascii="Times New Roman" w:hAnsi="Times New Roman" w:cs="Times New Roman"/>
          <w:sz w:val="24"/>
          <w:szCs w:val="24"/>
        </w:rPr>
        <w:t>у</w:t>
      </w:r>
      <w:r w:rsidRPr="004C6442">
        <w:rPr>
          <w:rFonts w:ascii="Times New Roman" w:hAnsi="Times New Roman" w:cs="Times New Roman"/>
          <w:sz w:val="24"/>
          <w:szCs w:val="24"/>
        </w:rPr>
        <w:t>ры</w:t>
      </w:r>
      <w:r w:rsidR="009F48E4">
        <w:rPr>
          <w:rFonts w:ascii="Times New Roman" w:hAnsi="Times New Roman" w:cs="Times New Roman"/>
          <w:sz w:val="24"/>
          <w:szCs w:val="24"/>
        </w:rPr>
        <w:t>»</w:t>
      </w:r>
      <w:r w:rsidRPr="004C6442">
        <w:rPr>
          <w:rFonts w:ascii="Times New Roman" w:hAnsi="Times New Roman" w:cs="Times New Roman"/>
          <w:sz w:val="24"/>
          <w:szCs w:val="24"/>
        </w:rPr>
        <w:t>, представив творчество ставр</w:t>
      </w:r>
      <w:r w:rsidRPr="004C6442">
        <w:rPr>
          <w:rFonts w:ascii="Times New Roman" w:hAnsi="Times New Roman" w:cs="Times New Roman"/>
          <w:sz w:val="24"/>
          <w:szCs w:val="24"/>
        </w:rPr>
        <w:t>о</w:t>
      </w:r>
      <w:r w:rsidRPr="004C6442">
        <w:rPr>
          <w:rFonts w:ascii="Times New Roman" w:hAnsi="Times New Roman" w:cs="Times New Roman"/>
          <w:sz w:val="24"/>
          <w:szCs w:val="24"/>
        </w:rPr>
        <w:t>польских и изобильненских авторов</w:t>
      </w:r>
      <w:r w:rsidR="00AC7168">
        <w:rPr>
          <w:rFonts w:ascii="Times New Roman" w:hAnsi="Times New Roman" w:cs="Times New Roman"/>
          <w:sz w:val="24"/>
          <w:szCs w:val="24"/>
        </w:rPr>
        <w:t xml:space="preserve"> на Сайте МКУК «ЦБС ИГО СК» г. Изобильный.</w:t>
      </w:r>
      <w:r w:rsidRPr="004C6442">
        <w:rPr>
          <w:rFonts w:ascii="Times New Roman" w:hAnsi="Times New Roman" w:cs="Times New Roman"/>
          <w:sz w:val="24"/>
          <w:szCs w:val="24"/>
        </w:rPr>
        <w:t xml:space="preserve">. </w:t>
      </w:r>
      <w:hyperlink r:id="rId327" w:history="1">
        <w:r w:rsidRPr="004C6442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http://изобцбс.рф/catalogue/group/27</w:t>
        </w:r>
      </w:hyperlink>
    </w:p>
    <w:p w:rsidR="00B92706" w:rsidRDefault="00C82438" w:rsidP="000E5E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3056" behindDoc="1" locked="0" layoutInCell="1" allowOverlap="1" wp14:anchorId="035C254F" wp14:editId="01100B97">
            <wp:simplePos x="0" y="0"/>
            <wp:positionH relativeFrom="column">
              <wp:posOffset>8890</wp:posOffset>
            </wp:positionH>
            <wp:positionV relativeFrom="paragraph">
              <wp:posOffset>-71120</wp:posOffset>
            </wp:positionV>
            <wp:extent cx="2732405" cy="2267585"/>
            <wp:effectExtent l="0" t="0" r="0" b="0"/>
            <wp:wrapThrough wrapText="bothSides">
              <wp:wrapPolygon edited="0">
                <wp:start x="0" y="0"/>
                <wp:lineTo x="0" y="21412"/>
                <wp:lineTo x="21384" y="21412"/>
                <wp:lineTo x="21384" y="0"/>
                <wp:lineTo x="0" y="0"/>
              </wp:wrapPolygon>
            </wp:wrapThrough>
            <wp:docPr id="9" name="Рисунок 9" descr="C:\Users\ИМО3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МО3\Desktop\Безымянный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48" t="3896" r="12087" b="21212"/>
                    <a:stretch/>
                  </pic:blipFill>
                  <pic:spPr bwMode="auto">
                    <a:xfrm>
                      <a:off x="0" y="0"/>
                      <a:ext cx="2732405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1EC6">
        <w:rPr>
          <w:rFonts w:ascii="Times New Roman" w:hAnsi="Times New Roman" w:cs="Times New Roman"/>
          <w:sz w:val="24"/>
          <w:szCs w:val="24"/>
        </w:rPr>
        <w:t xml:space="preserve">12 ноября </w:t>
      </w:r>
      <w:r w:rsidR="00A61EC6" w:rsidRPr="00B92706">
        <w:rPr>
          <w:rFonts w:ascii="Times New Roman" w:hAnsi="Times New Roman" w:cs="Times New Roman"/>
          <w:b/>
          <w:sz w:val="24"/>
          <w:szCs w:val="24"/>
        </w:rPr>
        <w:t>библиотека №22 пос. Солнечнодольск</w:t>
      </w:r>
      <w:r w:rsidR="00A61EC6">
        <w:rPr>
          <w:rFonts w:ascii="Times New Roman" w:hAnsi="Times New Roman" w:cs="Times New Roman"/>
          <w:sz w:val="24"/>
          <w:szCs w:val="24"/>
        </w:rPr>
        <w:t xml:space="preserve"> провела </w:t>
      </w:r>
      <w:r w:rsidR="00A61EC6" w:rsidRPr="00B92706">
        <w:rPr>
          <w:rFonts w:ascii="Times New Roman" w:hAnsi="Times New Roman" w:cs="Times New Roman"/>
          <w:b/>
          <w:sz w:val="24"/>
          <w:szCs w:val="24"/>
        </w:rPr>
        <w:t>онлай-чтение</w:t>
      </w:r>
      <w:r w:rsidR="00A61EC6">
        <w:rPr>
          <w:rFonts w:ascii="Times New Roman" w:hAnsi="Times New Roman" w:cs="Times New Roman"/>
          <w:sz w:val="24"/>
          <w:szCs w:val="24"/>
        </w:rPr>
        <w:t xml:space="preserve"> «В гостях у поэтессы». Ч</w:t>
      </w:r>
      <w:r w:rsidR="00A61EC6" w:rsidRPr="00A61EC6">
        <w:rPr>
          <w:rFonts w:ascii="Times New Roman" w:hAnsi="Times New Roman" w:cs="Times New Roman"/>
          <w:sz w:val="24"/>
          <w:szCs w:val="24"/>
        </w:rPr>
        <w:t>л</w:t>
      </w:r>
      <w:r w:rsidR="00A61EC6" w:rsidRPr="00A61EC6">
        <w:rPr>
          <w:rFonts w:ascii="Times New Roman" w:hAnsi="Times New Roman" w:cs="Times New Roman"/>
          <w:sz w:val="24"/>
          <w:szCs w:val="24"/>
        </w:rPr>
        <w:t>е</w:t>
      </w:r>
      <w:r w:rsidR="00A61EC6" w:rsidRPr="00A61EC6">
        <w:rPr>
          <w:rFonts w:ascii="Times New Roman" w:hAnsi="Times New Roman" w:cs="Times New Roman"/>
          <w:sz w:val="24"/>
          <w:szCs w:val="24"/>
        </w:rPr>
        <w:t>ны лит./муз. клуба «Горящая свеча»</w:t>
      </w:r>
      <w:r w:rsidR="00A61EC6">
        <w:rPr>
          <w:rFonts w:ascii="Times New Roman" w:hAnsi="Times New Roman" w:cs="Times New Roman"/>
          <w:sz w:val="24"/>
          <w:szCs w:val="24"/>
        </w:rPr>
        <w:t xml:space="preserve"> и библиотек</w:t>
      </w:r>
      <w:r w:rsidR="00A61EC6">
        <w:rPr>
          <w:rFonts w:ascii="Times New Roman" w:hAnsi="Times New Roman" w:cs="Times New Roman"/>
          <w:sz w:val="24"/>
          <w:szCs w:val="24"/>
        </w:rPr>
        <w:t>а</w:t>
      </w:r>
      <w:r w:rsidR="00A61EC6">
        <w:rPr>
          <w:rFonts w:ascii="Times New Roman" w:hAnsi="Times New Roman" w:cs="Times New Roman"/>
          <w:sz w:val="24"/>
          <w:szCs w:val="24"/>
        </w:rPr>
        <w:t xml:space="preserve">ри </w:t>
      </w:r>
      <w:r w:rsidR="00A61EC6" w:rsidRPr="00A61EC6">
        <w:rPr>
          <w:rFonts w:ascii="Times New Roman" w:hAnsi="Times New Roman" w:cs="Times New Roman"/>
          <w:sz w:val="24"/>
          <w:szCs w:val="24"/>
        </w:rPr>
        <w:t xml:space="preserve"> побывали в гостях у поэт</w:t>
      </w:r>
      <w:r w:rsidR="00A61EC6">
        <w:rPr>
          <w:rFonts w:ascii="Times New Roman" w:hAnsi="Times New Roman" w:cs="Times New Roman"/>
          <w:sz w:val="24"/>
          <w:szCs w:val="24"/>
        </w:rPr>
        <w:t>а</w:t>
      </w:r>
      <w:r w:rsidR="00A61EC6" w:rsidRPr="00A61EC6">
        <w:rPr>
          <w:rFonts w:ascii="Times New Roman" w:hAnsi="Times New Roman" w:cs="Times New Roman"/>
          <w:sz w:val="24"/>
          <w:szCs w:val="24"/>
        </w:rPr>
        <w:t xml:space="preserve"> Валентины Федоро</w:t>
      </w:r>
      <w:r w:rsidR="00A61EC6" w:rsidRPr="00A61EC6">
        <w:rPr>
          <w:rFonts w:ascii="Times New Roman" w:hAnsi="Times New Roman" w:cs="Times New Roman"/>
          <w:sz w:val="24"/>
          <w:szCs w:val="24"/>
        </w:rPr>
        <w:t>в</w:t>
      </w:r>
      <w:r w:rsidR="00A61EC6" w:rsidRPr="00A61EC6">
        <w:rPr>
          <w:rFonts w:ascii="Times New Roman" w:hAnsi="Times New Roman" w:cs="Times New Roman"/>
          <w:sz w:val="24"/>
          <w:szCs w:val="24"/>
        </w:rPr>
        <w:t>ны Сапуновой, которая  не в первый раз распахнула госте</w:t>
      </w:r>
      <w:r w:rsidR="00A61EC6">
        <w:rPr>
          <w:rFonts w:ascii="Times New Roman" w:hAnsi="Times New Roman" w:cs="Times New Roman"/>
          <w:sz w:val="24"/>
          <w:szCs w:val="24"/>
        </w:rPr>
        <w:t>приимно</w:t>
      </w:r>
      <w:r w:rsidR="00A61EC6" w:rsidRPr="00A61EC6">
        <w:rPr>
          <w:rFonts w:ascii="Times New Roman" w:hAnsi="Times New Roman" w:cs="Times New Roman"/>
          <w:sz w:val="24"/>
          <w:szCs w:val="24"/>
        </w:rPr>
        <w:t xml:space="preserve"> двери своей квартиры. Автор 7 книг, Валентина Федоровна прочитала свои стихи,  пок</w:t>
      </w:r>
      <w:r w:rsidR="00A61EC6" w:rsidRPr="00A61EC6">
        <w:rPr>
          <w:rFonts w:ascii="Times New Roman" w:hAnsi="Times New Roman" w:cs="Times New Roman"/>
          <w:sz w:val="24"/>
          <w:szCs w:val="24"/>
        </w:rPr>
        <w:t>а</w:t>
      </w:r>
      <w:r w:rsidR="00A61EC6" w:rsidRPr="00A61EC6">
        <w:rPr>
          <w:rFonts w:ascii="Times New Roman" w:hAnsi="Times New Roman" w:cs="Times New Roman"/>
          <w:sz w:val="24"/>
          <w:szCs w:val="24"/>
        </w:rPr>
        <w:t>зала видеослайды о своей жизни, угостила вкусным чаем.</w:t>
      </w:r>
      <w:r w:rsidR="00C6731E">
        <w:rPr>
          <w:rFonts w:ascii="Times New Roman" w:hAnsi="Times New Roman" w:cs="Times New Roman"/>
          <w:sz w:val="24"/>
          <w:szCs w:val="24"/>
        </w:rPr>
        <w:t xml:space="preserve"> </w:t>
      </w:r>
      <w:hyperlink r:id="rId330" w:history="1">
        <w:r w:rsidR="00C6731E" w:rsidRPr="00C6731E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https://www.instagram.com/p/CHh-EW-ln37/</w:t>
        </w:r>
      </w:hyperlink>
      <w:r w:rsidR="00C673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5EB8" w:rsidRPr="000E5EB8" w:rsidRDefault="000E5EB8" w:rsidP="000E5EB8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471BB8" w:rsidRDefault="00322E6E" w:rsidP="00471B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DA7">
        <w:rPr>
          <w:rFonts w:ascii="Times New Roman" w:hAnsi="Times New Roman" w:cs="Times New Roman"/>
          <w:b/>
          <w:sz w:val="28"/>
          <w:szCs w:val="28"/>
        </w:rPr>
        <w:t>Экологическое краеведение</w:t>
      </w:r>
    </w:p>
    <w:p w:rsidR="00471BB8" w:rsidRDefault="00B92706" w:rsidP="000E5E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2020 году </w:t>
      </w:r>
      <w:r>
        <w:rPr>
          <w:rFonts w:ascii="Times New Roman" w:hAnsi="Times New Roman" w:cs="Times New Roman"/>
          <w:b/>
          <w:sz w:val="24"/>
          <w:szCs w:val="24"/>
        </w:rPr>
        <w:t>б</w:t>
      </w:r>
      <w:r w:rsidR="00471BB8" w:rsidRPr="00F91CF9">
        <w:rPr>
          <w:rFonts w:ascii="Times New Roman" w:hAnsi="Times New Roman" w:cs="Times New Roman"/>
          <w:b/>
          <w:sz w:val="24"/>
          <w:szCs w:val="24"/>
        </w:rPr>
        <w:t>иблиотека №11 с. По</w:t>
      </w:r>
      <w:r w:rsidR="00DE2D67" w:rsidRPr="00F91CF9">
        <w:rPr>
          <w:rFonts w:ascii="Times New Roman" w:hAnsi="Times New Roman" w:cs="Times New Roman"/>
          <w:b/>
          <w:sz w:val="24"/>
          <w:szCs w:val="24"/>
        </w:rPr>
        <w:t>длужного</w:t>
      </w:r>
      <w:r w:rsidR="00DE2D67">
        <w:rPr>
          <w:rFonts w:ascii="Times New Roman" w:hAnsi="Times New Roman" w:cs="Times New Roman"/>
          <w:sz w:val="24"/>
          <w:szCs w:val="24"/>
        </w:rPr>
        <w:t xml:space="preserve"> приняла участие в краевом </w:t>
      </w:r>
      <w:r w:rsidR="00DE2D67" w:rsidRPr="00F91CF9">
        <w:rPr>
          <w:rFonts w:ascii="Times New Roman" w:hAnsi="Times New Roman" w:cs="Times New Roman"/>
          <w:b/>
          <w:sz w:val="24"/>
          <w:szCs w:val="24"/>
        </w:rPr>
        <w:t>конкурсе «Шагай бережно по Ставрополью»,</w:t>
      </w:r>
      <w:r w:rsidR="00DE2D67">
        <w:rPr>
          <w:rFonts w:ascii="Times New Roman" w:hAnsi="Times New Roman" w:cs="Times New Roman"/>
          <w:sz w:val="24"/>
          <w:szCs w:val="24"/>
        </w:rPr>
        <w:t xml:space="preserve"> представив </w:t>
      </w:r>
      <w:r w:rsidRPr="00B92706">
        <w:rPr>
          <w:rFonts w:ascii="Times New Roman" w:hAnsi="Times New Roman" w:cs="Times New Roman"/>
          <w:b/>
          <w:sz w:val="24"/>
          <w:szCs w:val="24"/>
        </w:rPr>
        <w:t>эколого-образовательн</w:t>
      </w:r>
      <w:r>
        <w:rPr>
          <w:rFonts w:ascii="Times New Roman" w:hAnsi="Times New Roman" w:cs="Times New Roman"/>
          <w:b/>
          <w:sz w:val="24"/>
          <w:szCs w:val="24"/>
        </w:rPr>
        <w:t>ый проект</w:t>
      </w:r>
      <w:r>
        <w:rPr>
          <w:rFonts w:ascii="Times New Roman" w:hAnsi="Times New Roman" w:cs="Times New Roman"/>
          <w:sz w:val="24"/>
          <w:szCs w:val="24"/>
        </w:rPr>
        <w:t xml:space="preserve"> «Три времени года экологической тропы села  Подлужного». </w:t>
      </w:r>
    </w:p>
    <w:p w:rsidR="002C1EC9" w:rsidRPr="000E5EB8" w:rsidRDefault="002C1EC9" w:rsidP="000E5EB8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Библиотека №14 пос. Рыздвяный </w:t>
      </w:r>
      <w:r w:rsidRPr="00E44EE6">
        <w:rPr>
          <w:rFonts w:ascii="Times New Roman" w:hAnsi="Times New Roman" w:cs="Times New Roman"/>
          <w:sz w:val="24"/>
          <w:szCs w:val="24"/>
        </w:rPr>
        <w:t>со старшеклассниками провела</w:t>
      </w:r>
      <w:r>
        <w:rPr>
          <w:rFonts w:ascii="Times New Roman" w:hAnsi="Times New Roman" w:cs="Times New Roman"/>
          <w:b/>
          <w:sz w:val="24"/>
          <w:szCs w:val="24"/>
        </w:rPr>
        <w:t xml:space="preserve"> беседу-диалог</w:t>
      </w:r>
      <w:r>
        <w:rPr>
          <w:rFonts w:ascii="Times New Roman" w:hAnsi="Times New Roman" w:cs="Times New Roman"/>
          <w:sz w:val="24"/>
          <w:szCs w:val="24"/>
        </w:rPr>
        <w:t xml:space="preserve"> «Раны природы родного края».</w:t>
      </w:r>
    </w:p>
    <w:p w:rsidR="001C2E33" w:rsidRPr="00B92706" w:rsidRDefault="00B92706" w:rsidP="00B9270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C1EC9">
        <w:rPr>
          <w:rFonts w:ascii="Times New Roman" w:hAnsi="Times New Roman" w:cs="Times New Roman"/>
          <w:sz w:val="24"/>
          <w:szCs w:val="24"/>
        </w:rPr>
        <w:t>Большинство мероприятий по экологическому краеведению было посвящено зап</w:t>
      </w:r>
      <w:r w:rsidR="002C1EC9">
        <w:rPr>
          <w:rFonts w:ascii="Times New Roman" w:hAnsi="Times New Roman" w:cs="Times New Roman"/>
          <w:sz w:val="24"/>
          <w:szCs w:val="24"/>
        </w:rPr>
        <w:t>о</w:t>
      </w:r>
      <w:r w:rsidR="002C1EC9">
        <w:rPr>
          <w:rFonts w:ascii="Times New Roman" w:hAnsi="Times New Roman" w:cs="Times New Roman"/>
          <w:sz w:val="24"/>
          <w:szCs w:val="24"/>
        </w:rPr>
        <w:t xml:space="preserve">ведной природе края: </w:t>
      </w:r>
      <w:r w:rsidR="001C2E33">
        <w:rPr>
          <w:rFonts w:ascii="Times New Roman" w:hAnsi="Times New Roman" w:cs="Times New Roman"/>
          <w:sz w:val="24"/>
          <w:szCs w:val="24"/>
        </w:rPr>
        <w:t xml:space="preserve">29 января </w:t>
      </w:r>
      <w:r w:rsidR="001C2E33" w:rsidRPr="001C2E33">
        <w:rPr>
          <w:rFonts w:ascii="Times New Roman" w:hAnsi="Times New Roman" w:cs="Times New Roman"/>
          <w:b/>
          <w:sz w:val="24"/>
          <w:szCs w:val="24"/>
        </w:rPr>
        <w:t>библиотека №4 с. Новотроицкой</w:t>
      </w:r>
      <w:r w:rsidR="001C2E33">
        <w:rPr>
          <w:rFonts w:ascii="Times New Roman" w:hAnsi="Times New Roman" w:cs="Times New Roman"/>
          <w:sz w:val="24"/>
          <w:szCs w:val="24"/>
        </w:rPr>
        <w:t xml:space="preserve"> для уч-ся 10 кл. </w:t>
      </w:r>
      <w:r w:rsidR="001C2E33" w:rsidRPr="001C2E33">
        <w:rPr>
          <w:rFonts w:ascii="Times New Roman" w:hAnsi="Times New Roman" w:cs="Times New Roman"/>
          <w:sz w:val="24"/>
          <w:szCs w:val="24"/>
        </w:rPr>
        <w:t xml:space="preserve">СОШ №14  </w:t>
      </w:r>
      <w:r w:rsidR="001C2E33">
        <w:rPr>
          <w:rFonts w:ascii="Times New Roman" w:hAnsi="Times New Roman" w:cs="Times New Roman"/>
          <w:sz w:val="24"/>
          <w:szCs w:val="24"/>
        </w:rPr>
        <w:t xml:space="preserve">провела </w:t>
      </w:r>
      <w:r w:rsidR="001C2E33" w:rsidRPr="00B70A56">
        <w:rPr>
          <w:rFonts w:ascii="Times New Roman" w:hAnsi="Times New Roman" w:cs="Times New Roman"/>
          <w:b/>
          <w:sz w:val="24"/>
          <w:szCs w:val="24"/>
        </w:rPr>
        <w:t xml:space="preserve">эковикторину </w:t>
      </w:r>
      <w:r w:rsidR="001C2E33" w:rsidRPr="001C2E33">
        <w:rPr>
          <w:rFonts w:ascii="Times New Roman" w:hAnsi="Times New Roman" w:cs="Times New Roman"/>
          <w:sz w:val="24"/>
          <w:szCs w:val="24"/>
        </w:rPr>
        <w:t xml:space="preserve"> </w:t>
      </w:r>
      <w:r w:rsidR="001C2E33" w:rsidRPr="00B70A56">
        <w:rPr>
          <w:rFonts w:ascii="Times New Roman" w:hAnsi="Times New Roman" w:cs="Times New Roman"/>
          <w:bCs/>
          <w:sz w:val="24"/>
          <w:szCs w:val="24"/>
        </w:rPr>
        <w:t>«Жемчужина  нашего  края»</w:t>
      </w:r>
      <w:r w:rsidR="001C2E33">
        <w:rPr>
          <w:rFonts w:ascii="Times New Roman" w:hAnsi="Times New Roman" w:cs="Times New Roman"/>
          <w:sz w:val="24"/>
          <w:szCs w:val="24"/>
        </w:rPr>
        <w:t>.</w:t>
      </w:r>
      <w:r w:rsidR="001C2E33" w:rsidRPr="001C2E33">
        <w:rPr>
          <w:rFonts w:ascii="Times New Roman" w:hAnsi="Times New Roman" w:cs="Times New Roman"/>
          <w:sz w:val="24"/>
          <w:szCs w:val="24"/>
        </w:rPr>
        <w:t xml:space="preserve"> Вопросы  викторины  касались  городов  КВМ </w:t>
      </w:r>
      <w:r w:rsidR="001C2E33">
        <w:rPr>
          <w:rFonts w:ascii="Times New Roman" w:hAnsi="Times New Roman" w:cs="Times New Roman"/>
          <w:sz w:val="24"/>
          <w:szCs w:val="24"/>
        </w:rPr>
        <w:t>(</w:t>
      </w:r>
      <w:r w:rsidR="001C2E33" w:rsidRPr="001C2E33">
        <w:rPr>
          <w:rFonts w:ascii="Times New Roman" w:hAnsi="Times New Roman" w:cs="Times New Roman"/>
          <w:sz w:val="24"/>
          <w:szCs w:val="24"/>
        </w:rPr>
        <w:t>Пятигорск,  Кисловодск,  Ессентук</w:t>
      </w:r>
      <w:r w:rsidR="001C2E33">
        <w:rPr>
          <w:rFonts w:ascii="Times New Roman" w:hAnsi="Times New Roman" w:cs="Times New Roman"/>
          <w:sz w:val="24"/>
          <w:szCs w:val="24"/>
        </w:rPr>
        <w:t xml:space="preserve">и, </w:t>
      </w:r>
      <w:r w:rsidR="001C2E33" w:rsidRPr="001C2E33">
        <w:rPr>
          <w:rFonts w:ascii="Times New Roman" w:hAnsi="Times New Roman" w:cs="Times New Roman"/>
          <w:sz w:val="24"/>
          <w:szCs w:val="24"/>
        </w:rPr>
        <w:t>Минеральных  Вод,  Железноводска</w:t>
      </w:r>
      <w:r w:rsidR="002C1EC9">
        <w:rPr>
          <w:rFonts w:ascii="Times New Roman" w:hAnsi="Times New Roman" w:cs="Times New Roman"/>
          <w:sz w:val="24"/>
          <w:szCs w:val="24"/>
        </w:rPr>
        <w:t>)</w:t>
      </w:r>
      <w:r w:rsidR="001C2E33" w:rsidRPr="001C2E33">
        <w:rPr>
          <w:rFonts w:ascii="Times New Roman" w:hAnsi="Times New Roman" w:cs="Times New Roman"/>
          <w:sz w:val="24"/>
          <w:szCs w:val="24"/>
        </w:rPr>
        <w:t xml:space="preserve"> и  их </w:t>
      </w:r>
      <w:r w:rsidR="00B70A56">
        <w:rPr>
          <w:rFonts w:ascii="Times New Roman" w:hAnsi="Times New Roman" w:cs="Times New Roman"/>
          <w:sz w:val="24"/>
          <w:szCs w:val="24"/>
        </w:rPr>
        <w:t>природным</w:t>
      </w:r>
      <w:r w:rsidR="001C2E33" w:rsidRPr="001C2E33">
        <w:rPr>
          <w:rFonts w:ascii="Times New Roman" w:hAnsi="Times New Roman" w:cs="Times New Roman"/>
          <w:sz w:val="24"/>
          <w:szCs w:val="24"/>
        </w:rPr>
        <w:t xml:space="preserve"> достопримечательност</w:t>
      </w:r>
      <w:r w:rsidR="00B70A56">
        <w:rPr>
          <w:rFonts w:ascii="Times New Roman" w:hAnsi="Times New Roman" w:cs="Times New Roman"/>
          <w:sz w:val="24"/>
          <w:szCs w:val="24"/>
        </w:rPr>
        <w:t>ям.</w:t>
      </w:r>
      <w:r w:rsidR="002C1EC9">
        <w:rPr>
          <w:rFonts w:ascii="Times New Roman" w:hAnsi="Times New Roman" w:cs="Times New Roman"/>
          <w:sz w:val="24"/>
          <w:szCs w:val="24"/>
        </w:rPr>
        <w:t xml:space="preserve">  Победители</w:t>
      </w:r>
      <w:r w:rsidR="001C2E33" w:rsidRPr="001C2E33">
        <w:rPr>
          <w:rFonts w:ascii="Times New Roman" w:hAnsi="Times New Roman" w:cs="Times New Roman"/>
          <w:sz w:val="24"/>
          <w:szCs w:val="24"/>
        </w:rPr>
        <w:t xml:space="preserve"> викторины  были  награждены  при</w:t>
      </w:r>
      <w:r w:rsidR="002C1EC9">
        <w:rPr>
          <w:rFonts w:ascii="Times New Roman" w:hAnsi="Times New Roman" w:cs="Times New Roman"/>
          <w:sz w:val="24"/>
          <w:szCs w:val="24"/>
        </w:rPr>
        <w:t>зами.</w:t>
      </w:r>
      <w:r w:rsidR="001C2E33" w:rsidRPr="001C2E33">
        <w:rPr>
          <w:rFonts w:ascii="Times New Roman" w:hAnsi="Times New Roman" w:cs="Times New Roman"/>
          <w:sz w:val="24"/>
          <w:szCs w:val="24"/>
        </w:rPr>
        <w:t xml:space="preserve"> </w:t>
      </w:r>
      <w:r w:rsidR="002C1EC9">
        <w:rPr>
          <w:rFonts w:ascii="Times New Roman" w:hAnsi="Times New Roman" w:cs="Times New Roman"/>
          <w:sz w:val="24"/>
          <w:szCs w:val="24"/>
        </w:rPr>
        <w:t>В конце мероприятия</w:t>
      </w:r>
      <w:r w:rsidR="00F82F79">
        <w:rPr>
          <w:rFonts w:ascii="Times New Roman" w:hAnsi="Times New Roman" w:cs="Times New Roman"/>
          <w:sz w:val="24"/>
          <w:szCs w:val="24"/>
        </w:rPr>
        <w:t xml:space="preserve"> проведен</w:t>
      </w:r>
      <w:r w:rsidR="001C2E33" w:rsidRPr="001C2E33">
        <w:rPr>
          <w:rFonts w:ascii="Times New Roman" w:hAnsi="Times New Roman" w:cs="Times New Roman"/>
          <w:sz w:val="24"/>
          <w:szCs w:val="24"/>
        </w:rPr>
        <w:t xml:space="preserve"> </w:t>
      </w:r>
      <w:r w:rsidR="00B70A56">
        <w:rPr>
          <w:rFonts w:ascii="Times New Roman" w:hAnsi="Times New Roman" w:cs="Times New Roman"/>
          <w:sz w:val="24"/>
          <w:szCs w:val="24"/>
        </w:rPr>
        <w:t>блиц-опрос</w:t>
      </w:r>
      <w:r w:rsidR="001C2E33" w:rsidRPr="001C2E33">
        <w:rPr>
          <w:rFonts w:ascii="Times New Roman" w:hAnsi="Times New Roman" w:cs="Times New Roman"/>
          <w:sz w:val="24"/>
          <w:szCs w:val="24"/>
        </w:rPr>
        <w:t xml:space="preserve">  </w:t>
      </w:r>
      <w:r w:rsidR="001C2E33" w:rsidRPr="001C2E33">
        <w:rPr>
          <w:rFonts w:ascii="Times New Roman" w:hAnsi="Times New Roman" w:cs="Times New Roman"/>
          <w:b/>
          <w:bCs/>
          <w:sz w:val="24"/>
          <w:szCs w:val="24"/>
        </w:rPr>
        <w:t>«Родной  край: известный  и неи</w:t>
      </w:r>
      <w:r w:rsidR="001C2E33" w:rsidRPr="001C2E33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1C2E33" w:rsidRPr="001C2E33">
        <w:rPr>
          <w:rFonts w:ascii="Times New Roman" w:hAnsi="Times New Roman" w:cs="Times New Roman"/>
          <w:b/>
          <w:bCs/>
          <w:sz w:val="24"/>
          <w:szCs w:val="24"/>
        </w:rPr>
        <w:t>вестный</w:t>
      </w:r>
      <w:r w:rsidR="00F82F79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="00F82F79">
        <w:rPr>
          <w:rFonts w:ascii="Times New Roman" w:hAnsi="Times New Roman" w:cs="Times New Roman"/>
          <w:bCs/>
          <w:sz w:val="24"/>
          <w:szCs w:val="24"/>
        </w:rPr>
        <w:t>на знание природы Ставропольского края.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471BB8" w:rsidRPr="00471BB8" w:rsidRDefault="00471BB8" w:rsidP="00B70A5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0A56">
        <w:rPr>
          <w:rFonts w:ascii="Times New Roman" w:hAnsi="Times New Roman" w:cs="Times New Roman"/>
          <w:b/>
          <w:sz w:val="24"/>
          <w:szCs w:val="24"/>
        </w:rPr>
        <w:t>Детской библиотекой №26 пос. Солнечнодольск</w:t>
      </w:r>
      <w:r w:rsidRPr="00471B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 подготовлен </w:t>
      </w:r>
      <w:r w:rsidRPr="00F91CF9">
        <w:rPr>
          <w:rFonts w:ascii="Times New Roman" w:hAnsi="Times New Roman" w:cs="Times New Roman"/>
          <w:b/>
          <w:sz w:val="24"/>
          <w:szCs w:val="24"/>
        </w:rPr>
        <w:t>информац</w:t>
      </w:r>
      <w:r w:rsidRPr="00F91CF9">
        <w:rPr>
          <w:rFonts w:ascii="Times New Roman" w:hAnsi="Times New Roman" w:cs="Times New Roman"/>
          <w:b/>
          <w:sz w:val="24"/>
          <w:szCs w:val="24"/>
        </w:rPr>
        <w:t>и</w:t>
      </w:r>
      <w:r w:rsidRPr="00F91CF9">
        <w:rPr>
          <w:rFonts w:ascii="Times New Roman" w:hAnsi="Times New Roman" w:cs="Times New Roman"/>
          <w:b/>
          <w:sz w:val="24"/>
          <w:szCs w:val="24"/>
        </w:rPr>
        <w:t>онный буклет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1CF9">
        <w:rPr>
          <w:rFonts w:ascii="Times New Roman" w:hAnsi="Times New Roman" w:cs="Times New Roman"/>
          <w:sz w:val="24"/>
          <w:szCs w:val="24"/>
        </w:rPr>
        <w:t xml:space="preserve">«Новотроицкое водохранилище» </w:t>
      </w:r>
      <w:r>
        <w:rPr>
          <w:rFonts w:ascii="Times New Roman" w:hAnsi="Times New Roman" w:cs="Times New Roman"/>
          <w:sz w:val="24"/>
          <w:szCs w:val="24"/>
        </w:rPr>
        <w:t xml:space="preserve">и предствлен на Сайте МКУК «ЦБС ИГО СК» г. Изобильный в </w:t>
      </w:r>
      <w:r w:rsidR="00B70A56" w:rsidRPr="00B70A56">
        <w:rPr>
          <w:rFonts w:ascii="Times New Roman" w:hAnsi="Times New Roman" w:cs="Times New Roman"/>
          <w:b/>
          <w:sz w:val="24"/>
          <w:szCs w:val="24"/>
        </w:rPr>
        <w:t>интерактивной</w:t>
      </w:r>
      <w:r w:rsidRPr="00B70A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4EE6" w:rsidRPr="00B70A56">
        <w:rPr>
          <w:rFonts w:ascii="Times New Roman" w:hAnsi="Times New Roman" w:cs="Times New Roman"/>
          <w:b/>
          <w:sz w:val="24"/>
          <w:szCs w:val="24"/>
        </w:rPr>
        <w:t>к</w:t>
      </w:r>
      <w:r w:rsidRPr="00B70A56">
        <w:rPr>
          <w:rFonts w:ascii="Times New Roman" w:hAnsi="Times New Roman" w:cs="Times New Roman"/>
          <w:b/>
          <w:sz w:val="24"/>
          <w:szCs w:val="24"/>
        </w:rPr>
        <w:t>арте</w:t>
      </w:r>
      <w:r>
        <w:rPr>
          <w:rFonts w:ascii="Times New Roman" w:hAnsi="Times New Roman" w:cs="Times New Roman"/>
          <w:sz w:val="24"/>
          <w:szCs w:val="24"/>
        </w:rPr>
        <w:t xml:space="preserve"> «Туристический Изобильненский городской округ».</w:t>
      </w:r>
    </w:p>
    <w:p w:rsidR="00322E6E" w:rsidRDefault="00E44EE6" w:rsidP="00B70A5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 января </w:t>
      </w:r>
      <w:r w:rsidR="00B70A56">
        <w:rPr>
          <w:rFonts w:ascii="Times New Roman" w:hAnsi="Times New Roman" w:cs="Times New Roman"/>
          <w:b/>
          <w:sz w:val="24"/>
          <w:szCs w:val="24"/>
        </w:rPr>
        <w:t>Городская библиотека</w:t>
      </w:r>
      <w:r w:rsidRPr="00E44EE6">
        <w:rPr>
          <w:rFonts w:ascii="Times New Roman" w:hAnsi="Times New Roman" w:cs="Times New Roman"/>
          <w:b/>
          <w:sz w:val="24"/>
          <w:szCs w:val="24"/>
        </w:rPr>
        <w:t xml:space="preserve"> №3</w:t>
      </w:r>
      <w:r>
        <w:rPr>
          <w:rFonts w:ascii="Times New Roman" w:hAnsi="Times New Roman" w:cs="Times New Roman"/>
          <w:sz w:val="24"/>
          <w:szCs w:val="24"/>
        </w:rPr>
        <w:t xml:space="preserve"> для учащихся МБОУ «СОШ №19» организ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вала </w:t>
      </w:r>
      <w:r w:rsidRPr="00E44EE6">
        <w:rPr>
          <w:rFonts w:ascii="Times New Roman" w:hAnsi="Times New Roman" w:cs="Times New Roman"/>
          <w:b/>
          <w:sz w:val="24"/>
          <w:szCs w:val="24"/>
        </w:rPr>
        <w:t xml:space="preserve">экологический </w:t>
      </w:r>
      <w:r w:rsidR="00647753" w:rsidRPr="00E44EE6">
        <w:rPr>
          <w:rFonts w:ascii="Times New Roman" w:hAnsi="Times New Roman" w:cs="Times New Roman"/>
          <w:b/>
          <w:sz w:val="24"/>
          <w:szCs w:val="24"/>
        </w:rPr>
        <w:t>к</w:t>
      </w:r>
      <w:r w:rsidR="00422DF1" w:rsidRPr="00E44EE6">
        <w:rPr>
          <w:rFonts w:ascii="Times New Roman" w:hAnsi="Times New Roman" w:cs="Times New Roman"/>
          <w:b/>
          <w:sz w:val="24"/>
          <w:szCs w:val="24"/>
        </w:rPr>
        <w:t>руиз</w:t>
      </w:r>
      <w:r w:rsidR="00422DF1" w:rsidRPr="00422DF1">
        <w:rPr>
          <w:rFonts w:ascii="Times New Roman" w:hAnsi="Times New Roman" w:cs="Times New Roman"/>
          <w:sz w:val="24"/>
          <w:szCs w:val="24"/>
        </w:rPr>
        <w:t xml:space="preserve"> «Край родной, навек любимый в заповедниках хранимый»</w:t>
      </w:r>
      <w:r w:rsidR="00422DF1">
        <w:rPr>
          <w:rFonts w:ascii="Times New Roman" w:hAnsi="Times New Roman" w:cs="Times New Roman"/>
          <w:sz w:val="24"/>
          <w:szCs w:val="24"/>
        </w:rPr>
        <w:t>.</w:t>
      </w:r>
    </w:p>
    <w:p w:rsidR="00D7232A" w:rsidRDefault="002C1EC9" w:rsidP="00B70A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E44EE6">
        <w:rPr>
          <w:rFonts w:ascii="Times New Roman" w:hAnsi="Times New Roman" w:cs="Times New Roman"/>
          <w:b/>
          <w:sz w:val="24"/>
          <w:szCs w:val="24"/>
        </w:rPr>
        <w:t xml:space="preserve">Библиотека №14 пос. Рыздвяный </w:t>
      </w:r>
      <w:r w:rsidR="00E44EE6" w:rsidRPr="00E44EE6">
        <w:rPr>
          <w:rFonts w:ascii="Times New Roman" w:hAnsi="Times New Roman" w:cs="Times New Roman"/>
          <w:sz w:val="24"/>
          <w:szCs w:val="24"/>
        </w:rPr>
        <w:t>со старшеклассниками провела</w:t>
      </w:r>
      <w:r w:rsidR="00E44EE6">
        <w:rPr>
          <w:rFonts w:ascii="Times New Roman" w:hAnsi="Times New Roman" w:cs="Times New Roman"/>
          <w:b/>
          <w:sz w:val="24"/>
          <w:szCs w:val="24"/>
        </w:rPr>
        <w:t xml:space="preserve"> б</w:t>
      </w:r>
      <w:r w:rsidR="00D7232A">
        <w:rPr>
          <w:rFonts w:ascii="Times New Roman" w:hAnsi="Times New Roman" w:cs="Times New Roman"/>
          <w:b/>
          <w:sz w:val="24"/>
          <w:szCs w:val="24"/>
        </w:rPr>
        <w:t>есед</w:t>
      </w:r>
      <w:r w:rsidR="00E44EE6">
        <w:rPr>
          <w:rFonts w:ascii="Times New Roman" w:hAnsi="Times New Roman" w:cs="Times New Roman"/>
          <w:b/>
          <w:sz w:val="24"/>
          <w:szCs w:val="24"/>
        </w:rPr>
        <w:t>у</w:t>
      </w:r>
      <w:r w:rsidR="00D7232A">
        <w:rPr>
          <w:rFonts w:ascii="Times New Roman" w:hAnsi="Times New Roman" w:cs="Times New Roman"/>
          <w:b/>
          <w:sz w:val="24"/>
          <w:szCs w:val="24"/>
        </w:rPr>
        <w:t>-диалог</w:t>
      </w:r>
      <w:r w:rsidR="00D7232A">
        <w:rPr>
          <w:rFonts w:ascii="Times New Roman" w:hAnsi="Times New Roman" w:cs="Times New Roman"/>
          <w:sz w:val="24"/>
          <w:szCs w:val="24"/>
        </w:rPr>
        <w:t xml:space="preserve"> «Раны природы родного края»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D723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1EC9" w:rsidRPr="002C1EC9" w:rsidRDefault="00B70A56" w:rsidP="002C1E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1 декабря </w:t>
      </w:r>
      <w:r w:rsidRPr="00B70A56">
        <w:rPr>
          <w:rFonts w:ascii="Times New Roman" w:hAnsi="Times New Roman" w:cs="Times New Roman"/>
          <w:b/>
          <w:sz w:val="24"/>
          <w:szCs w:val="24"/>
        </w:rPr>
        <w:t>б</w:t>
      </w:r>
      <w:r w:rsidR="00690F0D" w:rsidRPr="00B70A56">
        <w:rPr>
          <w:rFonts w:ascii="Times New Roman" w:hAnsi="Times New Roman" w:cs="Times New Roman"/>
          <w:b/>
          <w:sz w:val="24"/>
          <w:szCs w:val="24"/>
        </w:rPr>
        <w:t>иблиотекой №22 пос. Солнечнодольск</w:t>
      </w:r>
      <w:r w:rsidR="00690F0D">
        <w:rPr>
          <w:rFonts w:ascii="Times New Roman" w:hAnsi="Times New Roman" w:cs="Times New Roman"/>
          <w:sz w:val="24"/>
          <w:szCs w:val="24"/>
        </w:rPr>
        <w:t xml:space="preserve"> была оформлена </w:t>
      </w:r>
      <w:r w:rsidR="00690F0D" w:rsidRPr="00B70A56">
        <w:rPr>
          <w:rFonts w:ascii="Times New Roman" w:hAnsi="Times New Roman" w:cs="Times New Roman"/>
          <w:b/>
          <w:sz w:val="24"/>
          <w:szCs w:val="24"/>
        </w:rPr>
        <w:t>выставка-путешествие</w:t>
      </w:r>
      <w:r w:rsidR="00690F0D">
        <w:rPr>
          <w:rFonts w:ascii="Times New Roman" w:hAnsi="Times New Roman" w:cs="Times New Roman"/>
          <w:sz w:val="24"/>
          <w:szCs w:val="24"/>
        </w:rPr>
        <w:t xml:space="preserve"> </w:t>
      </w:r>
      <w:r w:rsidR="00690F0D" w:rsidRPr="00690F0D">
        <w:rPr>
          <w:rFonts w:ascii="Times New Roman" w:hAnsi="Times New Roman" w:cs="Times New Roman"/>
          <w:sz w:val="24"/>
          <w:szCs w:val="24"/>
        </w:rPr>
        <w:t>«Заповедные места Ставрополья»</w:t>
      </w:r>
      <w:r w:rsidR="002C1EC9">
        <w:rPr>
          <w:rFonts w:ascii="Times New Roman" w:hAnsi="Times New Roman" w:cs="Times New Roman"/>
          <w:sz w:val="24"/>
          <w:szCs w:val="24"/>
        </w:rPr>
        <w:t>.</w:t>
      </w:r>
      <w:r w:rsidR="00690F0D" w:rsidRPr="00690F0D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2C1EC9" w:rsidRPr="002C1EC9" w:rsidRDefault="002C1EC9" w:rsidP="00B92706">
      <w:pPr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8104CF" w:rsidRDefault="008104CF" w:rsidP="00B92706">
      <w:pPr>
        <w:jc w:val="both"/>
        <w:rPr>
          <w:rFonts w:ascii="Times New Roman" w:hAnsi="Times New Roman" w:cs="Times New Roman"/>
          <w:sz w:val="24"/>
          <w:szCs w:val="24"/>
        </w:rPr>
      </w:pPr>
      <w:r w:rsidRPr="008104CF">
        <w:rPr>
          <w:rFonts w:ascii="Times New Roman" w:hAnsi="Times New Roman" w:cs="Times New Roman"/>
          <w:b/>
          <w:sz w:val="24"/>
          <w:szCs w:val="24"/>
        </w:rPr>
        <w:t>Краткие выводы</w:t>
      </w:r>
    </w:p>
    <w:p w:rsidR="00690F0D" w:rsidRDefault="008104CF" w:rsidP="00B92706">
      <w:pPr>
        <w:jc w:val="both"/>
        <w:rPr>
          <w:rFonts w:ascii="Times New Roman" w:hAnsi="Times New Roman" w:cs="Times New Roman"/>
          <w:sz w:val="24"/>
          <w:szCs w:val="24"/>
        </w:rPr>
      </w:pPr>
      <w:r w:rsidRPr="008104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104CF">
        <w:rPr>
          <w:rFonts w:ascii="Times New Roman" w:hAnsi="Times New Roman" w:cs="Times New Roman"/>
          <w:sz w:val="24"/>
          <w:szCs w:val="24"/>
        </w:rPr>
        <w:t xml:space="preserve">Краеведческая работа каждой библиотеки </w:t>
      </w:r>
      <w:r w:rsidR="002C1EC9">
        <w:rPr>
          <w:rFonts w:ascii="Times New Roman" w:hAnsi="Times New Roman" w:cs="Times New Roman"/>
          <w:sz w:val="24"/>
          <w:szCs w:val="24"/>
        </w:rPr>
        <w:t>МКУК «ЦБС ИГО СК» г. Изобильны</w:t>
      </w:r>
      <w:r w:rsidR="002C1EC9">
        <w:rPr>
          <w:rFonts w:ascii="Times New Roman" w:hAnsi="Times New Roman" w:cs="Times New Roman"/>
          <w:sz w:val="24"/>
          <w:szCs w:val="24"/>
        </w:rPr>
        <w:t>й</w:t>
      </w:r>
      <w:r w:rsidRPr="008104CF">
        <w:rPr>
          <w:rFonts w:ascii="Times New Roman" w:hAnsi="Times New Roman" w:cs="Times New Roman"/>
          <w:sz w:val="24"/>
          <w:szCs w:val="24"/>
        </w:rPr>
        <w:t>индивидуальна и весьма разнооб</w:t>
      </w:r>
      <w:r>
        <w:rPr>
          <w:rFonts w:ascii="Times New Roman" w:hAnsi="Times New Roman" w:cs="Times New Roman"/>
          <w:sz w:val="24"/>
          <w:szCs w:val="24"/>
        </w:rPr>
        <w:t xml:space="preserve">разна. </w:t>
      </w:r>
      <w:r w:rsidRPr="008104CF">
        <w:rPr>
          <w:rFonts w:ascii="Times New Roman" w:hAnsi="Times New Roman" w:cs="Times New Roman"/>
          <w:sz w:val="24"/>
          <w:szCs w:val="24"/>
        </w:rPr>
        <w:t>Сочетание разнообразных форм мероприятий, м</w:t>
      </w:r>
      <w:r w:rsidRPr="008104CF">
        <w:rPr>
          <w:rFonts w:ascii="Times New Roman" w:hAnsi="Times New Roman" w:cs="Times New Roman"/>
          <w:sz w:val="24"/>
          <w:szCs w:val="24"/>
        </w:rPr>
        <w:t>е</w:t>
      </w:r>
      <w:r w:rsidRPr="008104CF">
        <w:rPr>
          <w:rFonts w:ascii="Times New Roman" w:hAnsi="Times New Roman" w:cs="Times New Roman"/>
          <w:sz w:val="24"/>
          <w:szCs w:val="24"/>
        </w:rPr>
        <w:t xml:space="preserve">тодов представления информации, работы с пользователями позволяет библиотекам наполнять новым содержанием данное направление деятельности. Партнёрство с музеями, краеведами, общественными объединениями, поисковая деятельность повышают качество и статус проводимых мероприятий. </w:t>
      </w:r>
      <w:r>
        <w:rPr>
          <w:rFonts w:ascii="Times New Roman" w:hAnsi="Times New Roman" w:cs="Times New Roman"/>
          <w:sz w:val="24"/>
          <w:szCs w:val="24"/>
        </w:rPr>
        <w:t xml:space="preserve">Сайт МКУК «ЦБС ИГО СК» г. Изобильный </w:t>
      </w:r>
      <w:r w:rsidRPr="008104CF">
        <w:rPr>
          <w:rFonts w:ascii="Times New Roman" w:hAnsi="Times New Roman" w:cs="Times New Roman"/>
          <w:sz w:val="24"/>
          <w:szCs w:val="24"/>
        </w:rPr>
        <w:t>попо</w:t>
      </w:r>
      <w:r w:rsidRPr="008104CF">
        <w:rPr>
          <w:rFonts w:ascii="Times New Roman" w:hAnsi="Times New Roman" w:cs="Times New Roman"/>
          <w:sz w:val="24"/>
          <w:szCs w:val="24"/>
        </w:rPr>
        <w:t>л</w:t>
      </w:r>
      <w:r w:rsidRPr="008104CF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ился</w:t>
      </w:r>
      <w:r w:rsidRPr="008104CF">
        <w:rPr>
          <w:rFonts w:ascii="Times New Roman" w:hAnsi="Times New Roman" w:cs="Times New Roman"/>
          <w:sz w:val="24"/>
          <w:szCs w:val="24"/>
        </w:rPr>
        <w:t xml:space="preserve"> </w:t>
      </w:r>
      <w:r w:rsidR="002C1EC9">
        <w:rPr>
          <w:rFonts w:ascii="Times New Roman" w:hAnsi="Times New Roman" w:cs="Times New Roman"/>
          <w:sz w:val="24"/>
          <w:szCs w:val="24"/>
        </w:rPr>
        <w:t xml:space="preserve">новыми </w:t>
      </w:r>
      <w:r w:rsidRPr="008104CF">
        <w:rPr>
          <w:rFonts w:ascii="Times New Roman" w:hAnsi="Times New Roman" w:cs="Times New Roman"/>
          <w:sz w:val="24"/>
          <w:szCs w:val="24"/>
        </w:rPr>
        <w:t xml:space="preserve">электронными </w:t>
      </w:r>
      <w:r>
        <w:rPr>
          <w:rFonts w:ascii="Times New Roman" w:hAnsi="Times New Roman" w:cs="Times New Roman"/>
          <w:sz w:val="24"/>
          <w:szCs w:val="24"/>
        </w:rPr>
        <w:t xml:space="preserve">краеведческими </w:t>
      </w:r>
      <w:r w:rsidRPr="008104CF">
        <w:rPr>
          <w:rFonts w:ascii="Times New Roman" w:hAnsi="Times New Roman" w:cs="Times New Roman"/>
          <w:sz w:val="24"/>
          <w:szCs w:val="24"/>
        </w:rPr>
        <w:t>библиографическими</w:t>
      </w:r>
      <w:r w:rsidR="002C1E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пособиями</w:t>
      </w:r>
      <w:r w:rsidRPr="008104CF">
        <w:rPr>
          <w:rFonts w:ascii="Times New Roman" w:hAnsi="Times New Roman" w:cs="Times New Roman"/>
          <w:sz w:val="24"/>
          <w:szCs w:val="24"/>
        </w:rPr>
        <w:t xml:space="preserve">, </w:t>
      </w:r>
      <w:r w:rsidR="002C1EC9">
        <w:rPr>
          <w:rFonts w:ascii="Times New Roman" w:hAnsi="Times New Roman" w:cs="Times New Roman"/>
          <w:sz w:val="24"/>
          <w:szCs w:val="24"/>
        </w:rPr>
        <w:t>оцифр</w:t>
      </w:r>
      <w:r w:rsidR="002C1EC9">
        <w:rPr>
          <w:rFonts w:ascii="Times New Roman" w:hAnsi="Times New Roman" w:cs="Times New Roman"/>
          <w:sz w:val="24"/>
          <w:szCs w:val="24"/>
        </w:rPr>
        <w:t>о</w:t>
      </w:r>
      <w:r w:rsidR="002C1EC9">
        <w:rPr>
          <w:rFonts w:ascii="Times New Roman" w:hAnsi="Times New Roman" w:cs="Times New Roman"/>
          <w:sz w:val="24"/>
          <w:szCs w:val="24"/>
        </w:rPr>
        <w:t>ванными изданиями</w:t>
      </w:r>
      <w:r w:rsidRPr="008104C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видео-</w:t>
      </w:r>
      <w:r w:rsidRPr="008104CF">
        <w:rPr>
          <w:rFonts w:ascii="Times New Roman" w:hAnsi="Times New Roman" w:cs="Times New Roman"/>
          <w:sz w:val="24"/>
          <w:szCs w:val="24"/>
        </w:rPr>
        <w:t>обзорам</w:t>
      </w:r>
      <w:r w:rsidR="00B70A56">
        <w:rPr>
          <w:rFonts w:ascii="Times New Roman" w:hAnsi="Times New Roman" w:cs="Times New Roman"/>
          <w:sz w:val="24"/>
          <w:szCs w:val="24"/>
        </w:rPr>
        <w:t xml:space="preserve">и новинок краеведческих изданий. Библиотеками был  </w:t>
      </w:r>
      <w:r w:rsidR="002C1EC9">
        <w:rPr>
          <w:rFonts w:ascii="Times New Roman" w:hAnsi="Times New Roman" w:cs="Times New Roman"/>
          <w:sz w:val="24"/>
          <w:szCs w:val="24"/>
        </w:rPr>
        <w:t xml:space="preserve">реализован </w:t>
      </w:r>
      <w:r w:rsidR="00B70A56">
        <w:rPr>
          <w:rFonts w:ascii="Times New Roman" w:hAnsi="Times New Roman" w:cs="Times New Roman"/>
          <w:sz w:val="24"/>
          <w:szCs w:val="24"/>
        </w:rPr>
        <w:t xml:space="preserve">туристско-краеведческий проект «Виртуальный туристско-краеведческий маршрут по населённым пунктам Изобильненского городского округа». </w:t>
      </w:r>
      <w:r w:rsidRPr="008104CF">
        <w:rPr>
          <w:rFonts w:ascii="Times New Roman" w:hAnsi="Times New Roman" w:cs="Times New Roman"/>
          <w:sz w:val="24"/>
          <w:szCs w:val="24"/>
        </w:rPr>
        <w:t xml:space="preserve">Однако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8104CF">
        <w:rPr>
          <w:rFonts w:ascii="Times New Roman" w:hAnsi="Times New Roman" w:cs="Times New Roman"/>
          <w:sz w:val="24"/>
          <w:szCs w:val="24"/>
        </w:rPr>
        <w:t>итуация с формированием краеведческих фондов муниципальных библиотек практически не мен</w:t>
      </w:r>
      <w:r w:rsidRPr="008104CF">
        <w:rPr>
          <w:rFonts w:ascii="Times New Roman" w:hAnsi="Times New Roman" w:cs="Times New Roman"/>
          <w:sz w:val="24"/>
          <w:szCs w:val="24"/>
        </w:rPr>
        <w:t>я</w:t>
      </w:r>
      <w:r w:rsidRPr="008104CF">
        <w:rPr>
          <w:rFonts w:ascii="Times New Roman" w:hAnsi="Times New Roman" w:cs="Times New Roman"/>
          <w:sz w:val="24"/>
          <w:szCs w:val="24"/>
        </w:rPr>
        <w:t xml:space="preserve">ется. </w:t>
      </w:r>
      <w:r w:rsidR="00B70A56">
        <w:rPr>
          <w:rFonts w:ascii="Times New Roman" w:hAnsi="Times New Roman" w:cs="Times New Roman"/>
          <w:sz w:val="24"/>
          <w:szCs w:val="24"/>
        </w:rPr>
        <w:t>Н</w:t>
      </w:r>
      <w:r w:rsidRPr="008104CF">
        <w:rPr>
          <w:rFonts w:ascii="Times New Roman" w:hAnsi="Times New Roman" w:cs="Times New Roman"/>
          <w:sz w:val="24"/>
          <w:szCs w:val="24"/>
        </w:rPr>
        <w:t xml:space="preserve">еиспользованным резервом остаётся оцифровка </w:t>
      </w:r>
      <w:r w:rsidR="00B70A56">
        <w:rPr>
          <w:rFonts w:ascii="Times New Roman" w:hAnsi="Times New Roman" w:cs="Times New Roman"/>
          <w:sz w:val="24"/>
          <w:szCs w:val="24"/>
        </w:rPr>
        <w:t>краеведческих материалов.</w:t>
      </w:r>
    </w:p>
    <w:p w:rsidR="001D63CA" w:rsidRPr="000E5EB8" w:rsidRDefault="001D63CA" w:rsidP="000E5EB8">
      <w:pPr>
        <w:pStyle w:val="1"/>
        <w:jc w:val="center"/>
        <w:rPr>
          <w:rFonts w:ascii="Times New Roman" w:eastAsia="Times New Roman" w:hAnsi="Times New Roman" w:cs="Arial"/>
          <w:b w:val="0"/>
          <w:bCs w:val="0"/>
          <w:color w:val="auto"/>
        </w:rPr>
      </w:pPr>
      <w:bookmarkStart w:id="28" w:name="_Toc61344606"/>
      <w:bookmarkStart w:id="29" w:name="_Toc28332772"/>
      <w:r w:rsidRPr="000E5EB8">
        <w:rPr>
          <w:rFonts w:ascii="Times New Roman" w:eastAsia="Times New Roman" w:hAnsi="Times New Roman" w:cs="Arial"/>
          <w:color w:val="auto"/>
        </w:rPr>
        <w:t>9. Автоматизация библиотечных процессов</w:t>
      </w:r>
      <w:bookmarkEnd w:id="28"/>
    </w:p>
    <w:p w:rsidR="00096DDE" w:rsidRPr="00096DDE" w:rsidRDefault="00096DDE" w:rsidP="00FE41F4">
      <w:pPr>
        <w:numPr>
          <w:ilvl w:val="0"/>
          <w:numId w:val="46"/>
        </w:numPr>
        <w:tabs>
          <w:tab w:val="left" w:pos="1258"/>
          <w:tab w:val="left" w:pos="9540"/>
        </w:tabs>
        <w:spacing w:after="0" w:line="229" w:lineRule="auto"/>
        <w:ind w:right="100" w:firstLine="701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096DDE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Состояние компьютерного парка библиотек, библиотек – структурных подразделений организаций культурно-досугового типа и иных организаций, ок</w:t>
      </w:r>
      <w:r w:rsidRPr="00096DDE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а</w:t>
      </w:r>
      <w:r w:rsidRPr="00096DDE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зывающих библиотечные услуги населению. Наличие локальной вычислительной сети и высокоскоростных линий доступа в Интернет. Динамика за три года в целом по району (городу).</w:t>
      </w:r>
    </w:p>
    <w:p w:rsidR="00096DDE" w:rsidRPr="00096DDE" w:rsidRDefault="00096DDE" w:rsidP="00096DDE">
      <w:pPr>
        <w:tabs>
          <w:tab w:val="left" w:pos="1258"/>
          <w:tab w:val="left" w:pos="9540"/>
        </w:tabs>
        <w:spacing w:after="0" w:line="229" w:lineRule="auto"/>
        <w:ind w:left="701"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096DDE" w:rsidRPr="00096DDE" w:rsidRDefault="00096DDE" w:rsidP="00096DDE">
      <w:pPr>
        <w:tabs>
          <w:tab w:val="right" w:leader="do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96DDE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 xml:space="preserve">        </w:t>
      </w:r>
      <w:r w:rsidRPr="00096DD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Компьютерный парк МКУК «ЦБС ИМР СК» г. Изобильный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на 01.01.21 </w:t>
      </w:r>
      <w:r w:rsidRPr="00096DD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составляет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53</w:t>
      </w:r>
      <w:r w:rsidRPr="00096DD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единицы. В читальном зале Центральной библиотеке установлен «КонсультантПлюс», который является рабочим для пользователей. Это рабочее место оборудовано выходом в Интернет. На компьютере имеется доступ к сайтам, включенным в «Белый список», а </w:t>
      </w:r>
      <w:r w:rsidRPr="00096DD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t>установленные фильтры блокируют доступ к нежелательной информации, читатели работают на нём бесплатно.</w:t>
      </w:r>
    </w:p>
    <w:p w:rsidR="00096DDE" w:rsidRPr="00096DDE" w:rsidRDefault="00096DDE" w:rsidP="00096DDE">
      <w:pPr>
        <w:tabs>
          <w:tab w:val="right" w:leader="do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851"/>
        <w:gridCol w:w="850"/>
        <w:gridCol w:w="851"/>
      </w:tblGrid>
      <w:tr w:rsidR="00096DDE" w:rsidRPr="00096DDE" w:rsidTr="00096DDE">
        <w:trPr>
          <w:trHeight w:val="396"/>
        </w:trPr>
        <w:tc>
          <w:tcPr>
            <w:tcW w:w="7088" w:type="dxa"/>
            <w:vMerge w:val="restart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2552" w:type="dxa"/>
            <w:gridSpan w:val="3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096DDE" w:rsidRPr="00096DDE" w:rsidTr="00096DDE">
        <w:trPr>
          <w:trHeight w:val="267"/>
        </w:trPr>
        <w:tc>
          <w:tcPr>
            <w:tcW w:w="7088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096DDE" w:rsidRPr="00096DDE" w:rsidTr="00096DDE">
        <w:trPr>
          <w:trHeight w:val="272"/>
        </w:trPr>
        <w:tc>
          <w:tcPr>
            <w:tcW w:w="7088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Число библиотек, имеющих ПК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22</w:t>
            </w:r>
          </w:p>
        </w:tc>
      </w:tr>
      <w:tr w:rsidR="00096DDE" w:rsidRPr="00096DDE" w:rsidTr="00096DDE">
        <w:trPr>
          <w:trHeight w:val="263"/>
        </w:trPr>
        <w:tc>
          <w:tcPr>
            <w:tcW w:w="7088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Число библиотек, имеющих доступ в Интернет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22</w:t>
            </w:r>
          </w:p>
        </w:tc>
      </w:tr>
      <w:tr w:rsidR="00096DDE" w:rsidRPr="00096DDE" w:rsidTr="00096DDE">
        <w:trPr>
          <w:trHeight w:val="253"/>
        </w:trPr>
        <w:tc>
          <w:tcPr>
            <w:tcW w:w="7088" w:type="dxa"/>
          </w:tcPr>
          <w:p w:rsidR="00096DDE" w:rsidRPr="00096DDE" w:rsidRDefault="00096DDE" w:rsidP="00096DDE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Число библиотек, предоставляющих доступ в Интернет для пользователей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22</w:t>
            </w:r>
          </w:p>
        </w:tc>
      </w:tr>
      <w:tr w:rsidR="00096DDE" w:rsidRPr="00096DDE" w:rsidTr="00096DDE">
        <w:trPr>
          <w:trHeight w:val="214"/>
        </w:trPr>
        <w:tc>
          <w:tcPr>
            <w:tcW w:w="7088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Число ПК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53</w:t>
            </w:r>
          </w:p>
        </w:tc>
      </w:tr>
      <w:tr w:rsidR="00096DDE" w:rsidRPr="00096DDE" w:rsidTr="00096DDE">
        <w:trPr>
          <w:trHeight w:val="248"/>
        </w:trPr>
        <w:tc>
          <w:tcPr>
            <w:tcW w:w="7088" w:type="dxa"/>
            <w:vMerge w:val="restart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Число ПК с доступом к Интернет, из них: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left="360" w:right="10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для пользователей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left="360" w:right="10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для служебного использования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42</w:t>
            </w:r>
          </w:p>
        </w:tc>
      </w:tr>
      <w:tr w:rsidR="00096DDE" w:rsidRPr="00096DDE" w:rsidTr="00096DDE">
        <w:trPr>
          <w:trHeight w:val="248"/>
        </w:trPr>
        <w:tc>
          <w:tcPr>
            <w:tcW w:w="7088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</w:tcPr>
          <w:p w:rsidR="00096DDE" w:rsidRPr="00096DDE" w:rsidRDefault="004663E7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28</w:t>
            </w:r>
          </w:p>
        </w:tc>
      </w:tr>
      <w:tr w:rsidR="00096DDE" w:rsidRPr="00096DDE" w:rsidTr="00096DDE">
        <w:trPr>
          <w:trHeight w:val="248"/>
        </w:trPr>
        <w:tc>
          <w:tcPr>
            <w:tcW w:w="7088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</w:tcPr>
          <w:p w:rsidR="00096DDE" w:rsidRPr="00096DDE" w:rsidRDefault="00096DDE" w:rsidP="004663E7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1</w:t>
            </w:r>
            <w:r w:rsidR="004663E7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4</w:t>
            </w:r>
          </w:p>
        </w:tc>
      </w:tr>
      <w:tr w:rsidR="00096DDE" w:rsidRPr="00096DDE" w:rsidTr="00096DDE">
        <w:trPr>
          <w:trHeight w:val="271"/>
        </w:trPr>
        <w:tc>
          <w:tcPr>
            <w:tcW w:w="7088" w:type="dxa"/>
            <w:vMerge w:val="restart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Число единиц копировально-множительной техники, из них: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left="360" w:right="10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для пользователей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left="360" w:right="10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для служебного использования (оцифровка фондов и пр.)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48</w:t>
            </w:r>
          </w:p>
        </w:tc>
      </w:tr>
      <w:tr w:rsidR="00096DDE" w:rsidRPr="00096DDE" w:rsidTr="00096DDE">
        <w:trPr>
          <w:trHeight w:val="269"/>
        </w:trPr>
        <w:tc>
          <w:tcPr>
            <w:tcW w:w="7088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7</w:t>
            </w:r>
          </w:p>
        </w:tc>
      </w:tr>
      <w:tr w:rsidR="00096DDE" w:rsidRPr="00096DDE" w:rsidTr="00096DDE">
        <w:trPr>
          <w:trHeight w:val="269"/>
        </w:trPr>
        <w:tc>
          <w:tcPr>
            <w:tcW w:w="7088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1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21</w:t>
            </w:r>
          </w:p>
        </w:tc>
      </w:tr>
    </w:tbl>
    <w:tbl>
      <w:tblPr>
        <w:tblpPr w:leftFromText="180" w:rightFromText="180" w:vertAnchor="text" w:horzAnchor="margin" w:tblpXSpec="center" w:tblpY="23"/>
        <w:tblW w:w="98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52"/>
        <w:gridCol w:w="3827"/>
        <w:gridCol w:w="3260"/>
        <w:gridCol w:w="1276"/>
      </w:tblGrid>
      <w:tr w:rsidR="00096DDE" w:rsidRPr="00096DDE" w:rsidTr="00096DDE">
        <w:tc>
          <w:tcPr>
            <w:tcW w:w="1452" w:type="dxa"/>
            <w:vMerge w:val="restart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Число би</w:t>
            </w:r>
            <w:r w:rsidRPr="00096DDE">
              <w:rPr>
                <w:rFonts w:ascii="Times New Roman" w:hAnsi="Times New Roman"/>
                <w:sz w:val="20"/>
                <w:szCs w:val="20"/>
              </w:rPr>
              <w:t>б</w:t>
            </w:r>
            <w:r w:rsidRPr="00096DDE">
              <w:rPr>
                <w:rFonts w:ascii="Times New Roman" w:hAnsi="Times New Roman"/>
                <w:sz w:val="20"/>
                <w:szCs w:val="20"/>
              </w:rPr>
              <w:t>лиотек, НЕ имеющих доступ к И</w:t>
            </w:r>
            <w:r w:rsidRPr="00096DDE">
              <w:rPr>
                <w:rFonts w:ascii="Times New Roman" w:hAnsi="Times New Roman"/>
                <w:sz w:val="20"/>
                <w:szCs w:val="20"/>
              </w:rPr>
              <w:t>н</w:t>
            </w:r>
            <w:r w:rsidRPr="00096DDE">
              <w:rPr>
                <w:rFonts w:ascii="Times New Roman" w:hAnsi="Times New Roman"/>
                <w:sz w:val="20"/>
                <w:szCs w:val="20"/>
              </w:rPr>
              <w:t>тернет, ВС</w:t>
            </w:r>
            <w:r w:rsidRPr="00096DDE">
              <w:rPr>
                <w:rFonts w:ascii="Times New Roman" w:hAnsi="Times New Roman"/>
                <w:sz w:val="20"/>
                <w:szCs w:val="20"/>
              </w:rPr>
              <w:t>Е</w:t>
            </w:r>
            <w:r w:rsidRPr="00096DDE">
              <w:rPr>
                <w:rFonts w:ascii="Times New Roman" w:hAnsi="Times New Roman"/>
                <w:sz w:val="20"/>
                <w:szCs w:val="20"/>
              </w:rPr>
              <w:t>ГО 6</w:t>
            </w:r>
          </w:p>
        </w:tc>
        <w:tc>
          <w:tcPr>
            <w:tcW w:w="3827" w:type="dxa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Название всех библиотек,</w:t>
            </w:r>
          </w:p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НЕ имеющих доступ к сети Интернет</w:t>
            </w:r>
          </w:p>
        </w:tc>
        <w:tc>
          <w:tcPr>
            <w:tcW w:w="3260" w:type="dxa"/>
          </w:tcPr>
          <w:p w:rsidR="00096DDE" w:rsidRPr="00096DDE" w:rsidRDefault="00096DDE" w:rsidP="00096DD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Причина </w:t>
            </w:r>
          </w:p>
          <w:p w:rsidR="00096DDE" w:rsidRPr="00096DDE" w:rsidRDefault="00096DDE" w:rsidP="00096DD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отсутствия доступа</w:t>
            </w:r>
          </w:p>
          <w:p w:rsidR="00096DDE" w:rsidRPr="00096DDE" w:rsidRDefault="00096DDE" w:rsidP="00096DD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96DDE" w:rsidRPr="00096DDE" w:rsidRDefault="00096DDE" w:rsidP="00096DD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Особо выделите библиотеки,</w:t>
            </w:r>
          </w:p>
          <w:p w:rsidR="00096DDE" w:rsidRPr="00096DDE" w:rsidRDefault="00096DDE" w:rsidP="00096DD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не имеющие</w:t>
            </w:r>
          </w:p>
          <w:p w:rsidR="00096DDE" w:rsidRPr="00096DDE" w:rsidRDefault="00096DDE" w:rsidP="00096DD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технической возможности</w:t>
            </w:r>
          </w:p>
        </w:tc>
        <w:tc>
          <w:tcPr>
            <w:tcW w:w="1276" w:type="dxa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 xml:space="preserve"> Население</w:t>
            </w:r>
          </w:p>
        </w:tc>
      </w:tr>
      <w:tr w:rsidR="00096DDE" w:rsidRPr="00096DDE" w:rsidTr="00096DDE">
        <w:tc>
          <w:tcPr>
            <w:tcW w:w="1452" w:type="dxa"/>
            <w:vMerge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- Библиотека №7 х. Беляева</w:t>
            </w:r>
          </w:p>
        </w:tc>
        <w:tc>
          <w:tcPr>
            <w:tcW w:w="3260" w:type="dxa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Нет компьютера. Нет свободных портов</w:t>
            </w:r>
          </w:p>
        </w:tc>
        <w:tc>
          <w:tcPr>
            <w:tcW w:w="1276" w:type="dxa"/>
          </w:tcPr>
          <w:p w:rsidR="00096DDE" w:rsidRPr="00096DDE" w:rsidRDefault="00096DDE" w:rsidP="00096D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530</w:t>
            </w:r>
          </w:p>
        </w:tc>
      </w:tr>
      <w:tr w:rsidR="00096DDE" w:rsidRPr="00096DDE" w:rsidTr="00096DDE">
        <w:tc>
          <w:tcPr>
            <w:tcW w:w="1452" w:type="dxa"/>
            <w:vMerge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- Библиотека №8 с. Найденовки</w:t>
            </w:r>
          </w:p>
        </w:tc>
        <w:tc>
          <w:tcPr>
            <w:tcW w:w="3260" w:type="dxa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 xml:space="preserve">Нет компьютера. </w:t>
            </w:r>
            <w:r w:rsidRPr="00096DDE">
              <w:rPr>
                <w:rFonts w:ascii="Times New Roman" w:hAnsi="Times New Roman"/>
                <w:color w:val="000000"/>
                <w:sz w:val="20"/>
                <w:szCs w:val="20"/>
              </w:rPr>
              <w:t>Нет технической возможности</w:t>
            </w:r>
          </w:p>
        </w:tc>
        <w:tc>
          <w:tcPr>
            <w:tcW w:w="1276" w:type="dxa"/>
          </w:tcPr>
          <w:p w:rsidR="00096DDE" w:rsidRPr="00096DDE" w:rsidRDefault="00096DDE" w:rsidP="00096D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625</w:t>
            </w:r>
          </w:p>
        </w:tc>
      </w:tr>
      <w:tr w:rsidR="00096DDE" w:rsidRPr="00096DDE" w:rsidTr="00096DDE">
        <w:tc>
          <w:tcPr>
            <w:tcW w:w="1452" w:type="dxa"/>
            <w:vMerge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- Библиотека №13 х. Широбокова</w:t>
            </w:r>
          </w:p>
        </w:tc>
        <w:tc>
          <w:tcPr>
            <w:tcW w:w="3260" w:type="dxa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 xml:space="preserve">Нет компьютера. Нет свободных портов </w:t>
            </w:r>
          </w:p>
        </w:tc>
        <w:tc>
          <w:tcPr>
            <w:tcW w:w="1276" w:type="dxa"/>
          </w:tcPr>
          <w:p w:rsidR="00096DDE" w:rsidRPr="00096DDE" w:rsidRDefault="00096DDE" w:rsidP="00096D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889</w:t>
            </w:r>
          </w:p>
        </w:tc>
      </w:tr>
      <w:tr w:rsidR="00096DDE" w:rsidRPr="00096DDE" w:rsidTr="00096DDE">
        <w:tc>
          <w:tcPr>
            <w:tcW w:w="1452" w:type="dxa"/>
            <w:vMerge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- Библиотека №17 х. Сухого</w:t>
            </w:r>
          </w:p>
        </w:tc>
        <w:tc>
          <w:tcPr>
            <w:tcW w:w="3260" w:type="dxa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 xml:space="preserve">Нет компьютера. </w:t>
            </w:r>
            <w:r w:rsidRPr="00096DDE">
              <w:rPr>
                <w:rFonts w:ascii="Times New Roman" w:hAnsi="Times New Roman"/>
                <w:color w:val="000000"/>
                <w:sz w:val="20"/>
                <w:szCs w:val="20"/>
              </w:rPr>
              <w:t>Нет технической возможности</w:t>
            </w:r>
          </w:p>
        </w:tc>
        <w:tc>
          <w:tcPr>
            <w:tcW w:w="1276" w:type="dxa"/>
          </w:tcPr>
          <w:p w:rsidR="00096DDE" w:rsidRPr="00096DDE" w:rsidRDefault="00096DDE" w:rsidP="00096D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225</w:t>
            </w:r>
          </w:p>
        </w:tc>
      </w:tr>
      <w:tr w:rsidR="00096DDE" w:rsidRPr="00096DDE" w:rsidTr="00096DDE">
        <w:tc>
          <w:tcPr>
            <w:tcW w:w="1452" w:type="dxa"/>
            <w:vMerge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- Библиотека №19 ст. Гаевской</w:t>
            </w:r>
          </w:p>
        </w:tc>
        <w:tc>
          <w:tcPr>
            <w:tcW w:w="3260" w:type="dxa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 xml:space="preserve">Нет компьютера. </w:t>
            </w:r>
            <w:r w:rsidRPr="00096DDE">
              <w:rPr>
                <w:rFonts w:ascii="Times New Roman" w:hAnsi="Times New Roman"/>
                <w:color w:val="000000"/>
                <w:sz w:val="20"/>
                <w:szCs w:val="20"/>
              </w:rPr>
              <w:t>Нет технической возможности</w:t>
            </w:r>
          </w:p>
        </w:tc>
        <w:tc>
          <w:tcPr>
            <w:tcW w:w="1276" w:type="dxa"/>
          </w:tcPr>
          <w:p w:rsidR="00096DDE" w:rsidRPr="00096DDE" w:rsidRDefault="00096DDE" w:rsidP="00096D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301</w:t>
            </w:r>
          </w:p>
        </w:tc>
      </w:tr>
      <w:tr w:rsidR="00096DDE" w:rsidRPr="00096DDE" w:rsidTr="00096DDE">
        <w:tc>
          <w:tcPr>
            <w:tcW w:w="1452" w:type="dxa"/>
            <w:vMerge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:rsidR="00096DDE" w:rsidRPr="00096DDE" w:rsidRDefault="00096DDE" w:rsidP="00096D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- Библиотека №24 ст. Филимоновской</w:t>
            </w:r>
          </w:p>
        </w:tc>
        <w:tc>
          <w:tcPr>
            <w:tcW w:w="3260" w:type="dxa"/>
          </w:tcPr>
          <w:p w:rsidR="00096DDE" w:rsidRPr="00096DDE" w:rsidRDefault="00096DDE" w:rsidP="00096DDE">
            <w:pPr>
              <w:autoSpaceDE w:val="0"/>
              <w:autoSpaceDN w:val="0"/>
              <w:adjustRightInd w:val="0"/>
              <w:spacing w:after="0" w:line="240" w:lineRule="auto"/>
              <w:ind w:right="-108"/>
              <w:outlineLvl w:val="1"/>
              <w:rPr>
                <w:rFonts w:ascii="Times New Roman" w:hAnsi="Times New Roman"/>
                <w:sz w:val="20"/>
                <w:szCs w:val="20"/>
              </w:rPr>
            </w:pPr>
            <w:bookmarkStart w:id="30" w:name="_Toc502151619"/>
            <w:bookmarkStart w:id="31" w:name="_Toc28332432"/>
            <w:bookmarkStart w:id="32" w:name="_Toc28332771"/>
            <w:bookmarkStart w:id="33" w:name="_Toc61344607"/>
            <w:r w:rsidRPr="00096DDE">
              <w:rPr>
                <w:rFonts w:ascii="Times New Roman" w:hAnsi="Times New Roman"/>
                <w:sz w:val="20"/>
                <w:szCs w:val="20"/>
              </w:rPr>
              <w:t xml:space="preserve">Нет компьютера. </w:t>
            </w:r>
            <w:r w:rsidRPr="00096DDE">
              <w:rPr>
                <w:rFonts w:ascii="Times New Roman" w:hAnsi="Times New Roman"/>
                <w:color w:val="000000"/>
                <w:sz w:val="20"/>
                <w:szCs w:val="20"/>
              </w:rPr>
              <w:t>Есть ограниченная возможность (слабый прием, не б</w:t>
            </w:r>
            <w:r w:rsidRPr="00096DDE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096DDE">
              <w:rPr>
                <w:rFonts w:ascii="Times New Roman" w:hAnsi="Times New Roman"/>
                <w:color w:val="000000"/>
                <w:sz w:val="20"/>
                <w:szCs w:val="20"/>
              </w:rPr>
              <w:t>дет скорости)</w:t>
            </w:r>
            <w:bookmarkEnd w:id="30"/>
            <w:bookmarkEnd w:id="31"/>
            <w:bookmarkEnd w:id="32"/>
            <w:bookmarkEnd w:id="33"/>
          </w:p>
        </w:tc>
        <w:tc>
          <w:tcPr>
            <w:tcW w:w="1276" w:type="dxa"/>
          </w:tcPr>
          <w:p w:rsidR="00096DDE" w:rsidRPr="00096DDE" w:rsidRDefault="00096DDE" w:rsidP="00096D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925</w:t>
            </w:r>
          </w:p>
        </w:tc>
      </w:tr>
    </w:tbl>
    <w:p w:rsidR="00B24CE4" w:rsidRPr="000E5EB8" w:rsidRDefault="00B24CE4" w:rsidP="000E5EB8">
      <w:pPr>
        <w:pStyle w:val="1"/>
        <w:jc w:val="center"/>
        <w:rPr>
          <w:rFonts w:ascii="Times New Roman" w:eastAsia="Times New Roman" w:hAnsi="Times New Roman" w:cs="Arial"/>
          <w:bCs w:val="0"/>
          <w:color w:val="auto"/>
        </w:rPr>
      </w:pPr>
      <w:bookmarkStart w:id="34" w:name="_Toc61344608"/>
      <w:r w:rsidRPr="000E5EB8">
        <w:rPr>
          <w:rFonts w:ascii="Times New Roman" w:eastAsia="Times New Roman" w:hAnsi="Times New Roman" w:cs="Arial"/>
          <w:color w:val="auto"/>
        </w:rPr>
        <w:t>10. Организационно-методическая деятельность</w:t>
      </w:r>
      <w:bookmarkEnd w:id="29"/>
      <w:bookmarkEnd w:id="34"/>
    </w:p>
    <w:p w:rsidR="00B24CE4" w:rsidRPr="00B24CE4" w:rsidRDefault="00B24CE4" w:rsidP="00B24CE4">
      <w:pPr>
        <w:tabs>
          <w:tab w:val="left" w:pos="9540"/>
        </w:tabs>
        <w:spacing w:after="0" w:line="53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B24CE4" w:rsidRPr="00B24CE4" w:rsidRDefault="00B24CE4" w:rsidP="00FE41F4">
      <w:pPr>
        <w:numPr>
          <w:ilvl w:val="0"/>
          <w:numId w:val="32"/>
        </w:numPr>
        <w:tabs>
          <w:tab w:val="left" w:pos="851"/>
          <w:tab w:val="left" w:pos="9540"/>
        </w:tabs>
        <w:spacing w:after="0" w:line="223" w:lineRule="auto"/>
        <w:ind w:right="100" w:firstLine="284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B24CE4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Характеристика функционирования системы методического сопровождения деятельности поселенческих библиотек со стороны библиотек, наделенных статусом центральной (ЦБ).</w:t>
      </w:r>
    </w:p>
    <w:p w:rsidR="00B24CE4" w:rsidRPr="00B24CE4" w:rsidRDefault="00B24CE4" w:rsidP="002B5E56">
      <w:pPr>
        <w:spacing w:after="0"/>
        <w:ind w:firstLine="709"/>
        <w:jc w:val="both"/>
        <w:rPr>
          <w:rFonts w:ascii="Times New Roman" w:hAnsi="Times New Roman" w:cs="Times New Roman"/>
          <w:b/>
          <w:sz w:val="10"/>
          <w:szCs w:val="1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1CE4" w:rsidRDefault="00601CE4" w:rsidP="002B5E5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1CE4">
        <w:rPr>
          <w:rFonts w:ascii="Times New Roman" w:hAnsi="Times New Roman" w:cs="Times New Roman"/>
          <w:sz w:val="24"/>
          <w:szCs w:val="24"/>
        </w:rPr>
        <w:t xml:space="preserve">Методическая работа в </w:t>
      </w:r>
      <w:r>
        <w:rPr>
          <w:rFonts w:ascii="Times New Roman" w:hAnsi="Times New Roman" w:cs="Times New Roman"/>
          <w:sz w:val="24"/>
          <w:szCs w:val="24"/>
        </w:rPr>
        <w:t>МКУК «ЦБС ИГО СК» г. Изобильный была</w:t>
      </w:r>
      <w:r w:rsidRPr="00601CE4">
        <w:rPr>
          <w:rFonts w:ascii="Times New Roman" w:hAnsi="Times New Roman" w:cs="Times New Roman"/>
          <w:sz w:val="24"/>
          <w:szCs w:val="24"/>
        </w:rPr>
        <w:t xml:space="preserve"> направлена на повышение квалифи</w:t>
      </w:r>
      <w:r>
        <w:rPr>
          <w:rFonts w:ascii="Times New Roman" w:hAnsi="Times New Roman" w:cs="Times New Roman"/>
          <w:sz w:val="24"/>
          <w:szCs w:val="24"/>
        </w:rPr>
        <w:t xml:space="preserve">кации </w:t>
      </w:r>
      <w:r w:rsidR="005F1B5D">
        <w:rPr>
          <w:rFonts w:ascii="Times New Roman" w:hAnsi="Times New Roman" w:cs="Times New Roman"/>
          <w:sz w:val="24"/>
          <w:szCs w:val="24"/>
        </w:rPr>
        <w:t>библиотечных работников</w:t>
      </w:r>
      <w:r w:rsidRPr="00601CE4">
        <w:rPr>
          <w:rFonts w:ascii="Times New Roman" w:hAnsi="Times New Roman" w:cs="Times New Roman"/>
          <w:sz w:val="24"/>
          <w:szCs w:val="24"/>
        </w:rPr>
        <w:t>, методическое обеспечение деятел</w:t>
      </w:r>
      <w:r w:rsidRPr="00601CE4">
        <w:rPr>
          <w:rFonts w:ascii="Times New Roman" w:hAnsi="Times New Roman" w:cs="Times New Roman"/>
          <w:sz w:val="24"/>
          <w:szCs w:val="24"/>
        </w:rPr>
        <w:t>ь</w:t>
      </w:r>
      <w:r w:rsidRPr="00601CE4">
        <w:rPr>
          <w:rFonts w:ascii="Times New Roman" w:hAnsi="Times New Roman" w:cs="Times New Roman"/>
          <w:sz w:val="24"/>
          <w:szCs w:val="24"/>
        </w:rPr>
        <w:t>ности библиотек, практическую по</w:t>
      </w:r>
      <w:r>
        <w:rPr>
          <w:rFonts w:ascii="Times New Roman" w:hAnsi="Times New Roman" w:cs="Times New Roman"/>
          <w:sz w:val="24"/>
          <w:szCs w:val="24"/>
        </w:rPr>
        <w:t xml:space="preserve">мощь </w:t>
      </w:r>
      <w:r w:rsidRPr="00601CE4">
        <w:rPr>
          <w:rFonts w:ascii="Times New Roman" w:hAnsi="Times New Roman" w:cs="Times New Roman"/>
          <w:sz w:val="24"/>
          <w:szCs w:val="24"/>
        </w:rPr>
        <w:t xml:space="preserve">специалистам, </w:t>
      </w:r>
      <w:r w:rsidR="005F1B5D">
        <w:rPr>
          <w:rFonts w:ascii="Times New Roman" w:hAnsi="Times New Roman" w:cs="Times New Roman"/>
          <w:sz w:val="24"/>
          <w:szCs w:val="24"/>
        </w:rPr>
        <w:t xml:space="preserve">профессиональное </w:t>
      </w:r>
      <w:r w:rsidRPr="00601CE4">
        <w:rPr>
          <w:rFonts w:ascii="Times New Roman" w:hAnsi="Times New Roman" w:cs="Times New Roman"/>
          <w:sz w:val="24"/>
          <w:szCs w:val="24"/>
        </w:rPr>
        <w:t>консульт</w:t>
      </w:r>
      <w:r w:rsidR="005F1B5D">
        <w:rPr>
          <w:rFonts w:ascii="Times New Roman" w:hAnsi="Times New Roman" w:cs="Times New Roman"/>
          <w:sz w:val="24"/>
          <w:szCs w:val="24"/>
        </w:rPr>
        <w:t>ир</w:t>
      </w:r>
      <w:r w:rsidR="005F1B5D">
        <w:rPr>
          <w:rFonts w:ascii="Times New Roman" w:hAnsi="Times New Roman" w:cs="Times New Roman"/>
          <w:sz w:val="24"/>
          <w:szCs w:val="24"/>
        </w:rPr>
        <w:t>о</w:t>
      </w:r>
      <w:r w:rsidR="005F1B5D">
        <w:rPr>
          <w:rFonts w:ascii="Times New Roman" w:hAnsi="Times New Roman" w:cs="Times New Roman"/>
          <w:sz w:val="24"/>
          <w:szCs w:val="24"/>
        </w:rPr>
        <w:t>вание</w:t>
      </w:r>
      <w:r w:rsidRPr="00601CE4">
        <w:rPr>
          <w:rFonts w:ascii="Times New Roman" w:hAnsi="Times New Roman" w:cs="Times New Roman"/>
          <w:sz w:val="24"/>
          <w:szCs w:val="24"/>
        </w:rPr>
        <w:t xml:space="preserve"> (индивидуальные и групповые), анализ работы биб</w:t>
      </w:r>
      <w:r w:rsidR="005F1B5D">
        <w:rPr>
          <w:rFonts w:ascii="Times New Roman" w:hAnsi="Times New Roman" w:cs="Times New Roman"/>
          <w:sz w:val="24"/>
          <w:szCs w:val="24"/>
        </w:rPr>
        <w:t>лиотек</w:t>
      </w:r>
      <w:r w:rsidRPr="00601CE4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CE4">
        <w:rPr>
          <w:rFonts w:ascii="Times New Roman" w:hAnsi="Times New Roman" w:cs="Times New Roman"/>
          <w:sz w:val="24"/>
          <w:szCs w:val="24"/>
        </w:rPr>
        <w:t>выработк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01CE4">
        <w:rPr>
          <w:rFonts w:ascii="Times New Roman" w:hAnsi="Times New Roman" w:cs="Times New Roman"/>
          <w:sz w:val="24"/>
          <w:szCs w:val="24"/>
        </w:rPr>
        <w:t xml:space="preserve"> предлож</w:t>
      </w:r>
      <w:r w:rsidRPr="00601CE4">
        <w:rPr>
          <w:rFonts w:ascii="Times New Roman" w:hAnsi="Times New Roman" w:cs="Times New Roman"/>
          <w:sz w:val="24"/>
          <w:szCs w:val="24"/>
        </w:rPr>
        <w:t>е</w:t>
      </w:r>
      <w:r w:rsidRPr="00601CE4">
        <w:rPr>
          <w:rFonts w:ascii="Times New Roman" w:hAnsi="Times New Roman" w:cs="Times New Roman"/>
          <w:sz w:val="24"/>
          <w:szCs w:val="24"/>
        </w:rPr>
        <w:t>ний по её совершенствован</w:t>
      </w:r>
      <w:r>
        <w:rPr>
          <w:rFonts w:ascii="Times New Roman" w:hAnsi="Times New Roman" w:cs="Times New Roman"/>
          <w:sz w:val="24"/>
          <w:szCs w:val="24"/>
        </w:rPr>
        <w:t>ию, изучение и анализ опыта работы библиотек</w:t>
      </w:r>
      <w:r w:rsidR="006B6622">
        <w:rPr>
          <w:rFonts w:ascii="Times New Roman" w:hAnsi="Times New Roman" w:cs="Times New Roman"/>
          <w:sz w:val="24"/>
          <w:szCs w:val="24"/>
        </w:rPr>
        <w:t xml:space="preserve"> (</w:t>
      </w:r>
      <w:r w:rsidR="006B6622" w:rsidRPr="00BC4EB5">
        <w:rPr>
          <w:rFonts w:ascii="Times New Roman" w:hAnsi="Times New Roman" w:cs="Times New Roman"/>
          <w:i/>
          <w:sz w:val="24"/>
          <w:szCs w:val="24"/>
        </w:rPr>
        <w:t>Професси</w:t>
      </w:r>
      <w:r w:rsidR="006B6622" w:rsidRPr="00BC4EB5">
        <w:rPr>
          <w:rFonts w:ascii="Times New Roman" w:hAnsi="Times New Roman" w:cs="Times New Roman"/>
          <w:i/>
          <w:sz w:val="24"/>
          <w:szCs w:val="24"/>
        </w:rPr>
        <w:t>о</w:t>
      </w:r>
      <w:r w:rsidR="006B6622" w:rsidRPr="00BC4EB5">
        <w:rPr>
          <w:rFonts w:ascii="Times New Roman" w:hAnsi="Times New Roman" w:cs="Times New Roman"/>
          <w:i/>
          <w:sz w:val="24"/>
          <w:szCs w:val="24"/>
        </w:rPr>
        <w:t>нальные идеи и находки библиотек МКУК «ЦБС ИГО СК» г. Изобильный: обзор лучших практик за 2019 год /Инновационно-методический отдел.; сост. Г.В. Жаркова, вед. м</w:t>
      </w:r>
      <w:r w:rsidR="006B6622" w:rsidRPr="00BC4EB5">
        <w:rPr>
          <w:rFonts w:ascii="Times New Roman" w:hAnsi="Times New Roman" w:cs="Times New Roman"/>
          <w:i/>
          <w:sz w:val="24"/>
          <w:szCs w:val="24"/>
        </w:rPr>
        <w:t>е</w:t>
      </w:r>
      <w:r w:rsidR="006B6622" w:rsidRPr="00BC4EB5">
        <w:rPr>
          <w:rFonts w:ascii="Times New Roman" w:hAnsi="Times New Roman" w:cs="Times New Roman"/>
          <w:i/>
          <w:sz w:val="24"/>
          <w:szCs w:val="24"/>
        </w:rPr>
        <w:t xml:space="preserve">тодист Центральной библиотеки.-Изобильный, 2020.- 32с.  </w:t>
      </w:r>
      <w:hyperlink r:id="rId331" w:history="1">
        <w:r w:rsidR="006B6622" w:rsidRPr="00BC4EB5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http://xn--90aaqd5au7a.xn--p1ai/ct/group/12</w:t>
        </w:r>
      </w:hyperlink>
      <w:r w:rsidR="006B6622">
        <w:rPr>
          <w:rFonts w:ascii="Times New Roman" w:hAnsi="Times New Roman" w:cs="Times New Roman"/>
          <w:color w:val="0000FF" w:themeColor="hyperlink"/>
          <w:sz w:val="24"/>
          <w:szCs w:val="24"/>
          <w:u w:val="single"/>
        </w:rPr>
        <w:t>)</w:t>
      </w:r>
      <w:r w:rsidR="006B6622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оказание методической помощи библиотекам-участницам</w:t>
      </w:r>
      <w:r w:rsidRPr="00601C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конкурсов профессионального мастерства.</w:t>
      </w:r>
      <w:r w:rsidR="00A26685" w:rsidRPr="00A26685">
        <w:t xml:space="preserve"> </w:t>
      </w:r>
      <w:r w:rsidR="00A26685" w:rsidRPr="00A26685">
        <w:rPr>
          <w:rFonts w:ascii="Times New Roman" w:hAnsi="Times New Roman" w:cs="Times New Roman"/>
          <w:sz w:val="24"/>
          <w:szCs w:val="24"/>
        </w:rPr>
        <w:t>Е</w:t>
      </w:r>
      <w:r w:rsidR="003B6BE1">
        <w:rPr>
          <w:rFonts w:ascii="Times New Roman" w:hAnsi="Times New Roman" w:cs="Times New Roman"/>
          <w:sz w:val="24"/>
          <w:szCs w:val="24"/>
        </w:rPr>
        <w:t xml:space="preserve">жеквартально проводился </w:t>
      </w:r>
      <w:r w:rsidR="00A26685" w:rsidRPr="00A26685">
        <w:rPr>
          <w:rFonts w:ascii="Times New Roman" w:hAnsi="Times New Roman" w:cs="Times New Roman"/>
          <w:sz w:val="24"/>
          <w:szCs w:val="24"/>
        </w:rPr>
        <w:t>анализ отчетов библиотек, о</w:t>
      </w:r>
      <w:r w:rsidR="00A26685" w:rsidRPr="00A26685">
        <w:rPr>
          <w:rFonts w:ascii="Times New Roman" w:hAnsi="Times New Roman" w:cs="Times New Roman"/>
          <w:sz w:val="24"/>
          <w:szCs w:val="24"/>
        </w:rPr>
        <w:t>т</w:t>
      </w:r>
      <w:r w:rsidR="00A26685" w:rsidRPr="00A26685">
        <w:rPr>
          <w:rFonts w:ascii="Times New Roman" w:hAnsi="Times New Roman" w:cs="Times New Roman"/>
          <w:sz w:val="24"/>
          <w:szCs w:val="24"/>
        </w:rPr>
        <w:t>меча</w:t>
      </w:r>
      <w:r w:rsidR="003B6BE1">
        <w:rPr>
          <w:rFonts w:ascii="Times New Roman" w:hAnsi="Times New Roman" w:cs="Times New Roman"/>
          <w:sz w:val="24"/>
          <w:szCs w:val="24"/>
        </w:rPr>
        <w:t>лись</w:t>
      </w:r>
      <w:r w:rsidR="00A26685" w:rsidRPr="00A26685">
        <w:rPr>
          <w:rFonts w:ascii="Times New Roman" w:hAnsi="Times New Roman" w:cs="Times New Roman"/>
          <w:sz w:val="24"/>
          <w:szCs w:val="24"/>
        </w:rPr>
        <w:t xml:space="preserve"> наиболее удачные мероприятия,отслежива</w:t>
      </w:r>
      <w:r w:rsidR="003B6BE1">
        <w:rPr>
          <w:rFonts w:ascii="Times New Roman" w:hAnsi="Times New Roman" w:cs="Times New Roman"/>
          <w:sz w:val="24"/>
          <w:szCs w:val="24"/>
        </w:rPr>
        <w:t>лись</w:t>
      </w:r>
      <w:r w:rsidR="00A26685" w:rsidRPr="00A26685">
        <w:rPr>
          <w:rFonts w:ascii="Times New Roman" w:hAnsi="Times New Roman" w:cs="Times New Roman"/>
          <w:sz w:val="24"/>
          <w:szCs w:val="24"/>
        </w:rPr>
        <w:t xml:space="preserve"> контрольные цифровые показ</w:t>
      </w:r>
      <w:r w:rsidR="00A26685" w:rsidRPr="00A26685">
        <w:rPr>
          <w:rFonts w:ascii="Times New Roman" w:hAnsi="Times New Roman" w:cs="Times New Roman"/>
          <w:sz w:val="24"/>
          <w:szCs w:val="24"/>
        </w:rPr>
        <w:t>а</w:t>
      </w:r>
      <w:r w:rsidR="00A26685" w:rsidRPr="00A26685">
        <w:rPr>
          <w:rFonts w:ascii="Times New Roman" w:hAnsi="Times New Roman" w:cs="Times New Roman"/>
          <w:sz w:val="24"/>
          <w:szCs w:val="24"/>
        </w:rPr>
        <w:t>тели, соответствие отчетов и планов</w:t>
      </w:r>
      <w:r w:rsidR="00514F72">
        <w:rPr>
          <w:rFonts w:ascii="Times New Roman" w:hAnsi="Times New Roman" w:cs="Times New Roman"/>
          <w:sz w:val="24"/>
          <w:szCs w:val="24"/>
        </w:rPr>
        <w:t xml:space="preserve">, </w:t>
      </w:r>
      <w:r w:rsidR="00514F72" w:rsidRPr="00514F72">
        <w:rPr>
          <w:rFonts w:ascii="Times New Roman" w:hAnsi="Times New Roman" w:cs="Times New Roman"/>
          <w:sz w:val="24"/>
          <w:szCs w:val="24"/>
        </w:rPr>
        <w:t>разраб</w:t>
      </w:r>
      <w:r w:rsidR="00514F72">
        <w:rPr>
          <w:rFonts w:ascii="Times New Roman" w:hAnsi="Times New Roman" w:cs="Times New Roman"/>
          <w:sz w:val="24"/>
          <w:szCs w:val="24"/>
        </w:rPr>
        <w:t>атывались</w:t>
      </w:r>
      <w:r w:rsidR="00514F72" w:rsidRPr="00514F72">
        <w:rPr>
          <w:rFonts w:ascii="Times New Roman" w:hAnsi="Times New Roman" w:cs="Times New Roman"/>
          <w:sz w:val="24"/>
          <w:szCs w:val="24"/>
        </w:rPr>
        <w:t xml:space="preserve"> методически</w:t>
      </w:r>
      <w:r w:rsidR="00514F72">
        <w:rPr>
          <w:rFonts w:ascii="Times New Roman" w:hAnsi="Times New Roman" w:cs="Times New Roman"/>
          <w:sz w:val="24"/>
          <w:szCs w:val="24"/>
        </w:rPr>
        <w:t>е</w:t>
      </w:r>
      <w:r w:rsidR="00514F72" w:rsidRPr="00514F72">
        <w:rPr>
          <w:rFonts w:ascii="Times New Roman" w:hAnsi="Times New Roman" w:cs="Times New Roman"/>
          <w:sz w:val="24"/>
          <w:szCs w:val="24"/>
        </w:rPr>
        <w:t xml:space="preserve"> пособи</w:t>
      </w:r>
      <w:r w:rsidR="00514F72">
        <w:rPr>
          <w:rFonts w:ascii="Times New Roman" w:hAnsi="Times New Roman" w:cs="Times New Roman"/>
          <w:sz w:val="24"/>
          <w:szCs w:val="24"/>
        </w:rPr>
        <w:t>я.</w:t>
      </w:r>
      <w:r w:rsidR="00514F72" w:rsidRPr="00514F72">
        <w:rPr>
          <w:rFonts w:ascii="Times New Roman" w:hAnsi="Times New Roman" w:cs="Times New Roman"/>
          <w:sz w:val="24"/>
          <w:szCs w:val="24"/>
        </w:rPr>
        <w:t xml:space="preserve"> </w:t>
      </w:r>
      <w:r w:rsidR="003B6BE1">
        <w:rPr>
          <w:rFonts w:ascii="Times New Roman" w:hAnsi="Times New Roman" w:cs="Times New Roman"/>
          <w:sz w:val="24"/>
          <w:szCs w:val="24"/>
        </w:rPr>
        <w:t>В 2020 году,</w:t>
      </w:r>
      <w:r w:rsidR="00A26685" w:rsidRPr="00A26685">
        <w:rPr>
          <w:rFonts w:ascii="Times New Roman" w:hAnsi="Times New Roman" w:cs="Times New Roman"/>
          <w:sz w:val="24"/>
          <w:szCs w:val="24"/>
        </w:rPr>
        <w:t xml:space="preserve"> </w:t>
      </w:r>
      <w:r w:rsidR="003B6BE1">
        <w:rPr>
          <w:rFonts w:ascii="Times New Roman" w:hAnsi="Times New Roman" w:cs="Times New Roman"/>
          <w:sz w:val="24"/>
          <w:szCs w:val="24"/>
        </w:rPr>
        <w:t>в</w:t>
      </w:r>
      <w:r w:rsidR="003B6BE1" w:rsidRPr="003B6BE1">
        <w:rPr>
          <w:rFonts w:ascii="Times New Roman" w:hAnsi="Times New Roman" w:cs="Times New Roman"/>
          <w:sz w:val="24"/>
          <w:szCs w:val="24"/>
        </w:rPr>
        <w:t xml:space="preserve"> связи со сложившейся эпидемиологической ситуацией</w:t>
      </w:r>
      <w:r w:rsidR="003B6BE1">
        <w:rPr>
          <w:rFonts w:ascii="Times New Roman" w:hAnsi="Times New Roman" w:cs="Times New Roman"/>
          <w:sz w:val="24"/>
          <w:szCs w:val="24"/>
        </w:rPr>
        <w:t>, вносилась кор</w:t>
      </w:r>
      <w:r w:rsidR="00514F72">
        <w:rPr>
          <w:rFonts w:ascii="Times New Roman" w:hAnsi="Times New Roman" w:cs="Times New Roman"/>
          <w:sz w:val="24"/>
          <w:szCs w:val="24"/>
        </w:rPr>
        <w:t>ректировка</w:t>
      </w:r>
      <w:r w:rsidR="003B6BE1">
        <w:rPr>
          <w:rFonts w:ascii="Times New Roman" w:hAnsi="Times New Roman" w:cs="Times New Roman"/>
          <w:sz w:val="24"/>
          <w:szCs w:val="24"/>
        </w:rPr>
        <w:t xml:space="preserve"> в раб</w:t>
      </w:r>
      <w:r w:rsidR="003B6BE1">
        <w:rPr>
          <w:rFonts w:ascii="Times New Roman" w:hAnsi="Times New Roman" w:cs="Times New Roman"/>
          <w:sz w:val="24"/>
          <w:szCs w:val="24"/>
        </w:rPr>
        <w:t>о</w:t>
      </w:r>
      <w:r w:rsidR="003B6BE1">
        <w:rPr>
          <w:rFonts w:ascii="Times New Roman" w:hAnsi="Times New Roman" w:cs="Times New Roman"/>
          <w:sz w:val="24"/>
          <w:szCs w:val="24"/>
        </w:rPr>
        <w:lastRenderedPageBreak/>
        <w:t>ту библиотек, были разработаны методические рекомендации «</w:t>
      </w:r>
      <w:r w:rsidR="003B6BE1" w:rsidRPr="003B6BE1">
        <w:rPr>
          <w:rFonts w:ascii="Times New Roman" w:hAnsi="Times New Roman" w:cs="Times New Roman"/>
          <w:sz w:val="24"/>
          <w:szCs w:val="24"/>
        </w:rPr>
        <w:t>Библиотеки в онлайн-режиме</w:t>
      </w:r>
      <w:r w:rsidR="003B6BE1">
        <w:rPr>
          <w:rFonts w:ascii="Times New Roman" w:hAnsi="Times New Roman" w:cs="Times New Roman"/>
          <w:sz w:val="24"/>
          <w:szCs w:val="24"/>
        </w:rPr>
        <w:t xml:space="preserve">» в помощь работе библиотек. </w:t>
      </w:r>
    </w:p>
    <w:p w:rsidR="002271A3" w:rsidRPr="009864B9" w:rsidRDefault="006B6622" w:rsidP="00514F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отдела культуры администрации ИГО С</w:t>
      </w:r>
      <w:r w:rsidR="00F87F8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г. Изобильный</w:t>
      </w:r>
      <w:r w:rsidR="0056293F">
        <w:rPr>
          <w:rFonts w:ascii="Times New Roman" w:hAnsi="Times New Roman" w:cs="Times New Roman"/>
          <w:sz w:val="24"/>
          <w:szCs w:val="24"/>
        </w:rPr>
        <w:t>, СКУНБ им. Лермо</w:t>
      </w:r>
      <w:r w:rsidR="0056293F">
        <w:rPr>
          <w:rFonts w:ascii="Times New Roman" w:hAnsi="Times New Roman" w:cs="Times New Roman"/>
          <w:sz w:val="24"/>
          <w:szCs w:val="24"/>
        </w:rPr>
        <w:t>н</w:t>
      </w:r>
      <w:r w:rsidR="0056293F">
        <w:rPr>
          <w:rFonts w:ascii="Times New Roman" w:hAnsi="Times New Roman" w:cs="Times New Roman"/>
          <w:sz w:val="24"/>
          <w:szCs w:val="24"/>
        </w:rPr>
        <w:t>това, Министерства культуры</w:t>
      </w:r>
      <w:r w:rsidR="00F87F8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293F">
        <w:rPr>
          <w:rFonts w:ascii="Times New Roman" w:hAnsi="Times New Roman" w:cs="Times New Roman"/>
          <w:sz w:val="24"/>
          <w:szCs w:val="24"/>
        </w:rPr>
        <w:t>с</w:t>
      </w:r>
      <w:r w:rsidRPr="006B6622">
        <w:rPr>
          <w:rFonts w:ascii="Times New Roman" w:hAnsi="Times New Roman" w:cs="Times New Roman"/>
          <w:sz w:val="24"/>
          <w:szCs w:val="24"/>
        </w:rPr>
        <w:t xml:space="preserve">пециалистами ИМО </w:t>
      </w:r>
      <w:r w:rsidR="009864B9" w:rsidRPr="009864B9">
        <w:rPr>
          <w:rFonts w:ascii="Times New Roman" w:hAnsi="Times New Roman" w:cs="Times New Roman"/>
          <w:sz w:val="24"/>
          <w:szCs w:val="24"/>
        </w:rPr>
        <w:t>выполня</w:t>
      </w:r>
      <w:r w:rsidR="009864B9">
        <w:rPr>
          <w:rFonts w:ascii="Times New Roman" w:hAnsi="Times New Roman" w:cs="Times New Roman"/>
          <w:sz w:val="24"/>
          <w:szCs w:val="24"/>
        </w:rPr>
        <w:t>лись</w:t>
      </w:r>
      <w:r w:rsidR="009864B9" w:rsidRPr="009864B9">
        <w:rPr>
          <w:rFonts w:ascii="Times New Roman" w:hAnsi="Times New Roman" w:cs="Times New Roman"/>
          <w:sz w:val="24"/>
          <w:szCs w:val="24"/>
        </w:rPr>
        <w:t xml:space="preserve"> тематические </w:t>
      </w:r>
      <w:r w:rsidR="00CE4D53">
        <w:rPr>
          <w:rFonts w:ascii="Times New Roman" w:hAnsi="Times New Roman" w:cs="Times New Roman"/>
          <w:sz w:val="24"/>
          <w:szCs w:val="24"/>
        </w:rPr>
        <w:t>аналит</w:t>
      </w:r>
      <w:r w:rsidR="00CE4D53">
        <w:rPr>
          <w:rFonts w:ascii="Times New Roman" w:hAnsi="Times New Roman" w:cs="Times New Roman"/>
          <w:sz w:val="24"/>
          <w:szCs w:val="24"/>
        </w:rPr>
        <w:t>и</w:t>
      </w:r>
      <w:r w:rsidR="00CE4D53">
        <w:rPr>
          <w:rFonts w:ascii="Times New Roman" w:hAnsi="Times New Roman" w:cs="Times New Roman"/>
          <w:sz w:val="24"/>
          <w:szCs w:val="24"/>
        </w:rPr>
        <w:t xml:space="preserve">ко-информационные </w:t>
      </w:r>
      <w:r w:rsidR="009864B9" w:rsidRPr="009864B9">
        <w:rPr>
          <w:rFonts w:ascii="Times New Roman" w:hAnsi="Times New Roman" w:cs="Times New Roman"/>
          <w:sz w:val="24"/>
          <w:szCs w:val="24"/>
        </w:rPr>
        <w:t>справ</w:t>
      </w:r>
      <w:r w:rsidR="009864B9">
        <w:rPr>
          <w:rFonts w:ascii="Times New Roman" w:hAnsi="Times New Roman" w:cs="Times New Roman"/>
          <w:sz w:val="24"/>
          <w:szCs w:val="24"/>
        </w:rPr>
        <w:t xml:space="preserve">ки по различным направлениям </w:t>
      </w:r>
      <w:r w:rsidR="009864B9" w:rsidRPr="009864B9">
        <w:rPr>
          <w:rFonts w:ascii="Times New Roman" w:hAnsi="Times New Roman" w:cs="Times New Roman"/>
          <w:sz w:val="24"/>
          <w:szCs w:val="24"/>
        </w:rPr>
        <w:t>библиотечной деятельности</w:t>
      </w:r>
      <w:r w:rsidR="0056293F">
        <w:rPr>
          <w:rFonts w:ascii="Times New Roman" w:hAnsi="Times New Roman" w:cs="Times New Roman"/>
          <w:sz w:val="24"/>
          <w:szCs w:val="24"/>
        </w:rPr>
        <w:t xml:space="preserve">, </w:t>
      </w:r>
      <w:r w:rsidR="00FC715C">
        <w:rPr>
          <w:rFonts w:ascii="Times New Roman" w:hAnsi="Times New Roman" w:cs="Times New Roman"/>
          <w:sz w:val="24"/>
          <w:szCs w:val="24"/>
        </w:rPr>
        <w:t xml:space="preserve">к </w:t>
      </w:r>
      <w:r w:rsidR="0056293F">
        <w:rPr>
          <w:rFonts w:ascii="Times New Roman" w:hAnsi="Times New Roman" w:cs="Times New Roman"/>
          <w:sz w:val="24"/>
          <w:szCs w:val="24"/>
        </w:rPr>
        <w:t>памятным и знаменательным датам</w:t>
      </w:r>
      <w:r w:rsidR="00FC715C">
        <w:rPr>
          <w:rFonts w:ascii="Times New Roman" w:hAnsi="Times New Roman" w:cs="Times New Roman"/>
          <w:sz w:val="24"/>
          <w:szCs w:val="24"/>
        </w:rPr>
        <w:t>;</w:t>
      </w:r>
      <w:r w:rsidR="0056293F">
        <w:rPr>
          <w:rFonts w:ascii="Times New Roman" w:hAnsi="Times New Roman" w:cs="Times New Roman"/>
          <w:sz w:val="24"/>
          <w:szCs w:val="24"/>
        </w:rPr>
        <w:t xml:space="preserve"> </w:t>
      </w:r>
      <w:r w:rsidRPr="006B6622">
        <w:rPr>
          <w:rFonts w:ascii="Times New Roman" w:hAnsi="Times New Roman" w:cs="Times New Roman"/>
          <w:sz w:val="24"/>
          <w:szCs w:val="24"/>
        </w:rPr>
        <w:t>осуществлял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r w:rsidRPr="006B6622">
        <w:rPr>
          <w:rFonts w:ascii="Times New Roman" w:hAnsi="Times New Roman" w:cs="Times New Roman"/>
          <w:sz w:val="24"/>
          <w:szCs w:val="24"/>
        </w:rPr>
        <w:t xml:space="preserve">мониторинг актуальных направлений деятельности библиотек </w:t>
      </w:r>
      <w:r>
        <w:rPr>
          <w:rFonts w:ascii="Times New Roman" w:hAnsi="Times New Roman" w:cs="Times New Roman"/>
          <w:sz w:val="24"/>
          <w:szCs w:val="24"/>
        </w:rPr>
        <w:t>МКУК «ЦБС ИГО СК» г. Изобильный</w:t>
      </w:r>
      <w:r w:rsidR="0056293F">
        <w:rPr>
          <w:rFonts w:ascii="Times New Roman" w:hAnsi="Times New Roman" w:cs="Times New Roman"/>
          <w:sz w:val="24"/>
          <w:szCs w:val="24"/>
        </w:rPr>
        <w:t>.</w:t>
      </w:r>
    </w:p>
    <w:p w:rsidR="00B24CE4" w:rsidRDefault="00514F72" w:rsidP="00227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B24CE4" w:rsidRPr="00B24CE4" w:rsidRDefault="00B24CE4" w:rsidP="00FE41F4">
      <w:pPr>
        <w:numPr>
          <w:ilvl w:val="0"/>
          <w:numId w:val="33"/>
        </w:numPr>
        <w:tabs>
          <w:tab w:val="left" w:pos="567"/>
          <w:tab w:val="left" w:pos="9540"/>
        </w:tabs>
        <w:spacing w:after="0" w:line="227" w:lineRule="auto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B24CE4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Виды и формы методических услуг/работ, выполненных ЦБ: для учредителей муниципальных библиотек и для муниципальных библиотек, культурно-досуговых учреждений и иных организаций, предоставляющих библиотечные услуги насел</w:t>
      </w:r>
      <w:r w:rsidRPr="00B24CE4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е</w:t>
      </w:r>
      <w:r w:rsidRPr="00B24CE4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нию.</w:t>
      </w:r>
    </w:p>
    <w:p w:rsidR="002271A3" w:rsidRDefault="00514F72" w:rsidP="00227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71A3" w:rsidRPr="002271A3">
        <w:rPr>
          <w:rFonts w:ascii="Times New Roman" w:hAnsi="Times New Roman" w:cs="Times New Roman"/>
          <w:sz w:val="24"/>
          <w:szCs w:val="24"/>
        </w:rPr>
        <w:t xml:space="preserve">В рамках оказания методической помощи библиотекам </w:t>
      </w:r>
      <w:r>
        <w:rPr>
          <w:rFonts w:ascii="Times New Roman" w:hAnsi="Times New Roman" w:cs="Times New Roman"/>
          <w:sz w:val="24"/>
          <w:szCs w:val="24"/>
        </w:rPr>
        <w:t>Изобильненской ЦБС</w:t>
      </w:r>
      <w:r w:rsidR="002271A3" w:rsidRPr="002271A3">
        <w:rPr>
          <w:rFonts w:ascii="Times New Roman" w:hAnsi="Times New Roman" w:cs="Times New Roman"/>
          <w:sz w:val="24"/>
          <w:szCs w:val="24"/>
        </w:rPr>
        <w:t xml:space="preserve"> выполнен следующий объем</w:t>
      </w:r>
      <w:r w:rsidR="002271A3">
        <w:rPr>
          <w:rFonts w:ascii="Times New Roman" w:hAnsi="Times New Roman" w:cs="Times New Roman"/>
          <w:sz w:val="24"/>
          <w:szCs w:val="24"/>
        </w:rPr>
        <w:t xml:space="preserve"> работы:</w:t>
      </w:r>
    </w:p>
    <w:p w:rsidR="00B24CE4" w:rsidRPr="00B24CE4" w:rsidRDefault="00B24CE4" w:rsidP="00B24CE4">
      <w:pPr>
        <w:tabs>
          <w:tab w:val="left" w:pos="1289"/>
          <w:tab w:val="left" w:pos="9540"/>
        </w:tabs>
        <w:spacing w:after="0" w:line="227" w:lineRule="auto"/>
        <w:ind w:right="100"/>
        <w:jc w:val="both"/>
        <w:rPr>
          <w:rFonts w:ascii="Times New Roman" w:eastAsia="Times New Roman" w:hAnsi="Times New Roman" w:cs="Arial"/>
          <w:b/>
          <w:sz w:val="12"/>
          <w:szCs w:val="12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80"/>
        <w:gridCol w:w="1460"/>
      </w:tblGrid>
      <w:tr w:rsidR="00B24CE4" w:rsidRPr="00B24CE4" w:rsidTr="004856C2">
        <w:trPr>
          <w:trHeight w:val="261"/>
        </w:trPr>
        <w:tc>
          <w:tcPr>
            <w:tcW w:w="8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Arial"/>
                <w:lang w:eastAsia="ru-RU"/>
              </w:rPr>
            </w:pPr>
          </w:p>
          <w:p w:rsidR="00B24CE4" w:rsidRPr="00B24CE4" w:rsidRDefault="00B24CE4" w:rsidP="00B24CE4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Arial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lang w:eastAsia="ru-RU"/>
              </w:rPr>
              <w:t>Виды и формы методических услуг/работ, выполненных ЦБ в отчетном году</w:t>
            </w:r>
          </w:p>
          <w:p w:rsidR="00B24CE4" w:rsidRPr="00B24CE4" w:rsidRDefault="00B24CE4" w:rsidP="00B24CE4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Arial"/>
                <w:lang w:eastAsia="ru-RU"/>
              </w:rPr>
            </w:pP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w w:val="99"/>
                <w:lang w:eastAsia="ru-RU"/>
              </w:rPr>
              <w:t>Количество</w:t>
            </w:r>
          </w:p>
        </w:tc>
      </w:tr>
      <w:tr w:rsidR="00B24CE4" w:rsidRPr="00B24CE4" w:rsidTr="004856C2">
        <w:trPr>
          <w:trHeight w:val="243"/>
        </w:trPr>
        <w:tc>
          <w:tcPr>
            <w:tcW w:w="8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Arial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lang w:eastAsia="ru-RU"/>
              </w:rPr>
              <w:t>Консультации индивидуальные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Arial"/>
                <w:w w:val="99"/>
                <w:lang w:eastAsia="ru-RU"/>
              </w:rPr>
              <w:t>32</w:t>
            </w:r>
          </w:p>
        </w:tc>
      </w:tr>
      <w:tr w:rsidR="00B24CE4" w:rsidRPr="00B24CE4" w:rsidTr="004856C2">
        <w:trPr>
          <w:trHeight w:val="243"/>
        </w:trPr>
        <w:tc>
          <w:tcPr>
            <w:tcW w:w="8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39" w:lineRule="exact"/>
              <w:ind w:left="100" w:right="100"/>
              <w:rPr>
                <w:rFonts w:ascii="Times New Roman" w:eastAsia="Times New Roman" w:hAnsi="Times New Roman" w:cs="Arial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lang w:eastAsia="ru-RU"/>
              </w:rPr>
              <w:t>Консультации групповые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03564C" w:rsidP="00B24CE4">
            <w:pPr>
              <w:tabs>
                <w:tab w:val="left" w:pos="9540"/>
              </w:tabs>
              <w:spacing w:after="0" w:line="239" w:lineRule="exact"/>
              <w:ind w:right="100"/>
              <w:jc w:val="center"/>
              <w:rPr>
                <w:rFonts w:ascii="Times New Roman" w:eastAsia="Times New Roman" w:hAnsi="Times New Roman" w:cs="Arial"/>
                <w:lang w:eastAsia="ru-RU"/>
              </w:rPr>
            </w:pPr>
            <w:r>
              <w:rPr>
                <w:rFonts w:ascii="Times New Roman" w:eastAsia="Times New Roman" w:hAnsi="Times New Roman" w:cs="Arial"/>
                <w:lang w:eastAsia="ru-RU"/>
              </w:rPr>
              <w:t>6</w:t>
            </w:r>
          </w:p>
        </w:tc>
      </w:tr>
      <w:tr w:rsidR="00B24CE4" w:rsidRPr="00B24CE4" w:rsidTr="004856C2">
        <w:trPr>
          <w:trHeight w:val="243"/>
        </w:trPr>
        <w:tc>
          <w:tcPr>
            <w:tcW w:w="8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Arial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lang w:eastAsia="ru-RU"/>
              </w:rPr>
              <w:t>Информационно-методические материалы печатные, включая годовой аналитич</w:t>
            </w:r>
            <w:r w:rsidRPr="00B24CE4">
              <w:rPr>
                <w:rFonts w:ascii="Times New Roman" w:eastAsia="Times New Roman" w:hAnsi="Times New Roman" w:cs="Arial"/>
                <w:lang w:eastAsia="ru-RU"/>
              </w:rPr>
              <w:t>е</w:t>
            </w:r>
            <w:r w:rsidRPr="00B24CE4">
              <w:rPr>
                <w:rFonts w:ascii="Times New Roman" w:eastAsia="Times New Roman" w:hAnsi="Times New Roman" w:cs="Arial"/>
                <w:lang w:eastAsia="ru-RU"/>
              </w:rPr>
              <w:t>ский отчет о деятельности библиотек муниципального района (городского округа)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w w:val="99"/>
                <w:lang w:eastAsia="ru-RU"/>
              </w:rPr>
              <w:t>1</w:t>
            </w:r>
            <w:r>
              <w:rPr>
                <w:rFonts w:ascii="Times New Roman" w:eastAsia="Times New Roman" w:hAnsi="Times New Roman" w:cs="Arial"/>
                <w:w w:val="99"/>
                <w:lang w:eastAsia="ru-RU"/>
              </w:rPr>
              <w:t>1</w:t>
            </w:r>
          </w:p>
        </w:tc>
      </w:tr>
      <w:tr w:rsidR="00B24CE4" w:rsidRPr="00B24CE4" w:rsidTr="004856C2">
        <w:trPr>
          <w:trHeight w:val="243"/>
        </w:trPr>
        <w:tc>
          <w:tcPr>
            <w:tcW w:w="8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39" w:lineRule="exact"/>
              <w:ind w:left="100" w:right="100"/>
              <w:rPr>
                <w:rFonts w:ascii="Times New Roman" w:eastAsia="Times New Roman" w:hAnsi="Times New Roman" w:cs="Arial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lang w:eastAsia="ru-RU"/>
              </w:rPr>
              <w:t>Информационно-методические материалы электронные, включая годовой анал</w:t>
            </w:r>
            <w:r w:rsidRPr="00B24CE4">
              <w:rPr>
                <w:rFonts w:ascii="Times New Roman" w:eastAsia="Times New Roman" w:hAnsi="Times New Roman" w:cs="Arial"/>
                <w:lang w:eastAsia="ru-RU"/>
              </w:rPr>
              <w:t>и</w:t>
            </w:r>
            <w:r w:rsidRPr="00B24CE4">
              <w:rPr>
                <w:rFonts w:ascii="Times New Roman" w:eastAsia="Times New Roman" w:hAnsi="Times New Roman" w:cs="Arial"/>
                <w:lang w:eastAsia="ru-RU"/>
              </w:rPr>
              <w:t>тический отчет о деятельности библиотек муниципального района (городского округа)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39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Arial"/>
                <w:w w:val="99"/>
                <w:lang w:eastAsia="ru-RU"/>
              </w:rPr>
              <w:t>7</w:t>
            </w:r>
          </w:p>
        </w:tc>
      </w:tr>
      <w:tr w:rsidR="00B24CE4" w:rsidRPr="00B24CE4" w:rsidTr="004856C2">
        <w:trPr>
          <w:trHeight w:val="243"/>
        </w:trPr>
        <w:tc>
          <w:tcPr>
            <w:tcW w:w="8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Arial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lang w:eastAsia="ru-RU"/>
              </w:rPr>
              <w:t xml:space="preserve">Обучающие мероприятия, </w:t>
            </w:r>
          </w:p>
          <w:p w:rsidR="00B24CE4" w:rsidRPr="00B24CE4" w:rsidRDefault="00B24CE4" w:rsidP="00B24CE4">
            <w:pPr>
              <w:tabs>
                <w:tab w:val="left" w:pos="9540"/>
              </w:tabs>
              <w:spacing w:after="0" w:line="237" w:lineRule="exact"/>
              <w:ind w:left="426" w:right="100"/>
              <w:rPr>
                <w:rFonts w:ascii="Times New Roman" w:eastAsia="Times New Roman" w:hAnsi="Times New Roman" w:cs="Arial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lang w:eastAsia="ru-RU"/>
              </w:rPr>
              <w:t>в т.ч. проведенные дистанционно</w:t>
            </w:r>
          </w:p>
          <w:p w:rsidR="00B24CE4" w:rsidRPr="00B24CE4" w:rsidRDefault="00B24CE4" w:rsidP="00B24CE4">
            <w:pPr>
              <w:tabs>
                <w:tab w:val="left" w:pos="9540"/>
              </w:tabs>
              <w:spacing w:after="0" w:line="237" w:lineRule="exact"/>
              <w:ind w:left="426" w:right="100"/>
              <w:rPr>
                <w:rFonts w:ascii="Times New Roman" w:eastAsia="Times New Roman" w:hAnsi="Times New Roman" w:cs="Arial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lang w:eastAsia="ru-RU"/>
              </w:rPr>
              <w:t>в т.ч. участие в обучающих мероприятиях, организованных другими библиот</w:t>
            </w:r>
            <w:r w:rsidRPr="00B24CE4">
              <w:rPr>
                <w:rFonts w:ascii="Times New Roman" w:eastAsia="Times New Roman" w:hAnsi="Times New Roman" w:cs="Arial"/>
                <w:lang w:eastAsia="ru-RU"/>
              </w:rPr>
              <w:t>е</w:t>
            </w:r>
            <w:r w:rsidRPr="00B24CE4">
              <w:rPr>
                <w:rFonts w:ascii="Times New Roman" w:eastAsia="Times New Roman" w:hAnsi="Times New Roman" w:cs="Arial"/>
                <w:lang w:eastAsia="ru-RU"/>
              </w:rPr>
              <w:t>ками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03564C" w:rsidP="00B24CE4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Arial"/>
                <w:w w:val="99"/>
                <w:lang w:eastAsia="ru-RU"/>
              </w:rPr>
              <w:t>4</w:t>
            </w:r>
          </w:p>
        </w:tc>
      </w:tr>
      <w:tr w:rsidR="00B24CE4" w:rsidRPr="00B24CE4" w:rsidTr="004856C2">
        <w:trPr>
          <w:trHeight w:val="243"/>
        </w:trPr>
        <w:tc>
          <w:tcPr>
            <w:tcW w:w="8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39" w:lineRule="exact"/>
              <w:ind w:left="100" w:right="100"/>
              <w:rPr>
                <w:rFonts w:ascii="Times New Roman" w:eastAsia="Times New Roman" w:hAnsi="Times New Roman" w:cs="Arial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lang w:eastAsia="ru-RU"/>
              </w:rPr>
              <w:t>Совещания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39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w w:val="99"/>
                <w:lang w:eastAsia="ru-RU"/>
              </w:rPr>
              <w:t>1</w:t>
            </w:r>
          </w:p>
        </w:tc>
      </w:tr>
      <w:tr w:rsidR="00B24CE4" w:rsidRPr="00B24CE4" w:rsidTr="004856C2">
        <w:trPr>
          <w:trHeight w:val="244"/>
        </w:trPr>
        <w:tc>
          <w:tcPr>
            <w:tcW w:w="8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40" w:lineRule="exact"/>
              <w:ind w:left="100" w:right="100"/>
              <w:rPr>
                <w:rFonts w:ascii="Times New Roman" w:eastAsia="Times New Roman" w:hAnsi="Times New Roman" w:cs="Arial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lang w:eastAsia="ru-RU"/>
              </w:rPr>
              <w:t>Круглые столы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</w:p>
        </w:tc>
      </w:tr>
      <w:tr w:rsidR="00B24CE4" w:rsidRPr="00B24CE4" w:rsidTr="004856C2">
        <w:trPr>
          <w:trHeight w:val="243"/>
        </w:trPr>
        <w:tc>
          <w:tcPr>
            <w:tcW w:w="8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03564C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Arial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lang w:eastAsia="ru-RU"/>
              </w:rPr>
              <w:t>Профессиональные встречи</w:t>
            </w:r>
            <w:r w:rsidR="00CE4D53">
              <w:rPr>
                <w:rFonts w:ascii="Times New Roman" w:eastAsia="Times New Roman" w:hAnsi="Times New Roman" w:cs="Arial"/>
                <w:lang w:eastAsia="ru-RU"/>
              </w:rPr>
              <w:t xml:space="preserve"> 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03564C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w w:val="99"/>
                <w:lang w:eastAsia="ru-RU"/>
              </w:rPr>
              <w:t>1</w:t>
            </w:r>
            <w:r w:rsidR="00CE4D53">
              <w:rPr>
                <w:rFonts w:ascii="Times New Roman" w:eastAsia="Times New Roman" w:hAnsi="Times New Roman" w:cs="Arial"/>
                <w:w w:val="99"/>
                <w:lang w:eastAsia="ru-RU"/>
              </w:rPr>
              <w:t xml:space="preserve"> </w:t>
            </w:r>
          </w:p>
        </w:tc>
      </w:tr>
      <w:tr w:rsidR="00B24CE4" w:rsidRPr="00B24CE4" w:rsidTr="004856C2">
        <w:trPr>
          <w:trHeight w:val="243"/>
        </w:trPr>
        <w:tc>
          <w:tcPr>
            <w:tcW w:w="8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39" w:lineRule="exact"/>
              <w:ind w:left="100" w:right="100"/>
              <w:rPr>
                <w:rFonts w:ascii="Times New Roman" w:eastAsia="Times New Roman" w:hAnsi="Times New Roman" w:cs="Arial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lang w:eastAsia="ru-RU"/>
              </w:rPr>
              <w:t>Выезды в библиотеки с целью оказания методической помощи, изучения опыта работы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516903" w:rsidP="00B24CE4">
            <w:pPr>
              <w:tabs>
                <w:tab w:val="left" w:pos="9540"/>
              </w:tabs>
              <w:spacing w:after="0" w:line="239" w:lineRule="exact"/>
              <w:ind w:right="100"/>
              <w:jc w:val="center"/>
              <w:rPr>
                <w:rFonts w:ascii="Times New Roman" w:eastAsia="Times New Roman" w:hAnsi="Times New Roman" w:cs="Arial"/>
                <w:lang w:eastAsia="ru-RU"/>
              </w:rPr>
            </w:pPr>
            <w:r>
              <w:rPr>
                <w:rFonts w:ascii="Times New Roman" w:eastAsia="Times New Roman" w:hAnsi="Times New Roman" w:cs="Arial"/>
                <w:lang w:eastAsia="ru-RU"/>
              </w:rPr>
              <w:t>28</w:t>
            </w:r>
          </w:p>
        </w:tc>
      </w:tr>
      <w:tr w:rsidR="00B24CE4" w:rsidRPr="00B24CE4" w:rsidTr="004856C2">
        <w:trPr>
          <w:trHeight w:val="243"/>
        </w:trPr>
        <w:tc>
          <w:tcPr>
            <w:tcW w:w="8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38" w:lineRule="exact"/>
              <w:ind w:left="100" w:right="100"/>
              <w:rPr>
                <w:rFonts w:ascii="Times New Roman" w:eastAsia="Times New Roman" w:hAnsi="Times New Roman" w:cs="Arial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lang w:eastAsia="ru-RU"/>
              </w:rPr>
              <w:t>Мониторинги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24CE4" w:rsidRPr="00B24CE4" w:rsidRDefault="00B24CE4" w:rsidP="00B24CE4">
            <w:pPr>
              <w:tabs>
                <w:tab w:val="left" w:pos="9540"/>
              </w:tabs>
              <w:spacing w:after="0" w:line="238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 w:rsidRPr="00B24CE4">
              <w:rPr>
                <w:rFonts w:ascii="Times New Roman" w:eastAsia="Times New Roman" w:hAnsi="Times New Roman" w:cs="Arial"/>
                <w:w w:val="99"/>
                <w:lang w:eastAsia="ru-RU"/>
              </w:rPr>
              <w:t>20</w:t>
            </w:r>
          </w:p>
        </w:tc>
      </w:tr>
    </w:tbl>
    <w:p w:rsidR="004177B6" w:rsidRDefault="004177B6" w:rsidP="00227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71A3" w:rsidRPr="002271A3" w:rsidRDefault="00CE4D53" w:rsidP="004177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специалистами</w:t>
      </w:r>
      <w:r w:rsidR="002271A3" w:rsidRPr="002271A3">
        <w:rPr>
          <w:rFonts w:ascii="Times New Roman" w:hAnsi="Times New Roman" w:cs="Times New Roman"/>
          <w:sz w:val="24"/>
          <w:szCs w:val="24"/>
        </w:rPr>
        <w:t xml:space="preserve"> </w:t>
      </w:r>
      <w:r w:rsidR="00F87F8D">
        <w:rPr>
          <w:rFonts w:ascii="Times New Roman" w:hAnsi="Times New Roman" w:cs="Times New Roman"/>
          <w:sz w:val="24"/>
          <w:szCs w:val="24"/>
        </w:rPr>
        <w:t>ИМО</w:t>
      </w:r>
      <w:r w:rsidR="00855985">
        <w:rPr>
          <w:rFonts w:ascii="Times New Roman" w:hAnsi="Times New Roman" w:cs="Times New Roman"/>
          <w:sz w:val="24"/>
          <w:szCs w:val="24"/>
        </w:rPr>
        <w:t>,</w:t>
      </w:r>
      <w:r w:rsidR="00855985" w:rsidRPr="00855985">
        <w:t xml:space="preserve"> </w:t>
      </w:r>
      <w:r>
        <w:rPr>
          <w:rFonts w:ascii="Times New Roman" w:hAnsi="Times New Roman" w:cs="Times New Roman"/>
          <w:sz w:val="24"/>
          <w:szCs w:val="24"/>
        </w:rPr>
        <w:t>в соответствии с поступившими запросами</w:t>
      </w:r>
      <w:r w:rsidR="00855985" w:rsidRPr="00855985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855985">
        <w:rPr>
          <w:rFonts w:ascii="Times New Roman" w:hAnsi="Times New Roman" w:cs="Times New Roman"/>
          <w:sz w:val="24"/>
          <w:szCs w:val="24"/>
        </w:rPr>
        <w:t>ников структурных подразделений</w:t>
      </w:r>
      <w:r w:rsidR="002271A3" w:rsidRPr="002271A3">
        <w:rPr>
          <w:rFonts w:ascii="Times New Roman" w:hAnsi="Times New Roman" w:cs="Times New Roman"/>
          <w:sz w:val="24"/>
          <w:szCs w:val="24"/>
        </w:rPr>
        <w:t xml:space="preserve"> пр</w:t>
      </w:r>
      <w:r w:rsidR="00855985">
        <w:rPr>
          <w:rFonts w:ascii="Times New Roman" w:hAnsi="Times New Roman" w:cs="Times New Roman"/>
          <w:sz w:val="24"/>
          <w:szCs w:val="24"/>
        </w:rPr>
        <w:t>оведено</w:t>
      </w:r>
      <w:r w:rsidR="002271A3" w:rsidRPr="002271A3">
        <w:rPr>
          <w:rFonts w:ascii="Times New Roman" w:hAnsi="Times New Roman" w:cs="Times New Roman"/>
          <w:sz w:val="24"/>
          <w:szCs w:val="24"/>
        </w:rPr>
        <w:t xml:space="preserve"> </w:t>
      </w:r>
      <w:r w:rsidR="00B24CE4">
        <w:rPr>
          <w:rFonts w:ascii="Times New Roman" w:hAnsi="Times New Roman" w:cs="Times New Roman"/>
          <w:sz w:val="24"/>
          <w:szCs w:val="24"/>
        </w:rPr>
        <w:t>32</w:t>
      </w:r>
      <w:r w:rsidR="009864B9">
        <w:rPr>
          <w:rFonts w:ascii="Times New Roman" w:hAnsi="Times New Roman" w:cs="Times New Roman"/>
          <w:sz w:val="24"/>
          <w:szCs w:val="24"/>
        </w:rPr>
        <w:t xml:space="preserve"> </w:t>
      </w:r>
      <w:r w:rsidR="002271A3" w:rsidRPr="002271A3">
        <w:rPr>
          <w:rFonts w:ascii="Times New Roman" w:hAnsi="Times New Roman" w:cs="Times New Roman"/>
          <w:sz w:val="24"/>
          <w:szCs w:val="24"/>
        </w:rPr>
        <w:t>консультаци</w:t>
      </w:r>
      <w:r w:rsidR="00855985">
        <w:rPr>
          <w:rFonts w:ascii="Times New Roman" w:hAnsi="Times New Roman" w:cs="Times New Roman"/>
          <w:sz w:val="24"/>
          <w:szCs w:val="24"/>
        </w:rPr>
        <w:t>и</w:t>
      </w:r>
      <w:r w:rsidR="009864B9">
        <w:rPr>
          <w:rFonts w:ascii="Times New Roman" w:hAnsi="Times New Roman" w:cs="Times New Roman"/>
          <w:sz w:val="24"/>
          <w:szCs w:val="24"/>
        </w:rPr>
        <w:t xml:space="preserve">, из них </w:t>
      </w:r>
      <w:r w:rsidR="00F87F8D">
        <w:rPr>
          <w:rFonts w:ascii="Times New Roman" w:hAnsi="Times New Roman" w:cs="Times New Roman"/>
          <w:sz w:val="24"/>
          <w:szCs w:val="24"/>
        </w:rPr>
        <w:t>1</w:t>
      </w:r>
      <w:r w:rsidR="0099679D">
        <w:rPr>
          <w:rFonts w:ascii="Times New Roman" w:hAnsi="Times New Roman" w:cs="Times New Roman"/>
          <w:sz w:val="24"/>
          <w:szCs w:val="24"/>
        </w:rPr>
        <w:t>3</w:t>
      </w:r>
      <w:r w:rsidR="009864B9">
        <w:rPr>
          <w:rFonts w:ascii="Times New Roman" w:hAnsi="Times New Roman" w:cs="Times New Roman"/>
          <w:sz w:val="24"/>
          <w:szCs w:val="24"/>
        </w:rPr>
        <w:t xml:space="preserve"> в удалённом режи</w:t>
      </w:r>
      <w:r w:rsidR="00855985">
        <w:rPr>
          <w:rFonts w:ascii="Times New Roman" w:hAnsi="Times New Roman" w:cs="Times New Roman"/>
          <w:sz w:val="24"/>
          <w:szCs w:val="24"/>
        </w:rPr>
        <w:t>ме</w:t>
      </w:r>
      <w:r w:rsidR="002271A3" w:rsidRPr="002271A3">
        <w:rPr>
          <w:rFonts w:ascii="Times New Roman" w:hAnsi="Times New Roman" w:cs="Times New Roman"/>
          <w:sz w:val="24"/>
          <w:szCs w:val="24"/>
        </w:rPr>
        <w:t>.</w:t>
      </w:r>
    </w:p>
    <w:p w:rsidR="002271A3" w:rsidRPr="00E632B6" w:rsidRDefault="00E632B6" w:rsidP="004177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2B6">
        <w:rPr>
          <w:rFonts w:ascii="Times New Roman" w:hAnsi="Times New Roman" w:cs="Times New Roman"/>
          <w:sz w:val="24"/>
          <w:szCs w:val="24"/>
        </w:rPr>
        <w:t xml:space="preserve">Тематика запросов разнообразна и определена </w:t>
      </w:r>
      <w:r w:rsidR="004177B6">
        <w:rPr>
          <w:rFonts w:ascii="Times New Roman" w:hAnsi="Times New Roman" w:cs="Times New Roman"/>
          <w:sz w:val="24"/>
          <w:szCs w:val="24"/>
        </w:rPr>
        <w:t>инновационно</w:t>
      </w:r>
      <w:r w:rsidRPr="00E632B6">
        <w:rPr>
          <w:rFonts w:ascii="Times New Roman" w:hAnsi="Times New Roman" w:cs="Times New Roman"/>
          <w:sz w:val="24"/>
          <w:szCs w:val="24"/>
        </w:rPr>
        <w:t>-методическим отд</w:t>
      </w:r>
      <w:r w:rsidRPr="00E632B6">
        <w:rPr>
          <w:rFonts w:ascii="Times New Roman" w:hAnsi="Times New Roman" w:cs="Times New Roman"/>
          <w:sz w:val="24"/>
          <w:szCs w:val="24"/>
        </w:rPr>
        <w:t>е</w:t>
      </w:r>
      <w:r w:rsidRPr="00E632B6">
        <w:rPr>
          <w:rFonts w:ascii="Times New Roman" w:hAnsi="Times New Roman" w:cs="Times New Roman"/>
          <w:sz w:val="24"/>
          <w:szCs w:val="24"/>
        </w:rPr>
        <w:t>лом на основе анализа наиболее часто повторяющихся запросов:</w:t>
      </w:r>
    </w:p>
    <w:p w:rsidR="004177B6" w:rsidRDefault="00E632B6" w:rsidP="00FE41F4">
      <w:pPr>
        <w:pStyle w:val="a8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7B6">
        <w:rPr>
          <w:rFonts w:ascii="Times New Roman" w:hAnsi="Times New Roman" w:cs="Times New Roman"/>
          <w:sz w:val="24"/>
          <w:szCs w:val="24"/>
        </w:rPr>
        <w:t xml:space="preserve">проектная деятельность библиотек; </w:t>
      </w:r>
    </w:p>
    <w:p w:rsidR="004177B6" w:rsidRDefault="00E632B6" w:rsidP="00FE41F4">
      <w:pPr>
        <w:pStyle w:val="a8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7B6">
        <w:rPr>
          <w:rFonts w:ascii="Times New Roman" w:hAnsi="Times New Roman" w:cs="Times New Roman"/>
          <w:sz w:val="24"/>
          <w:szCs w:val="24"/>
        </w:rPr>
        <w:t xml:space="preserve"> методика подготовки работ для участия в конкурсах различного уровня (всеро</w:t>
      </w:r>
      <w:r w:rsidRPr="004177B6">
        <w:rPr>
          <w:rFonts w:ascii="Times New Roman" w:hAnsi="Times New Roman" w:cs="Times New Roman"/>
          <w:sz w:val="24"/>
          <w:szCs w:val="24"/>
        </w:rPr>
        <w:t>с</w:t>
      </w:r>
      <w:r w:rsidRPr="004177B6">
        <w:rPr>
          <w:rFonts w:ascii="Times New Roman" w:hAnsi="Times New Roman" w:cs="Times New Roman"/>
          <w:sz w:val="24"/>
          <w:szCs w:val="24"/>
        </w:rPr>
        <w:t xml:space="preserve">сийский, краевой); </w:t>
      </w:r>
    </w:p>
    <w:p w:rsidR="004177B6" w:rsidRDefault="00E632B6" w:rsidP="00FE41F4">
      <w:pPr>
        <w:pStyle w:val="a8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7B6">
        <w:rPr>
          <w:rFonts w:ascii="Times New Roman" w:hAnsi="Times New Roman" w:cs="Times New Roman"/>
          <w:sz w:val="24"/>
          <w:szCs w:val="24"/>
        </w:rPr>
        <w:t xml:space="preserve">организация представительства библиотек в сети Интернет; </w:t>
      </w:r>
    </w:p>
    <w:p w:rsidR="004177B6" w:rsidRDefault="00E632B6" w:rsidP="00FE41F4">
      <w:pPr>
        <w:pStyle w:val="a8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7B6">
        <w:rPr>
          <w:rFonts w:ascii="Times New Roman" w:hAnsi="Times New Roman" w:cs="Times New Roman"/>
          <w:sz w:val="24"/>
          <w:szCs w:val="24"/>
        </w:rPr>
        <w:t xml:space="preserve">организация мобильного обслуживания населения; </w:t>
      </w:r>
    </w:p>
    <w:p w:rsidR="004177B6" w:rsidRDefault="00E632B6" w:rsidP="00FE41F4">
      <w:pPr>
        <w:pStyle w:val="a8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7B6">
        <w:rPr>
          <w:rFonts w:ascii="Times New Roman" w:hAnsi="Times New Roman" w:cs="Times New Roman"/>
          <w:sz w:val="24"/>
          <w:szCs w:val="24"/>
        </w:rPr>
        <w:t xml:space="preserve">система отчетности; </w:t>
      </w:r>
    </w:p>
    <w:p w:rsidR="004177B6" w:rsidRDefault="00E632B6" w:rsidP="00FE41F4">
      <w:pPr>
        <w:pStyle w:val="a8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7B6">
        <w:rPr>
          <w:rFonts w:ascii="Times New Roman" w:hAnsi="Times New Roman" w:cs="Times New Roman"/>
          <w:sz w:val="24"/>
          <w:szCs w:val="24"/>
        </w:rPr>
        <w:t xml:space="preserve">основные правила инвентаризации фондов библиотеки; </w:t>
      </w:r>
    </w:p>
    <w:p w:rsidR="00E632B6" w:rsidRDefault="00E632B6" w:rsidP="00FE41F4">
      <w:pPr>
        <w:pStyle w:val="a8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7B6">
        <w:rPr>
          <w:rFonts w:ascii="Times New Roman" w:hAnsi="Times New Roman" w:cs="Times New Roman"/>
          <w:sz w:val="24"/>
          <w:szCs w:val="24"/>
        </w:rPr>
        <w:t xml:space="preserve">организация краеведческой деятельности; </w:t>
      </w:r>
    </w:p>
    <w:p w:rsidR="009864B9" w:rsidRPr="009864B9" w:rsidRDefault="009864B9" w:rsidP="00FE41F4">
      <w:pPr>
        <w:pStyle w:val="a8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64B9">
        <w:rPr>
          <w:rFonts w:ascii="Times New Roman" w:hAnsi="Times New Roman" w:cs="Times New Roman"/>
          <w:sz w:val="24"/>
          <w:szCs w:val="24"/>
        </w:rPr>
        <w:t>заполнение статистических отчётов по формам государственной</w:t>
      </w:r>
    </w:p>
    <w:p w:rsidR="009864B9" w:rsidRDefault="00855985" w:rsidP="0099679D">
      <w:pPr>
        <w:pStyle w:val="a8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статистики № 6-НК;</w:t>
      </w:r>
    </w:p>
    <w:p w:rsidR="004177B6" w:rsidRPr="00855985" w:rsidRDefault="00F42341" w:rsidP="00E632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177B6">
        <w:rPr>
          <w:rFonts w:ascii="Times New Roman" w:hAnsi="Times New Roman" w:cs="Times New Roman"/>
          <w:sz w:val="24"/>
          <w:szCs w:val="24"/>
        </w:rPr>
        <w:t>Среди самых актуальных запросов</w:t>
      </w:r>
      <w:r w:rsidR="009864B9">
        <w:rPr>
          <w:rFonts w:ascii="Times New Roman" w:hAnsi="Times New Roman" w:cs="Times New Roman"/>
          <w:sz w:val="24"/>
          <w:szCs w:val="24"/>
        </w:rPr>
        <w:t xml:space="preserve"> в 2020 году</w:t>
      </w:r>
      <w:r w:rsidR="004177B6">
        <w:rPr>
          <w:rFonts w:ascii="Times New Roman" w:hAnsi="Times New Roman" w:cs="Times New Roman"/>
          <w:sz w:val="24"/>
          <w:szCs w:val="24"/>
        </w:rPr>
        <w:t xml:space="preserve"> – работа библиотек в онлайн-режиме.</w:t>
      </w:r>
      <w:r w:rsidR="009864B9">
        <w:rPr>
          <w:rFonts w:ascii="Times New Roman" w:hAnsi="Times New Roman" w:cs="Times New Roman"/>
          <w:sz w:val="24"/>
          <w:szCs w:val="24"/>
        </w:rPr>
        <w:t xml:space="preserve"> По </w:t>
      </w:r>
      <w:r w:rsidR="00DB6678">
        <w:rPr>
          <w:rFonts w:ascii="Times New Roman" w:hAnsi="Times New Roman" w:cs="Times New Roman"/>
          <w:sz w:val="24"/>
          <w:szCs w:val="24"/>
        </w:rPr>
        <w:t xml:space="preserve">данным </w:t>
      </w:r>
      <w:r w:rsidR="009864B9">
        <w:rPr>
          <w:rFonts w:ascii="Times New Roman" w:hAnsi="Times New Roman" w:cs="Times New Roman"/>
          <w:sz w:val="24"/>
          <w:szCs w:val="24"/>
        </w:rPr>
        <w:t xml:space="preserve">запросам были подготовлены </w:t>
      </w:r>
      <w:r w:rsidR="009864B9" w:rsidRPr="00DB6678">
        <w:rPr>
          <w:rFonts w:ascii="Times New Roman" w:hAnsi="Times New Roman" w:cs="Times New Roman"/>
          <w:sz w:val="24"/>
          <w:szCs w:val="24"/>
        </w:rPr>
        <w:t>методические рекомендации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90306" w:rsidRPr="00A90306">
        <w:rPr>
          <w:b/>
        </w:rPr>
        <w:t xml:space="preserve"> </w:t>
      </w:r>
      <w:r w:rsidR="00A90306" w:rsidRPr="00A90306">
        <w:rPr>
          <w:rFonts w:ascii="Times New Roman" w:hAnsi="Times New Roman" w:cs="Times New Roman"/>
          <w:b/>
          <w:sz w:val="24"/>
          <w:szCs w:val="24"/>
        </w:rPr>
        <w:t>Библиотеки в о</w:t>
      </w:r>
      <w:r w:rsidR="00A90306" w:rsidRPr="00A90306">
        <w:rPr>
          <w:rFonts w:ascii="Times New Roman" w:hAnsi="Times New Roman" w:cs="Times New Roman"/>
          <w:b/>
          <w:sz w:val="24"/>
          <w:szCs w:val="24"/>
        </w:rPr>
        <w:t>н</w:t>
      </w:r>
      <w:r w:rsidR="00A90306" w:rsidRPr="00A90306">
        <w:rPr>
          <w:rFonts w:ascii="Times New Roman" w:hAnsi="Times New Roman" w:cs="Times New Roman"/>
          <w:b/>
          <w:sz w:val="24"/>
          <w:szCs w:val="24"/>
        </w:rPr>
        <w:t>ла</w:t>
      </w:r>
      <w:r w:rsidR="00DB6678">
        <w:rPr>
          <w:rFonts w:ascii="Times New Roman" w:hAnsi="Times New Roman" w:cs="Times New Roman"/>
          <w:b/>
          <w:sz w:val="24"/>
          <w:szCs w:val="24"/>
        </w:rPr>
        <w:t>йн-режиме: методические рекомен</w:t>
      </w:r>
      <w:r w:rsidR="00A90306" w:rsidRPr="00A90306">
        <w:rPr>
          <w:rFonts w:ascii="Times New Roman" w:hAnsi="Times New Roman" w:cs="Times New Roman"/>
          <w:b/>
          <w:sz w:val="24"/>
          <w:szCs w:val="24"/>
        </w:rPr>
        <w:t>дации для библио-тек/Инновационно-</w:t>
      </w:r>
      <w:r w:rsidR="00A90306" w:rsidRPr="00A90306">
        <w:rPr>
          <w:rFonts w:ascii="Times New Roman" w:hAnsi="Times New Roman" w:cs="Times New Roman"/>
          <w:b/>
          <w:sz w:val="24"/>
          <w:szCs w:val="24"/>
        </w:rPr>
        <w:lastRenderedPageBreak/>
        <w:t>методический отдел.; сост. Жаркова Г.В., вед. методист ЦБ</w:t>
      </w:r>
      <w:proofErr w:type="gramStart"/>
      <w:r w:rsidR="00A90306" w:rsidRPr="00A90306">
        <w:rPr>
          <w:rFonts w:ascii="Times New Roman" w:hAnsi="Times New Roman" w:cs="Times New Roman"/>
          <w:b/>
          <w:sz w:val="24"/>
          <w:szCs w:val="24"/>
        </w:rPr>
        <w:t>.-</w:t>
      </w:r>
      <w:proofErr w:type="gramEnd"/>
      <w:r w:rsidR="00A90306" w:rsidRPr="00A90306">
        <w:rPr>
          <w:rFonts w:ascii="Times New Roman" w:hAnsi="Times New Roman" w:cs="Times New Roman"/>
          <w:b/>
          <w:sz w:val="24"/>
          <w:szCs w:val="24"/>
        </w:rPr>
        <w:t>Изобильный, 2020.- 12 с.</w:t>
      </w:r>
      <w:r w:rsidR="00855985" w:rsidRPr="00855985">
        <w:t xml:space="preserve"> </w:t>
      </w:r>
      <w:hyperlink r:id="rId332" w:history="1">
        <w:r w:rsidR="00855985" w:rsidRPr="00855985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http://изобцбс.рф/ct/group/12</w:t>
        </w:r>
      </w:hyperlink>
    </w:p>
    <w:p w:rsidR="004177B6" w:rsidRPr="000B07A8" w:rsidRDefault="004177B6" w:rsidP="00E632B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B6678" w:rsidRDefault="0099679D" w:rsidP="0099679D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Оперативная методическая помощь библиотекарям оказывалась через индивид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альные и групповые консультации по различным асп</w:t>
      </w:r>
      <w:r w:rsidR="00DB6678">
        <w:rPr>
          <w:rFonts w:ascii="Times New Roman" w:hAnsi="Times New Roman" w:cs="Times New Roman"/>
          <w:color w:val="000000" w:themeColor="text1"/>
          <w:sz w:val="24"/>
          <w:szCs w:val="24"/>
        </w:rPr>
        <w:t>ектам библиотечной деятельности:</w:t>
      </w:r>
    </w:p>
    <w:p w:rsidR="00DB6678" w:rsidRDefault="00DB6678" w:rsidP="00FE41F4">
      <w:pPr>
        <w:numPr>
          <w:ilvl w:val="0"/>
          <w:numId w:val="36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F5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Профессиональные конкурсы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1F5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стимул повышения квалификации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продвижения библиотеки. </w:t>
      </w:r>
      <w:r w:rsidRPr="003A27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Участие библиотек в</w:t>
      </w:r>
      <w:r w:rsidR="008559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всероссийских и краевых конкурсах и</w:t>
      </w:r>
      <w:r w:rsidRPr="003A27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прое</w:t>
      </w:r>
      <w:r w:rsidRPr="003A27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3A27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1F5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DB6678" w:rsidRDefault="00DB6678" w:rsidP="00FE41F4">
      <w:pPr>
        <w:numPr>
          <w:ilvl w:val="0"/>
          <w:numId w:val="36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Библиотеки в реализации туристско-краеведческого проекта «Виртуальный 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ристско-краеведческий маршрут по населённым пунктам Изобильненского горо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ского округа».</w:t>
      </w:r>
    </w:p>
    <w:p w:rsidR="00DB6678" w:rsidRPr="0099679D" w:rsidRDefault="00DB6678" w:rsidP="00FE41F4">
      <w:pPr>
        <w:numPr>
          <w:ilvl w:val="0"/>
          <w:numId w:val="36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F5498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Антикоррупционное просвещение населения. Формы и методы работы библио</w:t>
      </w:r>
      <w:r w:rsidRPr="003A276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тек.</w:t>
      </w:r>
    </w:p>
    <w:p w:rsidR="00DB6678" w:rsidRPr="00DB6678" w:rsidRDefault="00DB6678" w:rsidP="00FE41F4">
      <w:pPr>
        <w:numPr>
          <w:ilvl w:val="0"/>
          <w:numId w:val="36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библиотек по профилактике наркомании (в соответствии </w:t>
      </w:r>
      <w:r w:rsidRPr="0099679D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Указом През</w:t>
      </w:r>
      <w:r w:rsidRPr="0099679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9679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дента Российской Федерации от 18 октября 2007 г. № 1374 «О дополнительных мерах по противодействию незаконному обороту наркотических средств, псих</w:t>
      </w:r>
      <w:r w:rsidRPr="0099679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9679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тропных веществ и их прекурсоров», постановлением Правительства Российской Федерации от 20 июня 2011 г. № 485 «Об утверждении положения о госуда</w:t>
      </w:r>
      <w:r w:rsidRPr="0099679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99679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ственной системе мониторинга наркоситуации в Российской Федерации» и в целях мониторинга наркоситуации в Ставропольском крае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B6678" w:rsidRPr="00DB6678" w:rsidRDefault="00DB6678" w:rsidP="00DB6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99679D"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99679D">
        <w:rPr>
          <w:rFonts w:ascii="Times New Roman" w:hAnsi="Times New Roman" w:cs="Times New Roman"/>
          <w:color w:val="000000" w:themeColor="text1"/>
          <w:sz w:val="24"/>
          <w:szCs w:val="24"/>
        </w:rPr>
        <w:t>о второй половине</w:t>
      </w:r>
      <w:r w:rsidR="0099679D"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96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2020 года </w:t>
      </w:r>
      <w:r w:rsidRPr="00E632B6">
        <w:rPr>
          <w:rFonts w:ascii="Times New Roman" w:hAnsi="Times New Roman" w:cs="Times New Roman"/>
          <w:sz w:val="24"/>
          <w:szCs w:val="24"/>
        </w:rPr>
        <w:t>увеличилась интенсивность консультационной де</w:t>
      </w:r>
      <w:r w:rsidRPr="00E632B6">
        <w:rPr>
          <w:rFonts w:ascii="Times New Roman" w:hAnsi="Times New Roman" w:cs="Times New Roman"/>
          <w:sz w:val="24"/>
          <w:szCs w:val="24"/>
        </w:rPr>
        <w:t>я</w:t>
      </w:r>
      <w:r w:rsidRPr="00E632B6">
        <w:rPr>
          <w:rFonts w:ascii="Times New Roman" w:hAnsi="Times New Roman" w:cs="Times New Roman"/>
          <w:sz w:val="24"/>
          <w:szCs w:val="24"/>
        </w:rPr>
        <w:t>тельности</w:t>
      </w:r>
      <w:r>
        <w:rPr>
          <w:rFonts w:ascii="Times New Roman" w:hAnsi="Times New Roman" w:cs="Times New Roman"/>
          <w:sz w:val="24"/>
          <w:szCs w:val="24"/>
        </w:rPr>
        <w:t xml:space="preserve"> бибилиотек в виртуальном режиме (электронная почта,</w:t>
      </w:r>
      <w:r w:rsidR="008559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звонки, вацап):</w:t>
      </w:r>
    </w:p>
    <w:p w:rsidR="00DB6678" w:rsidRDefault="00DB6678" w:rsidP="00FE41F4">
      <w:pPr>
        <w:numPr>
          <w:ilvl w:val="0"/>
          <w:numId w:val="36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030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Организация и содержание библиотечного обслуживания пользовател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ей в период ограничительных мер.</w:t>
      </w:r>
      <w:r w:rsidRPr="0084030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</w:p>
    <w:p w:rsidR="00DB6678" w:rsidRDefault="00DB6678" w:rsidP="00FE41F4">
      <w:pPr>
        <w:numPr>
          <w:ilvl w:val="0"/>
          <w:numId w:val="36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15B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Библиотеки в онлайн-режиме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Формы и методы работы.</w:t>
      </w:r>
    </w:p>
    <w:p w:rsidR="00DB6678" w:rsidRPr="00E44691" w:rsidRDefault="00DB6678" w:rsidP="00FE41F4">
      <w:pPr>
        <w:numPr>
          <w:ilvl w:val="0"/>
          <w:numId w:val="36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Проведение онлайн акций ко Дню Великой Победы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сетевых акций ко Дню</w:t>
      </w:r>
      <w:r w:rsidR="00855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</w:t>
      </w:r>
      <w:r w:rsidR="0085598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5598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Ставропольского края</w:t>
      </w:r>
      <w:r w:rsidRPr="001F549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B6678" w:rsidRPr="00DB6678" w:rsidRDefault="00DB6678" w:rsidP="00FE41F4">
      <w:pPr>
        <w:numPr>
          <w:ilvl w:val="0"/>
          <w:numId w:val="36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библиотек в сетевой акции ко Дню матери «</w:t>
      </w:r>
      <w:r w:rsidRPr="003A276C">
        <w:rPr>
          <w:rFonts w:ascii="Times New Roman" w:eastAsia="Times New Roman" w:hAnsi="Times New Roman" w:cs="Times New Roman"/>
          <w:sz w:val="24"/>
          <w:szCs w:val="24"/>
          <w:lang w:eastAsia="ru-RU"/>
        </w:rPr>
        <w:t>"Прекрасен мир любовью м</w:t>
      </w:r>
      <w:r w:rsidRPr="003A27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теринской".</w:t>
      </w:r>
    </w:p>
    <w:p w:rsidR="00DB6678" w:rsidRPr="00DB6678" w:rsidRDefault="00DB6678" w:rsidP="00FE41F4">
      <w:pPr>
        <w:numPr>
          <w:ilvl w:val="0"/>
          <w:numId w:val="36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и отчётность.</w:t>
      </w:r>
    </w:p>
    <w:p w:rsidR="00B24CE4" w:rsidRPr="00B24CE4" w:rsidRDefault="00B24CE4" w:rsidP="00516903">
      <w:pPr>
        <w:tabs>
          <w:tab w:val="left" w:pos="840"/>
          <w:tab w:val="left" w:pos="9540"/>
        </w:tabs>
        <w:spacing w:after="0" w:line="0" w:lineRule="atLeast"/>
        <w:ind w:right="100"/>
        <w:jc w:val="both"/>
        <w:rPr>
          <w:rFonts w:ascii="Times New Roman" w:eastAsia="Times New Roman" w:hAnsi="Times New Roman" w:cs="Arial"/>
          <w:b/>
          <w:i/>
          <w:sz w:val="14"/>
          <w:szCs w:val="14"/>
          <w:lang w:eastAsia="ru-RU"/>
        </w:rPr>
      </w:pPr>
    </w:p>
    <w:p w:rsidR="00B24CE4" w:rsidRPr="00B24CE4" w:rsidRDefault="00B24CE4" w:rsidP="00B24CE4">
      <w:pPr>
        <w:tabs>
          <w:tab w:val="left" w:pos="840"/>
          <w:tab w:val="left" w:pos="9540"/>
        </w:tabs>
        <w:spacing w:after="0" w:line="0" w:lineRule="atLeast"/>
        <w:ind w:right="100" w:firstLine="720"/>
        <w:jc w:val="both"/>
        <w:rPr>
          <w:rFonts w:ascii="Times New Roman" w:eastAsia="Times New Roman" w:hAnsi="Times New Roman" w:cs="Arial"/>
          <w:b/>
          <w:i/>
          <w:sz w:val="26"/>
          <w:szCs w:val="26"/>
          <w:lang w:eastAsia="ru-RU"/>
        </w:rPr>
      </w:pPr>
      <w:r w:rsidRPr="00B24CE4">
        <w:rPr>
          <w:rFonts w:ascii="Times New Roman" w:eastAsia="Times New Roman" w:hAnsi="Times New Roman" w:cs="Arial"/>
          <w:b/>
          <w:i/>
          <w:sz w:val="26"/>
          <w:szCs w:val="26"/>
          <w:lang w:eastAsia="ru-RU"/>
        </w:rPr>
        <w:t>Дополнительные сведения о тематике обучающих мероприятий, сов</w:t>
      </w:r>
      <w:r w:rsidRPr="00B24CE4">
        <w:rPr>
          <w:rFonts w:ascii="Times New Roman" w:eastAsia="Times New Roman" w:hAnsi="Times New Roman" w:cs="Arial"/>
          <w:b/>
          <w:i/>
          <w:sz w:val="26"/>
          <w:szCs w:val="26"/>
          <w:lang w:eastAsia="ru-RU"/>
        </w:rPr>
        <w:t>е</w:t>
      </w:r>
      <w:r w:rsidRPr="00B24CE4">
        <w:rPr>
          <w:rFonts w:ascii="Times New Roman" w:eastAsia="Times New Roman" w:hAnsi="Times New Roman" w:cs="Arial"/>
          <w:b/>
          <w:i/>
          <w:sz w:val="26"/>
          <w:szCs w:val="26"/>
          <w:lang w:eastAsia="ru-RU"/>
        </w:rPr>
        <w:t>щаний, круглых столов, профессиональных встреч, мониторингов и т.п. (т</w:t>
      </w:r>
      <w:r w:rsidRPr="00B24CE4">
        <w:rPr>
          <w:rFonts w:ascii="Times New Roman" w:eastAsia="Times New Roman" w:hAnsi="Times New Roman" w:cs="Arial"/>
          <w:b/>
          <w:i/>
          <w:sz w:val="26"/>
          <w:szCs w:val="26"/>
          <w:lang w:eastAsia="ru-RU"/>
        </w:rPr>
        <w:t>е</w:t>
      </w:r>
      <w:r w:rsidRPr="00B24CE4">
        <w:rPr>
          <w:rFonts w:ascii="Times New Roman" w:eastAsia="Times New Roman" w:hAnsi="Times New Roman" w:cs="Arial"/>
          <w:b/>
          <w:i/>
          <w:sz w:val="26"/>
          <w:szCs w:val="26"/>
          <w:lang w:eastAsia="ru-RU"/>
        </w:rPr>
        <w:t>матика, итоги).</w:t>
      </w:r>
    </w:p>
    <w:p w:rsidR="00B24CE4" w:rsidRPr="008369BA" w:rsidRDefault="00B24CE4" w:rsidP="00B24C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B24CE4" w:rsidRPr="008369BA" w:rsidRDefault="00CE4D53" w:rsidP="008369B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 января 2020</w:t>
      </w:r>
      <w:r w:rsidR="00B24CE4" w:rsidRPr="004066D5">
        <w:rPr>
          <w:rFonts w:ascii="Times New Roman" w:hAnsi="Times New Roman" w:cs="Times New Roman"/>
          <w:sz w:val="24"/>
          <w:szCs w:val="24"/>
        </w:rPr>
        <w:t xml:space="preserve">г. в Центральной библиотеке состоялся </w:t>
      </w:r>
      <w:r w:rsidR="00B24CE4" w:rsidRPr="00BC4EB5">
        <w:rPr>
          <w:rFonts w:ascii="Times New Roman" w:hAnsi="Times New Roman" w:cs="Times New Roman"/>
          <w:b/>
          <w:sz w:val="24"/>
          <w:szCs w:val="24"/>
        </w:rPr>
        <w:t>аналитический семинар</w:t>
      </w:r>
      <w:r w:rsidR="00B24CE4" w:rsidRPr="004066D5">
        <w:rPr>
          <w:rFonts w:ascii="Times New Roman" w:hAnsi="Times New Roman" w:cs="Times New Roman"/>
          <w:sz w:val="24"/>
          <w:szCs w:val="24"/>
        </w:rPr>
        <w:t xml:space="preserve"> «Итоги 2019 года:</w:t>
      </w:r>
      <w:r w:rsidR="00B24CE4">
        <w:rPr>
          <w:rFonts w:ascii="Times New Roman" w:hAnsi="Times New Roman" w:cs="Times New Roman"/>
          <w:sz w:val="24"/>
          <w:szCs w:val="24"/>
        </w:rPr>
        <w:t xml:space="preserve"> </w:t>
      </w:r>
      <w:r w:rsidR="00B24CE4" w:rsidRPr="004066D5">
        <w:rPr>
          <w:rFonts w:ascii="Times New Roman" w:hAnsi="Times New Roman" w:cs="Times New Roman"/>
          <w:sz w:val="24"/>
          <w:szCs w:val="24"/>
        </w:rPr>
        <w:t>от реализованных планов к новым идеям» для библиотечных  работн</w:t>
      </w:r>
      <w:r w:rsidR="00B24CE4" w:rsidRPr="004066D5">
        <w:rPr>
          <w:rFonts w:ascii="Times New Roman" w:hAnsi="Times New Roman" w:cs="Times New Roman"/>
          <w:sz w:val="24"/>
          <w:szCs w:val="24"/>
        </w:rPr>
        <w:t>и</w:t>
      </w:r>
      <w:r w:rsidR="00B24CE4" w:rsidRPr="004066D5">
        <w:rPr>
          <w:rFonts w:ascii="Times New Roman" w:hAnsi="Times New Roman" w:cs="Times New Roman"/>
          <w:sz w:val="24"/>
          <w:szCs w:val="24"/>
        </w:rPr>
        <w:t>ков округа.</w:t>
      </w:r>
      <w:r w:rsidR="00B24CE4">
        <w:rPr>
          <w:rFonts w:ascii="Times New Roman" w:hAnsi="Times New Roman" w:cs="Times New Roman"/>
          <w:sz w:val="24"/>
          <w:szCs w:val="24"/>
        </w:rPr>
        <w:t xml:space="preserve"> </w:t>
      </w:r>
      <w:r w:rsidR="00516903">
        <w:rPr>
          <w:rFonts w:ascii="Times New Roman" w:hAnsi="Times New Roman" w:cs="Times New Roman"/>
          <w:sz w:val="24"/>
          <w:szCs w:val="24"/>
        </w:rPr>
        <w:t>Зам. директора Андрийченко И.В.</w:t>
      </w:r>
      <w:r w:rsidR="00B24CE4" w:rsidRPr="004066D5">
        <w:rPr>
          <w:rFonts w:ascii="Times New Roman" w:hAnsi="Times New Roman" w:cs="Times New Roman"/>
          <w:sz w:val="24"/>
          <w:szCs w:val="24"/>
        </w:rPr>
        <w:t xml:space="preserve"> представила анализ основных статистич</w:t>
      </w:r>
      <w:r w:rsidR="00B24CE4" w:rsidRPr="004066D5">
        <w:rPr>
          <w:rFonts w:ascii="Times New Roman" w:hAnsi="Times New Roman" w:cs="Times New Roman"/>
          <w:sz w:val="24"/>
          <w:szCs w:val="24"/>
        </w:rPr>
        <w:t>е</w:t>
      </w:r>
      <w:r w:rsidR="00B24CE4" w:rsidRPr="004066D5">
        <w:rPr>
          <w:rFonts w:ascii="Times New Roman" w:hAnsi="Times New Roman" w:cs="Times New Roman"/>
          <w:sz w:val="24"/>
          <w:szCs w:val="24"/>
        </w:rPr>
        <w:t>ских пока</w:t>
      </w:r>
      <w:r w:rsidR="00B24CE4">
        <w:rPr>
          <w:rFonts w:ascii="Times New Roman" w:hAnsi="Times New Roman" w:cs="Times New Roman"/>
          <w:sz w:val="24"/>
          <w:szCs w:val="24"/>
        </w:rPr>
        <w:t>зателей.</w:t>
      </w:r>
      <w:r w:rsidR="00B24CE4" w:rsidRPr="004066D5">
        <w:rPr>
          <w:rFonts w:ascii="Times New Roman" w:hAnsi="Times New Roman" w:cs="Times New Roman"/>
          <w:sz w:val="24"/>
          <w:szCs w:val="24"/>
        </w:rPr>
        <w:t xml:space="preserve"> Информационно-аналитический обзор «Итоги 2019 года: к</w:t>
      </w:r>
      <w:r w:rsidR="00B24CE4">
        <w:rPr>
          <w:rFonts w:ascii="Times New Roman" w:hAnsi="Times New Roman" w:cs="Times New Roman"/>
          <w:sz w:val="24"/>
          <w:szCs w:val="24"/>
        </w:rPr>
        <w:t>лючевые м</w:t>
      </w:r>
      <w:r w:rsidR="00B24CE4">
        <w:rPr>
          <w:rFonts w:ascii="Times New Roman" w:hAnsi="Times New Roman" w:cs="Times New Roman"/>
          <w:sz w:val="24"/>
          <w:szCs w:val="24"/>
        </w:rPr>
        <w:t>о</w:t>
      </w:r>
      <w:r w:rsidR="00B24CE4">
        <w:rPr>
          <w:rFonts w:ascii="Times New Roman" w:hAnsi="Times New Roman" w:cs="Times New Roman"/>
          <w:sz w:val="24"/>
          <w:szCs w:val="24"/>
        </w:rPr>
        <w:t xml:space="preserve">менты, успехи, идеи» </w:t>
      </w:r>
      <w:r w:rsidR="00B24CE4" w:rsidRPr="004066D5">
        <w:rPr>
          <w:rFonts w:ascii="Times New Roman" w:hAnsi="Times New Roman" w:cs="Times New Roman"/>
          <w:sz w:val="24"/>
          <w:szCs w:val="24"/>
        </w:rPr>
        <w:t>сделала вед</w:t>
      </w:r>
      <w:proofErr w:type="gramStart"/>
      <w:r w:rsidR="00B24CE4" w:rsidRPr="004066D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24C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16903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516903">
        <w:rPr>
          <w:rFonts w:ascii="Times New Roman" w:hAnsi="Times New Roman" w:cs="Times New Roman"/>
          <w:sz w:val="24"/>
          <w:szCs w:val="24"/>
        </w:rPr>
        <w:t>етодист Жаркова Г.В., к</w:t>
      </w:r>
      <w:r w:rsidR="00B24CE4" w:rsidRPr="004066D5">
        <w:rPr>
          <w:rFonts w:ascii="Times New Roman" w:hAnsi="Times New Roman" w:cs="Times New Roman"/>
          <w:sz w:val="24"/>
          <w:szCs w:val="24"/>
        </w:rPr>
        <w:t xml:space="preserve"> своему выступлени</w:t>
      </w:r>
      <w:r w:rsidR="00516903">
        <w:rPr>
          <w:rFonts w:ascii="Times New Roman" w:hAnsi="Times New Roman" w:cs="Times New Roman"/>
          <w:sz w:val="24"/>
          <w:szCs w:val="24"/>
        </w:rPr>
        <w:t>ю</w:t>
      </w:r>
      <w:r w:rsidR="00B24CE4" w:rsidRPr="004066D5">
        <w:rPr>
          <w:rFonts w:ascii="Times New Roman" w:hAnsi="Times New Roman" w:cs="Times New Roman"/>
          <w:sz w:val="24"/>
          <w:szCs w:val="24"/>
        </w:rPr>
        <w:t xml:space="preserve"> </w:t>
      </w:r>
      <w:r w:rsidR="00B24CE4">
        <w:rPr>
          <w:rFonts w:ascii="Times New Roman" w:hAnsi="Times New Roman" w:cs="Times New Roman"/>
          <w:sz w:val="24"/>
          <w:szCs w:val="24"/>
        </w:rPr>
        <w:t>она</w:t>
      </w:r>
      <w:r w:rsidR="00B24CE4" w:rsidRPr="004066D5">
        <w:rPr>
          <w:rFonts w:ascii="Times New Roman" w:hAnsi="Times New Roman" w:cs="Times New Roman"/>
          <w:sz w:val="24"/>
          <w:szCs w:val="24"/>
        </w:rPr>
        <w:t xml:space="preserve"> подг</w:t>
      </w:r>
      <w:r w:rsidR="00B24CE4">
        <w:rPr>
          <w:rFonts w:ascii="Times New Roman" w:hAnsi="Times New Roman" w:cs="Times New Roman"/>
          <w:sz w:val="24"/>
          <w:szCs w:val="24"/>
        </w:rPr>
        <w:t>о</w:t>
      </w:r>
      <w:r w:rsidR="00B24CE4" w:rsidRPr="004066D5">
        <w:rPr>
          <w:rFonts w:ascii="Times New Roman" w:hAnsi="Times New Roman" w:cs="Times New Roman"/>
          <w:sz w:val="24"/>
          <w:szCs w:val="24"/>
        </w:rPr>
        <w:t>товила видео-коллаж «Лучшие практики библиотек Изобильненского город</w:t>
      </w:r>
      <w:r w:rsidR="00B24CE4">
        <w:rPr>
          <w:rFonts w:ascii="Times New Roman" w:hAnsi="Times New Roman" w:cs="Times New Roman"/>
          <w:sz w:val="24"/>
          <w:szCs w:val="24"/>
        </w:rPr>
        <w:t>ского округа в 2019 году».</w:t>
      </w:r>
      <w:r w:rsidR="00B24CE4" w:rsidRPr="004066D5">
        <w:rPr>
          <w:rFonts w:ascii="Times New Roman" w:hAnsi="Times New Roman" w:cs="Times New Roman"/>
          <w:sz w:val="24"/>
          <w:szCs w:val="24"/>
        </w:rPr>
        <w:t xml:space="preserve"> Мастер-класс по проведению информационно-библиографических мероприятий к 75-летию Победы представила коллегам Умрихина И.Н., гл. библиог</w:t>
      </w:r>
      <w:r w:rsidR="00B24CE4">
        <w:rPr>
          <w:rFonts w:ascii="Times New Roman" w:hAnsi="Times New Roman" w:cs="Times New Roman"/>
          <w:sz w:val="24"/>
          <w:szCs w:val="24"/>
        </w:rPr>
        <w:t xml:space="preserve">раф ЦБ. </w:t>
      </w:r>
      <w:r w:rsidR="00B24CE4" w:rsidRPr="004066D5">
        <w:rPr>
          <w:rFonts w:ascii="Times New Roman" w:hAnsi="Times New Roman" w:cs="Times New Roman"/>
          <w:sz w:val="24"/>
          <w:szCs w:val="24"/>
        </w:rPr>
        <w:t>Вед. методист районной детской библиотеки Добровольская Т.Н. ознакомила библи</w:t>
      </w:r>
      <w:r w:rsidR="00B24CE4" w:rsidRPr="004066D5">
        <w:rPr>
          <w:rFonts w:ascii="Times New Roman" w:hAnsi="Times New Roman" w:cs="Times New Roman"/>
          <w:sz w:val="24"/>
          <w:szCs w:val="24"/>
        </w:rPr>
        <w:t>о</w:t>
      </w:r>
      <w:r w:rsidR="00B24CE4" w:rsidRPr="004066D5">
        <w:rPr>
          <w:rFonts w:ascii="Times New Roman" w:hAnsi="Times New Roman" w:cs="Times New Roman"/>
          <w:sz w:val="24"/>
          <w:szCs w:val="24"/>
        </w:rPr>
        <w:t>текарей с Культурным нормативом школьника.</w:t>
      </w:r>
      <w:r w:rsidR="00B24CE4" w:rsidRPr="004066D5">
        <w:t xml:space="preserve"> </w:t>
      </w:r>
      <w:r w:rsidR="00B24CE4" w:rsidRPr="004066D5">
        <w:rPr>
          <w:rFonts w:ascii="Times New Roman" w:hAnsi="Times New Roman" w:cs="Times New Roman"/>
          <w:sz w:val="24"/>
          <w:szCs w:val="24"/>
        </w:rPr>
        <w:t xml:space="preserve">Зав. методическим отделом Минегалиева С.П. напомнила библиотечным работникам о предстоящих </w:t>
      </w:r>
      <w:r w:rsidR="00B24CE4">
        <w:rPr>
          <w:rFonts w:ascii="Times New Roman" w:hAnsi="Times New Roman" w:cs="Times New Roman"/>
          <w:sz w:val="24"/>
          <w:szCs w:val="24"/>
        </w:rPr>
        <w:t>в</w:t>
      </w:r>
      <w:r w:rsidR="00B24CE4" w:rsidRPr="004066D5">
        <w:rPr>
          <w:rFonts w:ascii="Times New Roman" w:hAnsi="Times New Roman" w:cs="Times New Roman"/>
          <w:sz w:val="24"/>
          <w:szCs w:val="24"/>
        </w:rPr>
        <w:t>сероссийских и краевых  а</w:t>
      </w:r>
      <w:r w:rsidR="00B24CE4" w:rsidRPr="004066D5">
        <w:rPr>
          <w:rFonts w:ascii="Times New Roman" w:hAnsi="Times New Roman" w:cs="Times New Roman"/>
          <w:sz w:val="24"/>
          <w:szCs w:val="24"/>
        </w:rPr>
        <w:t>к</w:t>
      </w:r>
      <w:r w:rsidR="00B24CE4" w:rsidRPr="004066D5">
        <w:rPr>
          <w:rFonts w:ascii="Times New Roman" w:hAnsi="Times New Roman" w:cs="Times New Roman"/>
          <w:sz w:val="24"/>
          <w:szCs w:val="24"/>
        </w:rPr>
        <w:t>циях и порекомендовала ряд статей из журналов "Библио</w:t>
      </w:r>
      <w:r w:rsidR="00B24CE4">
        <w:rPr>
          <w:rFonts w:ascii="Times New Roman" w:hAnsi="Times New Roman" w:cs="Times New Roman"/>
          <w:sz w:val="24"/>
          <w:szCs w:val="24"/>
        </w:rPr>
        <w:t>-поле" и "Школьная библиотека".</w:t>
      </w:r>
      <w:r w:rsidR="00B24CE4" w:rsidRPr="004066D5">
        <w:rPr>
          <w:rFonts w:ascii="Times New Roman" w:hAnsi="Times New Roman" w:cs="Times New Roman"/>
          <w:sz w:val="24"/>
          <w:szCs w:val="24"/>
        </w:rPr>
        <w:t xml:space="preserve"> Завершили семинар зав. отделом комплектования и обработки Евтушенко О.А. и библи</w:t>
      </w:r>
      <w:r w:rsidR="00B24CE4" w:rsidRPr="004066D5">
        <w:rPr>
          <w:rFonts w:ascii="Times New Roman" w:hAnsi="Times New Roman" w:cs="Times New Roman"/>
          <w:sz w:val="24"/>
          <w:szCs w:val="24"/>
        </w:rPr>
        <w:t>о</w:t>
      </w:r>
      <w:r w:rsidR="00B24CE4" w:rsidRPr="004066D5">
        <w:rPr>
          <w:rFonts w:ascii="Times New Roman" w:hAnsi="Times New Roman" w:cs="Times New Roman"/>
          <w:sz w:val="24"/>
          <w:szCs w:val="24"/>
        </w:rPr>
        <w:t>текарь Гарькуша О.А., которые ознакомили коллег с результа</w:t>
      </w:r>
      <w:r w:rsidR="00B24CE4">
        <w:rPr>
          <w:rFonts w:ascii="Times New Roman" w:hAnsi="Times New Roman" w:cs="Times New Roman"/>
          <w:sz w:val="24"/>
          <w:szCs w:val="24"/>
        </w:rPr>
        <w:t>та</w:t>
      </w:r>
      <w:r w:rsidR="00B24CE4" w:rsidRPr="004066D5">
        <w:rPr>
          <w:rFonts w:ascii="Times New Roman" w:hAnsi="Times New Roman" w:cs="Times New Roman"/>
          <w:sz w:val="24"/>
          <w:szCs w:val="24"/>
        </w:rPr>
        <w:t>ми мониторинга библи</w:t>
      </w:r>
      <w:r w:rsidR="00B24CE4" w:rsidRPr="004066D5">
        <w:rPr>
          <w:rFonts w:ascii="Times New Roman" w:hAnsi="Times New Roman" w:cs="Times New Roman"/>
          <w:sz w:val="24"/>
          <w:szCs w:val="24"/>
        </w:rPr>
        <w:t>о</w:t>
      </w:r>
      <w:r w:rsidR="00B24CE4" w:rsidRPr="004066D5">
        <w:rPr>
          <w:rFonts w:ascii="Times New Roman" w:hAnsi="Times New Roman" w:cs="Times New Roman"/>
          <w:sz w:val="24"/>
          <w:szCs w:val="24"/>
        </w:rPr>
        <w:lastRenderedPageBreak/>
        <w:t>течно</w:t>
      </w:r>
      <w:r w:rsidR="00B24CE4">
        <w:rPr>
          <w:rFonts w:ascii="Times New Roman" w:hAnsi="Times New Roman" w:cs="Times New Roman"/>
          <w:sz w:val="24"/>
          <w:szCs w:val="24"/>
        </w:rPr>
        <w:t xml:space="preserve">го фонда за 2019 год. </w:t>
      </w:r>
      <w:r w:rsidR="00B24CE4" w:rsidRPr="004066D5">
        <w:rPr>
          <w:rFonts w:ascii="Times New Roman" w:hAnsi="Times New Roman" w:cs="Times New Roman"/>
          <w:sz w:val="24"/>
          <w:szCs w:val="24"/>
        </w:rPr>
        <w:t>и рекомендаци</w:t>
      </w:r>
      <w:r w:rsidR="00B24CE4">
        <w:rPr>
          <w:rFonts w:ascii="Times New Roman" w:hAnsi="Times New Roman" w:cs="Times New Roman"/>
          <w:sz w:val="24"/>
          <w:szCs w:val="24"/>
        </w:rPr>
        <w:t xml:space="preserve">ями </w:t>
      </w:r>
      <w:r w:rsidR="00B24CE4" w:rsidRPr="004066D5">
        <w:rPr>
          <w:rFonts w:ascii="Times New Roman" w:hAnsi="Times New Roman" w:cs="Times New Roman"/>
          <w:sz w:val="24"/>
          <w:szCs w:val="24"/>
        </w:rPr>
        <w:t>по дальнейшей работе.</w:t>
      </w:r>
      <w:r w:rsidR="008369BA">
        <w:rPr>
          <w:rFonts w:ascii="Times New Roman" w:hAnsi="Times New Roman" w:cs="Times New Roman"/>
          <w:sz w:val="24"/>
          <w:szCs w:val="24"/>
        </w:rPr>
        <w:t xml:space="preserve"> По итогам отчётов р</w:t>
      </w:r>
      <w:r w:rsidR="00B24CE4" w:rsidRPr="00BC4EB5">
        <w:rPr>
          <w:rFonts w:ascii="Times New Roman" w:hAnsi="Times New Roman" w:cs="Times New Roman"/>
          <w:sz w:val="24"/>
          <w:szCs w:val="24"/>
        </w:rPr>
        <w:t>азработан</w:t>
      </w:r>
      <w:r w:rsidR="00516903">
        <w:rPr>
          <w:rFonts w:ascii="Times New Roman" w:hAnsi="Times New Roman" w:cs="Times New Roman"/>
          <w:sz w:val="24"/>
          <w:szCs w:val="24"/>
        </w:rPr>
        <w:t>о</w:t>
      </w:r>
      <w:r w:rsidR="00B24CE4" w:rsidRPr="00BC4EB5">
        <w:rPr>
          <w:rFonts w:ascii="Times New Roman" w:hAnsi="Times New Roman" w:cs="Times New Roman"/>
          <w:sz w:val="24"/>
          <w:szCs w:val="24"/>
        </w:rPr>
        <w:t xml:space="preserve"> и представлен</w:t>
      </w:r>
      <w:r w:rsidR="00516903">
        <w:rPr>
          <w:rFonts w:ascii="Times New Roman" w:hAnsi="Times New Roman" w:cs="Times New Roman"/>
          <w:sz w:val="24"/>
          <w:szCs w:val="24"/>
        </w:rPr>
        <w:t>о</w:t>
      </w:r>
      <w:r w:rsidR="00B24CE4" w:rsidRPr="00BC4EB5">
        <w:rPr>
          <w:rFonts w:ascii="Times New Roman" w:hAnsi="Times New Roman" w:cs="Times New Roman"/>
          <w:sz w:val="24"/>
          <w:szCs w:val="24"/>
        </w:rPr>
        <w:t xml:space="preserve"> на Сайте МКУК «ЦБС ИГО СК» г. </w:t>
      </w:r>
      <w:proofErr w:type="gramStart"/>
      <w:r w:rsidR="00B24CE4" w:rsidRPr="00BC4EB5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="00B24CE4">
        <w:rPr>
          <w:rFonts w:ascii="Times New Roman" w:hAnsi="Times New Roman" w:cs="Times New Roman"/>
          <w:sz w:val="24"/>
          <w:szCs w:val="24"/>
        </w:rPr>
        <w:t xml:space="preserve"> методическ</w:t>
      </w:r>
      <w:r w:rsidR="008369BA">
        <w:rPr>
          <w:rFonts w:ascii="Times New Roman" w:hAnsi="Times New Roman" w:cs="Times New Roman"/>
          <w:sz w:val="24"/>
          <w:szCs w:val="24"/>
        </w:rPr>
        <w:t>ое</w:t>
      </w:r>
      <w:r w:rsidR="00B24CE4">
        <w:rPr>
          <w:rFonts w:ascii="Times New Roman" w:hAnsi="Times New Roman" w:cs="Times New Roman"/>
          <w:sz w:val="24"/>
          <w:szCs w:val="24"/>
        </w:rPr>
        <w:t xml:space="preserve"> пособи</w:t>
      </w:r>
      <w:r w:rsidR="008369BA">
        <w:rPr>
          <w:rFonts w:ascii="Times New Roman" w:hAnsi="Times New Roman" w:cs="Times New Roman"/>
          <w:sz w:val="24"/>
          <w:szCs w:val="24"/>
        </w:rPr>
        <w:t>е</w:t>
      </w:r>
      <w:r w:rsidR="00B24CE4">
        <w:rPr>
          <w:rFonts w:ascii="Times New Roman" w:hAnsi="Times New Roman" w:cs="Times New Roman"/>
          <w:b/>
          <w:sz w:val="24"/>
          <w:szCs w:val="24"/>
        </w:rPr>
        <w:t>:</w:t>
      </w:r>
    </w:p>
    <w:p w:rsidR="00B24CE4" w:rsidRPr="00BC4EB5" w:rsidRDefault="00B24CE4" w:rsidP="00B24C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4EB5">
        <w:rPr>
          <w:rFonts w:ascii="Times New Roman" w:hAnsi="Times New Roman" w:cs="Times New Roman"/>
          <w:i/>
          <w:sz w:val="24"/>
          <w:szCs w:val="24"/>
        </w:rPr>
        <w:t>Профессиональные идеи и находки библиотек МКУК «ЦБС ИГО СК» г. Изобил</w:t>
      </w:r>
      <w:r w:rsidRPr="00BC4EB5">
        <w:rPr>
          <w:rFonts w:ascii="Times New Roman" w:hAnsi="Times New Roman" w:cs="Times New Roman"/>
          <w:i/>
          <w:sz w:val="24"/>
          <w:szCs w:val="24"/>
        </w:rPr>
        <w:t>ь</w:t>
      </w:r>
      <w:r w:rsidRPr="00BC4EB5">
        <w:rPr>
          <w:rFonts w:ascii="Times New Roman" w:hAnsi="Times New Roman" w:cs="Times New Roman"/>
          <w:i/>
          <w:sz w:val="24"/>
          <w:szCs w:val="24"/>
        </w:rPr>
        <w:t xml:space="preserve">ный: обзор лучших практик за 2019 год /Инновационно-методический отдел.; сост. Г.В. Жаркова, вед. методист Центральной библиотеки.-Изобильный, 2020.- 32с.  </w:t>
      </w:r>
      <w:hyperlink r:id="rId333" w:history="1">
        <w:r w:rsidRPr="00BC4EB5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http://xn--90aaqd5au7a.xn--p1ai/ct/group/12</w:t>
        </w:r>
      </w:hyperlink>
      <w:r w:rsidRPr="00BC4E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69BA" w:rsidRDefault="008369BA" w:rsidP="00B24CE4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369BA" w:rsidRPr="00DB6678" w:rsidRDefault="008369BA" w:rsidP="008369BA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90306">
        <w:rPr>
          <w:rFonts w:ascii="Times New Roman" w:hAnsi="Times New Roman" w:cs="Times New Roman"/>
          <w:sz w:val="24"/>
          <w:szCs w:val="24"/>
        </w:rPr>
        <w:t xml:space="preserve">     </w:t>
      </w:r>
      <w:r w:rsidR="00DB6678">
        <w:rPr>
          <w:rFonts w:ascii="Times New Roman" w:hAnsi="Times New Roman" w:cs="Times New Roman"/>
          <w:sz w:val="24"/>
          <w:szCs w:val="24"/>
        </w:rPr>
        <w:t xml:space="preserve">    </w:t>
      </w:r>
      <w:r w:rsidRPr="00A90306">
        <w:rPr>
          <w:rFonts w:ascii="Times New Roman" w:hAnsi="Times New Roman" w:cs="Times New Roman"/>
          <w:sz w:val="24"/>
          <w:szCs w:val="24"/>
        </w:rPr>
        <w:t xml:space="preserve"> Информационно-методическое обеспечение деятельности библиотек </w:t>
      </w:r>
      <w:r w:rsidR="00DB6678">
        <w:rPr>
          <w:rFonts w:ascii="Times New Roman" w:hAnsi="Times New Roman" w:cs="Times New Roman"/>
          <w:sz w:val="24"/>
          <w:szCs w:val="24"/>
        </w:rPr>
        <w:t xml:space="preserve">МКУК «ЦБС ИГО СК» г. </w:t>
      </w:r>
      <w:proofErr w:type="gramStart"/>
      <w:r w:rsidR="00DB6678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="00DB6678">
        <w:rPr>
          <w:rFonts w:ascii="Times New Roman" w:hAnsi="Times New Roman" w:cs="Times New Roman"/>
          <w:sz w:val="24"/>
          <w:szCs w:val="24"/>
        </w:rPr>
        <w:t xml:space="preserve"> </w:t>
      </w:r>
      <w:r w:rsidRPr="00A90306">
        <w:rPr>
          <w:rFonts w:ascii="Times New Roman" w:hAnsi="Times New Roman" w:cs="Times New Roman"/>
          <w:sz w:val="24"/>
          <w:szCs w:val="24"/>
        </w:rPr>
        <w:t xml:space="preserve">осуществлялось с помощью </w:t>
      </w:r>
      <w:r w:rsidRPr="00516903">
        <w:rPr>
          <w:rFonts w:ascii="Times New Roman" w:hAnsi="Times New Roman" w:cs="Times New Roman"/>
          <w:b/>
          <w:sz w:val="24"/>
          <w:szCs w:val="24"/>
        </w:rPr>
        <w:t>методических рекомендаций</w:t>
      </w:r>
      <w:r w:rsidRPr="00A90306">
        <w:rPr>
          <w:rFonts w:ascii="Times New Roman" w:hAnsi="Times New Roman" w:cs="Times New Roman"/>
          <w:sz w:val="24"/>
          <w:szCs w:val="24"/>
        </w:rPr>
        <w:t>, ор</w:t>
      </w:r>
      <w:r w:rsidRPr="00A90306">
        <w:rPr>
          <w:rFonts w:ascii="Times New Roman" w:hAnsi="Times New Roman" w:cs="Times New Roman"/>
          <w:sz w:val="24"/>
          <w:szCs w:val="24"/>
        </w:rPr>
        <w:t>и</w:t>
      </w:r>
      <w:r w:rsidRPr="00A90306">
        <w:rPr>
          <w:rFonts w:ascii="Times New Roman" w:hAnsi="Times New Roman" w:cs="Times New Roman"/>
          <w:sz w:val="24"/>
          <w:szCs w:val="24"/>
        </w:rPr>
        <w:t>ентированных на профессиональные потребности сотрудников библиотек.</w:t>
      </w:r>
      <w:r>
        <w:rPr>
          <w:rFonts w:ascii="Times New Roman" w:hAnsi="Times New Roman" w:cs="Times New Roman"/>
          <w:sz w:val="24"/>
          <w:szCs w:val="24"/>
        </w:rPr>
        <w:t xml:space="preserve"> В 2020 году инновационно-методическим отделом МКУК «ЦБС ИГО СК» г. Изобильный был</w:t>
      </w:r>
      <w:r w:rsidR="001F549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разр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ботан</w:t>
      </w:r>
      <w:r w:rsidR="001F5498">
        <w:rPr>
          <w:rFonts w:ascii="Times New Roman" w:hAnsi="Times New Roman" w:cs="Times New Roman"/>
          <w:sz w:val="24"/>
          <w:szCs w:val="24"/>
        </w:rPr>
        <w:t xml:space="preserve">ы </w:t>
      </w:r>
      <w:r w:rsidR="00DB667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представлен</w:t>
      </w:r>
      <w:r w:rsidR="001F5498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на Сайте «МКУК ЦБС ИГО СК» г. Изобильный</w:t>
      </w:r>
      <w:r w:rsidR="00DB6678">
        <w:rPr>
          <w:rFonts w:ascii="Times New Roman" w:hAnsi="Times New Roman" w:cs="Times New Roman"/>
          <w:sz w:val="24"/>
          <w:szCs w:val="24"/>
        </w:rPr>
        <w:t xml:space="preserve"> в рубрие «Колл</w:t>
      </w:r>
      <w:r w:rsidR="00DB6678">
        <w:rPr>
          <w:rFonts w:ascii="Times New Roman" w:hAnsi="Times New Roman" w:cs="Times New Roman"/>
          <w:sz w:val="24"/>
          <w:szCs w:val="24"/>
        </w:rPr>
        <w:t>е</w:t>
      </w:r>
      <w:r w:rsidR="00DB6678">
        <w:rPr>
          <w:rFonts w:ascii="Times New Roman" w:hAnsi="Times New Roman" w:cs="Times New Roman"/>
          <w:sz w:val="24"/>
          <w:szCs w:val="24"/>
        </w:rPr>
        <w:t xml:space="preserve">гам» </w:t>
      </w:r>
      <w:r w:rsidRPr="00976282">
        <w:t xml:space="preserve"> </w:t>
      </w:r>
      <w:hyperlink r:id="rId334" w:history="1">
        <w:r w:rsidRPr="00976282">
          <w:rPr>
            <w:rStyle w:val="a4"/>
            <w:rFonts w:ascii="Times New Roman" w:hAnsi="Times New Roman" w:cs="Times New Roman"/>
            <w:sz w:val="24"/>
            <w:szCs w:val="24"/>
          </w:rPr>
          <w:t>http://изобцбс.рф/ct/group/12.</w:t>
        </w:r>
      </w:hyperlink>
      <w:r w:rsidR="00DB6678" w:rsidRPr="00DB6678">
        <w:rPr>
          <w:rStyle w:val="a4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="00DB6678" w:rsidRPr="00DB6678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следующие </w:t>
      </w:r>
      <w:r w:rsidR="00DB6678" w:rsidRPr="00DB6678">
        <w:rPr>
          <w:rStyle w:val="a4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методические пособия:</w:t>
      </w:r>
    </w:p>
    <w:p w:rsidR="008369BA" w:rsidRPr="00D41B10" w:rsidRDefault="008369BA" w:rsidP="008369BA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369BA" w:rsidRDefault="004856C2" w:rsidP="00415B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369BA" w:rsidRPr="008F37C5">
        <w:rPr>
          <w:rFonts w:ascii="Times New Roman" w:hAnsi="Times New Roman" w:cs="Times New Roman"/>
          <w:sz w:val="24"/>
          <w:szCs w:val="24"/>
        </w:rPr>
        <w:t xml:space="preserve">Библиотечная идея: от рождения к воплощению.  Профессиональные идеи и находки библиотек МКУК «ЦБС ИГО СК» г. Изобильный: по итогам 2019 год//Инновационно-методический отдел.; сост. Жаркова Г.В., вед. методист ИМО.-Изобильный, 2020.- 12с. </w:t>
      </w:r>
    </w:p>
    <w:p w:rsidR="008369BA" w:rsidRDefault="004856C2" w:rsidP="001F54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8369BA" w:rsidRPr="008F37C5">
        <w:rPr>
          <w:rFonts w:ascii="Times New Roman" w:hAnsi="Times New Roman" w:cs="Times New Roman"/>
          <w:sz w:val="24"/>
          <w:szCs w:val="24"/>
        </w:rPr>
        <w:t>Библиотеки в онлай</w:t>
      </w:r>
      <w:r w:rsidR="00516903">
        <w:rPr>
          <w:rFonts w:ascii="Times New Roman" w:hAnsi="Times New Roman" w:cs="Times New Roman"/>
          <w:sz w:val="24"/>
          <w:szCs w:val="24"/>
        </w:rPr>
        <w:t>н-режиме: методические рекомен</w:t>
      </w:r>
      <w:r w:rsidR="008369BA" w:rsidRPr="008F37C5">
        <w:rPr>
          <w:rFonts w:ascii="Times New Roman" w:hAnsi="Times New Roman" w:cs="Times New Roman"/>
          <w:sz w:val="24"/>
          <w:szCs w:val="24"/>
        </w:rPr>
        <w:t>дации для библиотек/</w:t>
      </w:r>
      <w:r w:rsidR="00516903">
        <w:rPr>
          <w:rFonts w:ascii="Times New Roman" w:hAnsi="Times New Roman" w:cs="Times New Roman"/>
          <w:sz w:val="24"/>
          <w:szCs w:val="24"/>
        </w:rPr>
        <w:t xml:space="preserve"> </w:t>
      </w:r>
      <w:r w:rsidR="008369BA" w:rsidRPr="008F37C5">
        <w:rPr>
          <w:rFonts w:ascii="Times New Roman" w:hAnsi="Times New Roman" w:cs="Times New Roman"/>
          <w:sz w:val="24"/>
          <w:szCs w:val="24"/>
        </w:rPr>
        <w:t>Инновац</w:t>
      </w:r>
      <w:r w:rsidR="008369BA" w:rsidRPr="008F37C5">
        <w:rPr>
          <w:rFonts w:ascii="Times New Roman" w:hAnsi="Times New Roman" w:cs="Times New Roman"/>
          <w:sz w:val="24"/>
          <w:szCs w:val="24"/>
        </w:rPr>
        <w:t>и</w:t>
      </w:r>
      <w:r w:rsidR="008369BA" w:rsidRPr="008F37C5">
        <w:rPr>
          <w:rFonts w:ascii="Times New Roman" w:hAnsi="Times New Roman" w:cs="Times New Roman"/>
          <w:sz w:val="24"/>
          <w:szCs w:val="24"/>
        </w:rPr>
        <w:t>онно-методический отдел.; сост. Жаркова Г.В., вед. методист ЦБ</w:t>
      </w:r>
      <w:proofErr w:type="gramStart"/>
      <w:r w:rsidR="008369BA" w:rsidRPr="008F37C5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8369BA" w:rsidRPr="008F37C5">
        <w:rPr>
          <w:rFonts w:ascii="Times New Roman" w:hAnsi="Times New Roman" w:cs="Times New Roman"/>
          <w:sz w:val="24"/>
          <w:szCs w:val="24"/>
        </w:rPr>
        <w:t>Изобильный, 2020.- 12 с.</w:t>
      </w:r>
    </w:p>
    <w:p w:rsidR="008369BA" w:rsidRPr="005C409D" w:rsidRDefault="004856C2" w:rsidP="001F54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8369BA" w:rsidRPr="005C409D">
        <w:rPr>
          <w:rFonts w:ascii="Times New Roman" w:hAnsi="Times New Roman" w:cs="Times New Roman"/>
          <w:sz w:val="24"/>
          <w:szCs w:val="24"/>
        </w:rPr>
        <w:t>Панорама библиотечной жизни</w:t>
      </w:r>
      <w:r w:rsidR="001F5498">
        <w:rPr>
          <w:rFonts w:ascii="Times New Roman" w:hAnsi="Times New Roman" w:cs="Times New Roman"/>
          <w:sz w:val="24"/>
          <w:szCs w:val="24"/>
        </w:rPr>
        <w:t>/Сост. Минегалива С.П</w:t>
      </w:r>
      <w:r w:rsidR="00516903">
        <w:rPr>
          <w:rFonts w:ascii="Times New Roman" w:hAnsi="Times New Roman" w:cs="Times New Roman"/>
          <w:sz w:val="24"/>
          <w:szCs w:val="24"/>
        </w:rPr>
        <w:t>., зав. ИМО</w:t>
      </w:r>
      <w:proofErr w:type="gramStart"/>
      <w:r w:rsidR="00516903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516903">
        <w:rPr>
          <w:rFonts w:ascii="Times New Roman" w:hAnsi="Times New Roman" w:cs="Times New Roman"/>
          <w:sz w:val="24"/>
          <w:szCs w:val="24"/>
        </w:rPr>
        <w:t>Изобильный, 2020.</w:t>
      </w:r>
    </w:p>
    <w:p w:rsidR="008369BA" w:rsidRPr="004856C2" w:rsidRDefault="00CE4D53" w:rsidP="001F5498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369BA">
        <w:rPr>
          <w:rFonts w:ascii="Times New Roman" w:hAnsi="Times New Roman" w:cs="Times New Roman"/>
          <w:sz w:val="24"/>
          <w:szCs w:val="24"/>
        </w:rPr>
        <w:t>Пишем инфоповоды и не только. Методические  рекомендации/</w:t>
      </w:r>
      <w:r w:rsidR="008369BA" w:rsidRPr="00A90306">
        <w:rPr>
          <w:rFonts w:ascii="Times New Roman" w:hAnsi="Times New Roman" w:cs="Times New Roman"/>
          <w:sz w:val="24"/>
          <w:szCs w:val="24"/>
        </w:rPr>
        <w:t xml:space="preserve"> Инновационно-методический  отд</w:t>
      </w:r>
      <w:r w:rsidR="008369BA">
        <w:rPr>
          <w:rFonts w:ascii="Times New Roman" w:hAnsi="Times New Roman" w:cs="Times New Roman"/>
          <w:sz w:val="24"/>
          <w:szCs w:val="24"/>
        </w:rPr>
        <w:t xml:space="preserve">ел;  сост.  Минегалиева  С.П.- </w:t>
      </w:r>
      <w:r w:rsidR="008369BA" w:rsidRPr="00A90306">
        <w:rPr>
          <w:rFonts w:ascii="Times New Roman" w:hAnsi="Times New Roman" w:cs="Times New Roman"/>
          <w:sz w:val="24"/>
          <w:szCs w:val="24"/>
        </w:rPr>
        <w:t>г.Изобильный, 2020 г.- 16с.</w:t>
      </w:r>
    </w:p>
    <w:p w:rsidR="008369BA" w:rsidRDefault="004856C2" w:rsidP="001F5498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8369BA" w:rsidRPr="008F37C5">
        <w:rPr>
          <w:rFonts w:ascii="Times New Roman" w:hAnsi="Times New Roman" w:cs="Times New Roman"/>
          <w:sz w:val="24"/>
          <w:szCs w:val="24"/>
        </w:rPr>
        <w:t>Создаём туристический маршрут. Методические рекомендации/авт.-сост. Г.В. Жарк</w:t>
      </w:r>
      <w:r w:rsidR="008369BA" w:rsidRPr="008F37C5">
        <w:rPr>
          <w:rFonts w:ascii="Times New Roman" w:hAnsi="Times New Roman" w:cs="Times New Roman"/>
          <w:sz w:val="24"/>
          <w:szCs w:val="24"/>
        </w:rPr>
        <w:t>о</w:t>
      </w:r>
      <w:r w:rsidR="008369BA" w:rsidRPr="008F37C5">
        <w:rPr>
          <w:rFonts w:ascii="Times New Roman" w:hAnsi="Times New Roman" w:cs="Times New Roman"/>
          <w:sz w:val="24"/>
          <w:szCs w:val="24"/>
        </w:rPr>
        <w:t>ва.- Изобильный, 2020. – 16с.</w:t>
      </w:r>
    </w:p>
    <w:p w:rsidR="008369BA" w:rsidRDefault="004856C2" w:rsidP="001F5498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8369BA" w:rsidRPr="008F37C5">
        <w:rPr>
          <w:rFonts w:ascii="Times New Roman" w:hAnsi="Times New Roman" w:cs="Times New Roman"/>
          <w:sz w:val="24"/>
          <w:szCs w:val="24"/>
        </w:rPr>
        <w:t>Достоевский. Читаем и познаём вместе. Методические ре-комендации по проведению юбилейных мероприятий к 200-летию Ф.М. Достоевского/Инновационно-методический отдел.; сост. Г.В. Жаркова, вед. методист Центральной библиотеки.-Изобильный, 2020.-16с.</w:t>
      </w:r>
    </w:p>
    <w:p w:rsidR="008369BA" w:rsidRDefault="004856C2" w:rsidP="001F54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8369BA">
        <w:rPr>
          <w:rFonts w:ascii="Times New Roman" w:hAnsi="Times New Roman" w:cs="Times New Roman"/>
          <w:sz w:val="24"/>
          <w:szCs w:val="24"/>
        </w:rPr>
        <w:t>Календарь знаменательных и памятных дат на 2021 год</w:t>
      </w:r>
      <w:r w:rsidR="008369BA" w:rsidRPr="00A90306">
        <w:t xml:space="preserve"> </w:t>
      </w:r>
      <w:r w:rsidR="008369BA">
        <w:t>/</w:t>
      </w:r>
      <w:r w:rsidR="008369BA" w:rsidRPr="00A90306">
        <w:rPr>
          <w:rFonts w:ascii="Times New Roman" w:hAnsi="Times New Roman" w:cs="Times New Roman"/>
          <w:sz w:val="24"/>
          <w:szCs w:val="24"/>
        </w:rPr>
        <w:t>Инновационно-методический  отдел;  сост.  Минегалиева  С.П.- г.Изобильный, 2020 г.- 16с.</w:t>
      </w:r>
    </w:p>
    <w:p w:rsidR="008369BA" w:rsidRPr="008F37C5" w:rsidRDefault="004856C2" w:rsidP="001F54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8369BA" w:rsidRPr="008F37C5">
        <w:rPr>
          <w:rFonts w:ascii="Times New Roman" w:hAnsi="Times New Roman" w:cs="Times New Roman"/>
          <w:sz w:val="24"/>
          <w:szCs w:val="24"/>
        </w:rPr>
        <w:t>Краеведческий календарь на 2021 год. Памятные даты Ставрополья и Изобильненского городского округа/ Инновационно-методический отдел.; сост. Г.В. Жаркова, вед. методист Центральной библиотеки. - Изобильный, 2020.-С.12</w:t>
      </w:r>
    </w:p>
    <w:p w:rsidR="004856C2" w:rsidRPr="00DB6678" w:rsidRDefault="004856C2" w:rsidP="008369BA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856C2" w:rsidRDefault="00DB6678" w:rsidP="008369BA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="004856C2" w:rsidRPr="004856C2">
        <w:rPr>
          <w:rFonts w:ascii="Times New Roman" w:hAnsi="Times New Roman" w:cs="Times New Roman"/>
          <w:b/>
          <w:sz w:val="24"/>
          <w:szCs w:val="24"/>
        </w:rPr>
        <w:t>етодико-библиографические пособия</w:t>
      </w:r>
      <w:r w:rsidR="004856C2">
        <w:rPr>
          <w:rFonts w:ascii="Times New Roman" w:hAnsi="Times New Roman" w:cs="Times New Roman"/>
          <w:sz w:val="24"/>
          <w:szCs w:val="24"/>
        </w:rPr>
        <w:t>:</w:t>
      </w:r>
    </w:p>
    <w:p w:rsidR="008369BA" w:rsidRDefault="008369BA" w:rsidP="001F5498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В</w:t>
      </w:r>
      <w:r w:rsidR="001F5498">
        <w:rPr>
          <w:rFonts w:ascii="Times New Roman" w:hAnsi="Times New Roman" w:cs="Times New Roman"/>
          <w:sz w:val="24"/>
          <w:szCs w:val="24"/>
        </w:rPr>
        <w:t xml:space="preserve"> книжной памяти мгновения войны.</w:t>
      </w:r>
      <w:r>
        <w:rPr>
          <w:rFonts w:ascii="Times New Roman" w:hAnsi="Times New Roman" w:cs="Times New Roman"/>
          <w:sz w:val="24"/>
          <w:szCs w:val="24"/>
        </w:rPr>
        <w:t xml:space="preserve"> Библиографичемкий список литературы/Сост. </w:t>
      </w:r>
      <w:r w:rsidR="001F5498">
        <w:rPr>
          <w:rFonts w:ascii="Times New Roman" w:hAnsi="Times New Roman" w:cs="Times New Roman"/>
          <w:sz w:val="24"/>
          <w:szCs w:val="24"/>
        </w:rPr>
        <w:t>И.Н. Умрихина.-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3A64">
        <w:rPr>
          <w:rFonts w:ascii="Times New Roman" w:hAnsi="Times New Roman" w:cs="Times New Roman"/>
          <w:sz w:val="24"/>
          <w:szCs w:val="24"/>
        </w:rPr>
        <w:t>Изобильный, 2020.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3A64">
        <w:rPr>
          <w:rFonts w:ascii="Times New Roman" w:hAnsi="Times New Roman" w:cs="Times New Roman"/>
          <w:sz w:val="24"/>
          <w:szCs w:val="24"/>
        </w:rPr>
        <w:t>с.</w:t>
      </w:r>
    </w:p>
    <w:p w:rsidR="008369BA" w:rsidRPr="00223DC1" w:rsidRDefault="008369BA" w:rsidP="001F5498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8"/>
          <w:szCs w:val="8"/>
        </w:rPr>
      </w:pPr>
      <w:r>
        <w:rPr>
          <w:rFonts w:ascii="Times New Roman" w:hAnsi="Times New Roman" w:cs="Times New Roman"/>
          <w:sz w:val="16"/>
          <w:szCs w:val="16"/>
        </w:rPr>
        <w:t xml:space="preserve">  </w:t>
      </w:r>
    </w:p>
    <w:p w:rsidR="008369BA" w:rsidRDefault="008369BA" w:rsidP="001F5498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Памятные места города Изобильного. Старницы истории Великой Отечественной войны. Информ.-дайджест/Сост. </w:t>
      </w:r>
      <w:r w:rsidRPr="00913A64">
        <w:rPr>
          <w:rFonts w:ascii="Times New Roman" w:hAnsi="Times New Roman" w:cs="Times New Roman"/>
          <w:sz w:val="24"/>
          <w:szCs w:val="24"/>
        </w:rPr>
        <w:t>Изобильный, 2020.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3A64">
        <w:rPr>
          <w:rFonts w:ascii="Times New Roman" w:hAnsi="Times New Roman" w:cs="Times New Roman"/>
          <w:sz w:val="24"/>
          <w:szCs w:val="24"/>
        </w:rPr>
        <w:t>с.</w:t>
      </w:r>
    </w:p>
    <w:p w:rsidR="008369BA" w:rsidRPr="00223DC1" w:rsidRDefault="008369BA" w:rsidP="001F5498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8369BA" w:rsidRDefault="008369BA" w:rsidP="001F5498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Когда </w:t>
      </w:r>
      <w:r w:rsidR="001F5498">
        <w:rPr>
          <w:rFonts w:ascii="Times New Roman" w:hAnsi="Times New Roman" w:cs="Times New Roman"/>
          <w:sz w:val="24"/>
          <w:szCs w:val="24"/>
        </w:rPr>
        <w:t>гремели пушки, книги не молчали.</w:t>
      </w:r>
      <w:r>
        <w:rPr>
          <w:rFonts w:ascii="Times New Roman" w:hAnsi="Times New Roman" w:cs="Times New Roman"/>
          <w:sz w:val="24"/>
          <w:szCs w:val="24"/>
        </w:rPr>
        <w:t xml:space="preserve"> Библиографический список художестве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ной литературы о Великой Отечественной войне.</w:t>
      </w:r>
      <w:r w:rsidR="00CE4D53">
        <w:rPr>
          <w:rFonts w:ascii="Times New Roman" w:hAnsi="Times New Roman" w:cs="Times New Roman"/>
          <w:sz w:val="24"/>
          <w:szCs w:val="24"/>
        </w:rPr>
        <w:t>/</w:t>
      </w:r>
      <w:r w:rsidR="00CE4D53" w:rsidRPr="00CE4D53">
        <w:rPr>
          <w:rFonts w:ascii="Times New Roman" w:hAnsi="Times New Roman" w:cs="Times New Roman"/>
          <w:sz w:val="24"/>
          <w:szCs w:val="24"/>
        </w:rPr>
        <w:t xml:space="preserve">Сост. И.Н. Умрихина.- </w:t>
      </w:r>
      <w:proofErr w:type="gramStart"/>
      <w:r w:rsidR="00CE4D53" w:rsidRPr="00CE4D53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="00CE4D53" w:rsidRPr="00CE4D53">
        <w:rPr>
          <w:rFonts w:ascii="Times New Roman" w:hAnsi="Times New Roman" w:cs="Times New Roman"/>
          <w:sz w:val="24"/>
          <w:szCs w:val="24"/>
        </w:rPr>
        <w:t>, 2020. – с.</w:t>
      </w:r>
    </w:p>
    <w:p w:rsidR="001F5498" w:rsidRDefault="001F5498" w:rsidP="001F5498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498" w:rsidRPr="001F5498" w:rsidRDefault="001F5498" w:rsidP="00FE41F4">
      <w:pPr>
        <w:numPr>
          <w:ilvl w:val="1"/>
          <w:numId w:val="34"/>
        </w:numPr>
        <w:tabs>
          <w:tab w:val="left" w:pos="9540"/>
        </w:tabs>
        <w:spacing w:after="0" w:line="223" w:lineRule="auto"/>
        <w:ind w:right="100"/>
        <w:contextualSpacing/>
        <w:jc w:val="both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  <w:r w:rsidRPr="001F5498">
        <w:rPr>
          <w:rFonts w:ascii="Times New Roman" w:eastAsia="Times New Roman" w:hAnsi="Times New Roman" w:cs="Arial"/>
          <w:b/>
          <w:sz w:val="26"/>
          <w:szCs w:val="26"/>
          <w:lang w:eastAsia="ru-RU"/>
        </w:rPr>
        <w:lastRenderedPageBreak/>
        <w:t>Кадровое обеспечение методической деятельности в разрезе муниц</w:t>
      </w:r>
      <w:r w:rsidRPr="001F5498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и</w:t>
      </w:r>
      <w:r w:rsidRPr="001F5498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пального образования (наличие должности методиста по библиотечной работе в штатном расписании ЦБ или иной организации).</w:t>
      </w:r>
    </w:p>
    <w:p w:rsidR="001F5498" w:rsidRPr="001F5498" w:rsidRDefault="001F5498" w:rsidP="001F5498">
      <w:pPr>
        <w:tabs>
          <w:tab w:val="left" w:pos="9540"/>
        </w:tabs>
        <w:spacing w:after="0" w:line="223" w:lineRule="auto"/>
        <w:ind w:right="100"/>
        <w:jc w:val="both"/>
        <w:rPr>
          <w:rFonts w:ascii="Times New Roman" w:eastAsia="Times New Roman" w:hAnsi="Times New Roman" w:cs="Arial"/>
          <w:b/>
          <w:sz w:val="12"/>
          <w:szCs w:val="12"/>
          <w:lang w:eastAsia="ru-RU"/>
        </w:rPr>
      </w:pPr>
    </w:p>
    <w:p w:rsidR="001F5498" w:rsidRPr="00516903" w:rsidRDefault="001F5498" w:rsidP="001F5498">
      <w:pPr>
        <w:tabs>
          <w:tab w:val="left" w:pos="9540"/>
        </w:tabs>
        <w:spacing w:after="0" w:line="223" w:lineRule="auto"/>
        <w:ind w:right="10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516903">
        <w:rPr>
          <w:rFonts w:ascii="Times New Roman" w:eastAsia="Times New Roman" w:hAnsi="Times New Roman" w:cs="Arial"/>
          <w:sz w:val="24"/>
          <w:szCs w:val="24"/>
          <w:lang w:eastAsia="ru-RU"/>
        </w:rPr>
        <w:t>В штатном расписании МКУК «ЦБС ИГО СК» г. Изобильный имеются должности – зав. инновационно-методическим отделом (ИМО), вед</w:t>
      </w:r>
      <w:proofErr w:type="gramStart"/>
      <w:r w:rsidRPr="00516903">
        <w:rPr>
          <w:rFonts w:ascii="Times New Roman" w:eastAsia="Times New Roman" w:hAnsi="Times New Roman" w:cs="Arial"/>
          <w:sz w:val="24"/>
          <w:szCs w:val="24"/>
          <w:lang w:eastAsia="ru-RU"/>
        </w:rPr>
        <w:t>.</w:t>
      </w:r>
      <w:proofErr w:type="gramEnd"/>
      <w:r w:rsidRPr="00516903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proofErr w:type="gramStart"/>
      <w:r w:rsidRPr="00516903">
        <w:rPr>
          <w:rFonts w:ascii="Times New Roman" w:eastAsia="Times New Roman" w:hAnsi="Times New Roman" w:cs="Arial"/>
          <w:sz w:val="24"/>
          <w:szCs w:val="24"/>
          <w:lang w:eastAsia="ru-RU"/>
        </w:rPr>
        <w:t>м</w:t>
      </w:r>
      <w:proofErr w:type="gramEnd"/>
      <w:r w:rsidRPr="00516903">
        <w:rPr>
          <w:rFonts w:ascii="Times New Roman" w:eastAsia="Times New Roman" w:hAnsi="Times New Roman" w:cs="Arial"/>
          <w:sz w:val="24"/>
          <w:szCs w:val="24"/>
          <w:lang w:eastAsia="ru-RU"/>
        </w:rPr>
        <w:t>етодист и вед. методист по работе с детьми.</w:t>
      </w:r>
    </w:p>
    <w:p w:rsidR="007257C8" w:rsidRPr="00516903" w:rsidRDefault="007257C8" w:rsidP="00F423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5498" w:rsidRDefault="001F5498" w:rsidP="00FE41F4">
      <w:pPr>
        <w:numPr>
          <w:ilvl w:val="1"/>
          <w:numId w:val="34"/>
        </w:numPr>
        <w:tabs>
          <w:tab w:val="left" w:pos="9540"/>
        </w:tabs>
        <w:spacing w:after="0" w:line="214" w:lineRule="auto"/>
        <w:ind w:right="100"/>
        <w:contextualSpacing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  <w:r w:rsidRPr="001F5498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 xml:space="preserve">Повышение квалификации библиотечных специалистов. </w:t>
      </w:r>
    </w:p>
    <w:p w:rsidR="00CE4D53" w:rsidRPr="00CE4D53" w:rsidRDefault="00CE4D53" w:rsidP="00CE4D53">
      <w:pPr>
        <w:tabs>
          <w:tab w:val="left" w:pos="9540"/>
        </w:tabs>
        <w:spacing w:after="0" w:line="214" w:lineRule="auto"/>
        <w:ind w:left="720" w:right="100"/>
        <w:contextualSpacing/>
        <w:rPr>
          <w:rFonts w:ascii="Times New Roman" w:eastAsia="Times New Roman" w:hAnsi="Times New Roman" w:cs="Arial"/>
          <w:b/>
          <w:sz w:val="10"/>
          <w:szCs w:val="10"/>
          <w:lang w:eastAsia="ru-RU"/>
        </w:rPr>
      </w:pPr>
    </w:p>
    <w:p w:rsidR="001F5498" w:rsidRPr="001F5498" w:rsidRDefault="00CE4D53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1F5498"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В МКУК «ЦБС ИГО СК» г</w:t>
      </w:r>
      <w:proofErr w:type="gramStart"/>
      <w:r w:rsidR="001F5498"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.И</w:t>
      </w:r>
      <w:proofErr w:type="gramEnd"/>
      <w:r w:rsidR="001F5498"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зобильный действует система повышения квалифик</w:t>
      </w:r>
      <w:r w:rsidR="001F5498"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1F5498"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ции, состоящая из двух программ:</w:t>
      </w:r>
    </w:p>
    <w:p w:rsidR="001F5498" w:rsidRPr="001F5498" w:rsidRDefault="001F5498" w:rsidP="00FE41F4">
      <w:pPr>
        <w:numPr>
          <w:ilvl w:val="0"/>
          <w:numId w:val="35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F5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Комплексная программа обучения библиотечных работников «Библиотекарь -профессионал»; </w:t>
      </w:r>
    </w:p>
    <w:p w:rsidR="001F5498" w:rsidRPr="001F5498" w:rsidRDefault="001F5498" w:rsidP="00FE41F4">
      <w:pPr>
        <w:numPr>
          <w:ilvl w:val="0"/>
          <w:numId w:val="35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F5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Школа передового опыта «Современные тенденции организации комплектования, использования и хранения библиотечных фондов в МКУК «ЦБС ИМР СК» г. Изобильный».</w:t>
      </w:r>
    </w:p>
    <w:p w:rsidR="001F5498" w:rsidRPr="001F5498" w:rsidRDefault="001F5498" w:rsidP="001F549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CE4D53" w:rsidRDefault="001F5498" w:rsidP="00415B78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Помимо занятий по повышению квалификации традиционным остается консульт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рование библиотекарей через телефон, непосредственно при посещениях специалистов в Инновационно-методическом отделе и секторе информации и библиографии, Отделе ко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плектования и обработки и по электронной почте. Также система консультирования р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ботников муниципальных библиотек постепенно совершенствуется с использованием возможностей сайта МКУК «ЦБС ИГО СК», где в рубрике «Коллегам» представлены ра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делы: «Актуально», «Конкурсы и проекты», «Методи</w:t>
      </w:r>
      <w:r w:rsidR="007000C9">
        <w:rPr>
          <w:rFonts w:ascii="Times New Roman" w:hAnsi="Times New Roman" w:cs="Times New Roman"/>
          <w:color w:val="000000" w:themeColor="text1"/>
          <w:sz w:val="24"/>
          <w:szCs w:val="24"/>
        </w:rPr>
        <w:t>ко-библиографические пособия».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000C9"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Оперативная методическая помощь библиотекарям оказывалась через индивидуальные и групповые консультации по различным аспектам библиотечной деятельности. В </w:t>
      </w:r>
      <w:r w:rsidR="007000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2020 году большинство консультаций было проведено по телефону, вацапу и электронной почте </w:t>
      </w:r>
      <w:r w:rsidR="007000C9"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по совершенствованию деятельности библиотек, по планированию и отчётности, по конку</w:t>
      </w:r>
      <w:r w:rsidR="007000C9"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7000C9"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сам, программам и проектам.  </w:t>
      </w:r>
    </w:p>
    <w:p w:rsidR="001F5498" w:rsidRPr="007000C9" w:rsidRDefault="001F5498" w:rsidP="00415B78">
      <w:pPr>
        <w:spacing w:after="0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В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году библиографической службой МКУК «ЦБС ИГО СК» г. </w:t>
      </w:r>
      <w:proofErr w:type="gramStart"/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Изобильный</w:t>
      </w:r>
      <w:proofErr w:type="gramEnd"/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для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библиотекарей проведены занятия и консультации по 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рганизаци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информационного пространства библиотеки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совершенствованию справочно-библиографического обслуж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вания, информационной работе бибилиотек в режиме онлайн</w:t>
      </w:r>
      <w:r w:rsidR="003A276C">
        <w:rPr>
          <w:rFonts w:ascii="Times New Roman" w:hAnsi="Times New Roman" w:cs="Times New Roman"/>
          <w:color w:val="000000" w:themeColor="text1"/>
          <w:sz w:val="24"/>
          <w:szCs w:val="24"/>
        </w:rPr>
        <w:t>, по планированию и отчё</w:t>
      </w:r>
      <w:r w:rsidR="003A276C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3A276C">
        <w:rPr>
          <w:rFonts w:ascii="Times New Roman" w:hAnsi="Times New Roman" w:cs="Times New Roman"/>
          <w:color w:val="000000" w:themeColor="text1"/>
          <w:sz w:val="24"/>
          <w:szCs w:val="24"/>
        </w:rPr>
        <w:t>ности.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Сайте МКУК «</w:t>
      </w:r>
      <w:r w:rsidR="00415B78">
        <w:rPr>
          <w:rFonts w:ascii="Times New Roman" w:hAnsi="Times New Roman" w:cs="Times New Roman"/>
          <w:color w:val="000000" w:themeColor="text1"/>
          <w:sz w:val="24"/>
          <w:szCs w:val="24"/>
        </w:rPr>
        <w:t>ЦБС»</w:t>
      </w:r>
      <w:r w:rsidR="003A2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Изобильный открыта </w:t>
      </w:r>
      <w:r w:rsidR="003A276C" w:rsidRPr="007000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рубрика «Библиограф консул</w:t>
      </w:r>
      <w:r w:rsidR="003A276C" w:rsidRPr="007000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ь</w:t>
      </w:r>
      <w:r w:rsidR="003A276C" w:rsidRPr="007000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тирует»</w:t>
      </w:r>
    </w:p>
    <w:p w:rsidR="001F5498" w:rsidRPr="001F5498" w:rsidRDefault="001F5498" w:rsidP="00415B78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F5498" w:rsidRPr="001F5498" w:rsidRDefault="001F5498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Для организации методической помощи библиотечным работникам ИМО  располагает:</w:t>
      </w:r>
    </w:p>
    <w:p w:rsidR="001F5498" w:rsidRPr="001F5498" w:rsidRDefault="001F5498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• фондом методических пособий;</w:t>
      </w:r>
    </w:p>
    <w:p w:rsidR="001F5498" w:rsidRPr="001F5498" w:rsidRDefault="001F5498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• фондом профессиональных журналов ("Библиотека", "Школьная библиотека», "Библи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поле»);</w:t>
      </w:r>
    </w:p>
    <w:p w:rsidR="001F5498" w:rsidRPr="001F5498" w:rsidRDefault="001F5498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• фондом неопубликованных документов (методические разработки, сценарии массовых мероприятий, рекомендации, статистические данные о работе библиотек).</w:t>
      </w:r>
    </w:p>
    <w:p w:rsidR="001F5498" w:rsidRPr="001F5498" w:rsidRDefault="001F5498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В помощь библиотекарям ведутся следующие картотеки:</w:t>
      </w:r>
    </w:p>
    <w:p w:rsidR="001F5498" w:rsidRPr="001F5498" w:rsidRDefault="001F5498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• систематическая картотека статей по библиотечному делу;</w:t>
      </w:r>
    </w:p>
    <w:p w:rsidR="001F5498" w:rsidRPr="001F5498" w:rsidRDefault="001F5498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• картотека сценариев (электронная и карточная версии)</w:t>
      </w:r>
    </w:p>
    <w:p w:rsidR="001F5498" w:rsidRPr="001F5498" w:rsidRDefault="001F5498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Методисты оказывают следующие виды услуг:</w:t>
      </w:r>
    </w:p>
    <w:p w:rsidR="001F5498" w:rsidRPr="001F5498" w:rsidRDefault="001F5498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• выдача во временное пользование любого документа библиотековедческой тематики;</w:t>
      </w:r>
    </w:p>
    <w:p w:rsidR="001F5498" w:rsidRPr="001F5498" w:rsidRDefault="001F5498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• выезды в библиотеки;</w:t>
      </w:r>
    </w:p>
    <w:p w:rsidR="001F5498" w:rsidRPr="001F5498" w:rsidRDefault="001F5498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• подготовка аналитико-консультационных справок и информации о работе библиотек;</w:t>
      </w:r>
    </w:p>
    <w:p w:rsidR="001F5498" w:rsidRPr="001F5498" w:rsidRDefault="001F5498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• проверка библиотек и подготовка рекомендаций по организации их работы на професс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ональном уровне;</w:t>
      </w:r>
    </w:p>
    <w:p w:rsidR="001F5498" w:rsidRDefault="001F5498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Библиотекари обращались в методический отдел з</w:t>
      </w:r>
      <w:r w:rsidR="001841F1">
        <w:rPr>
          <w:rFonts w:ascii="Times New Roman" w:hAnsi="Times New Roman" w:cs="Times New Roman"/>
          <w:color w:val="000000" w:themeColor="text1"/>
          <w:sz w:val="24"/>
          <w:szCs w:val="24"/>
        </w:rPr>
        <w:t>а помощью в разработке программ и проектов,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акций по популяризации чтения среди различных групп населения, в т</w:t>
      </w:r>
      <w:r w:rsidR="001841F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</w:t>
      </w:r>
      <w:r w:rsidR="001841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мол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1841F1">
        <w:rPr>
          <w:rFonts w:ascii="Times New Roman" w:hAnsi="Times New Roman" w:cs="Times New Roman"/>
          <w:color w:val="000000" w:themeColor="text1"/>
          <w:sz w:val="24"/>
          <w:szCs w:val="24"/>
        </w:rPr>
        <w:t>дежи, к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онсультировались по проведению различных мероприятий, </w:t>
      </w:r>
      <w:r w:rsidR="003A2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т.ч. в онлайн режиме, 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организации досуга читателей, инди</w:t>
      </w:r>
      <w:r w:rsidR="003A276C">
        <w:rPr>
          <w:rFonts w:ascii="Times New Roman" w:hAnsi="Times New Roman" w:cs="Times New Roman"/>
          <w:color w:val="000000" w:themeColor="text1"/>
          <w:sz w:val="24"/>
          <w:szCs w:val="24"/>
        </w:rPr>
        <w:t>видуальной работе с читателями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, оформлении вну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реннего пространства библиотек. </w:t>
      </w:r>
    </w:p>
    <w:p w:rsidR="00944C94" w:rsidRPr="007000C9" w:rsidRDefault="00944C94" w:rsidP="00415B78">
      <w:pPr>
        <w:spacing w:after="0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p w:rsidR="00624118" w:rsidRDefault="007000C9" w:rsidP="00624118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современной быстро меняющейся среде библиотеки могут добиться успеха</w:t>
      </w:r>
      <w:r w:rsidRPr="001B2233">
        <w:rPr>
          <w:rFonts w:ascii="Times New Roman" w:hAnsi="Times New Roman" w:cs="Times New Roman"/>
          <w:sz w:val="24"/>
          <w:szCs w:val="24"/>
        </w:rPr>
        <w:t xml:space="preserve"> т</w:t>
      </w:r>
      <w:r w:rsidRPr="001B223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гда, когда им</w:t>
      </w:r>
      <w:r w:rsidRPr="001B2233">
        <w:rPr>
          <w:rFonts w:ascii="Times New Roman" w:hAnsi="Times New Roman" w:cs="Times New Roman"/>
          <w:sz w:val="24"/>
          <w:szCs w:val="24"/>
        </w:rPr>
        <w:t xml:space="preserve"> у</w:t>
      </w:r>
      <w:r>
        <w:rPr>
          <w:rFonts w:ascii="Times New Roman" w:hAnsi="Times New Roman" w:cs="Times New Roman"/>
          <w:sz w:val="24"/>
          <w:szCs w:val="24"/>
        </w:rPr>
        <w:t xml:space="preserve">дастся поднять методы своей </w:t>
      </w:r>
      <w:r w:rsidRPr="001B2233">
        <w:rPr>
          <w:rFonts w:ascii="Times New Roman" w:hAnsi="Times New Roman" w:cs="Times New Roman"/>
          <w:sz w:val="24"/>
          <w:szCs w:val="24"/>
        </w:rPr>
        <w:t>работы на качес</w:t>
      </w:r>
      <w:r>
        <w:rPr>
          <w:rFonts w:ascii="Times New Roman" w:hAnsi="Times New Roman" w:cs="Times New Roman"/>
          <w:sz w:val="24"/>
          <w:szCs w:val="24"/>
        </w:rPr>
        <w:t>твенно новый уровень, пов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сить свою квалификацию.</w:t>
      </w:r>
      <w:r w:rsidRPr="001B22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2020 год стал показательным для Районной детской б</w:t>
      </w:r>
      <w:r w:rsidR="001841F1">
        <w:rPr>
          <w:rFonts w:ascii="Times New Roman" w:hAnsi="Times New Roman" w:cs="Times New Roman"/>
          <w:sz w:val="24"/>
          <w:szCs w:val="24"/>
        </w:rPr>
        <w:t xml:space="preserve">иблиотеки (статус </w:t>
      </w:r>
      <w:proofErr w:type="gramStart"/>
      <w:r w:rsidR="001841F1">
        <w:rPr>
          <w:rFonts w:ascii="Times New Roman" w:hAnsi="Times New Roman" w:cs="Times New Roman"/>
          <w:sz w:val="24"/>
          <w:szCs w:val="24"/>
        </w:rPr>
        <w:t>модельная</w:t>
      </w:r>
      <w:proofErr w:type="gramEnd"/>
      <w:r w:rsidR="001841F1">
        <w:rPr>
          <w:rFonts w:ascii="Times New Roman" w:hAnsi="Times New Roman" w:cs="Times New Roman"/>
          <w:sz w:val="24"/>
          <w:szCs w:val="24"/>
        </w:rPr>
        <w:t>) и б</w:t>
      </w:r>
      <w:r>
        <w:rPr>
          <w:rFonts w:ascii="Times New Roman" w:hAnsi="Times New Roman" w:cs="Times New Roman"/>
          <w:sz w:val="24"/>
          <w:szCs w:val="24"/>
        </w:rPr>
        <w:t>иблиотеки №25 пос. Новоизобильного.</w:t>
      </w:r>
    </w:p>
    <w:p w:rsidR="008A4ABD" w:rsidRDefault="009C6D02" w:rsidP="006241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2A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7328" behindDoc="1" locked="0" layoutInCell="1" allowOverlap="1" wp14:anchorId="1BC00E7B" wp14:editId="31F8425A">
            <wp:simplePos x="0" y="0"/>
            <wp:positionH relativeFrom="column">
              <wp:posOffset>96520</wp:posOffset>
            </wp:positionH>
            <wp:positionV relativeFrom="paragraph">
              <wp:posOffset>753745</wp:posOffset>
            </wp:positionV>
            <wp:extent cx="2640330" cy="2512695"/>
            <wp:effectExtent l="19050" t="19050" r="26670" b="20955"/>
            <wp:wrapThrough wrapText="bothSides">
              <wp:wrapPolygon edited="0">
                <wp:start x="-156" y="-164"/>
                <wp:lineTo x="-156" y="21616"/>
                <wp:lineTo x="21662" y="21616"/>
                <wp:lineTo x="21662" y="-164"/>
                <wp:lineTo x="-156" y="-164"/>
              </wp:wrapPolygon>
            </wp:wrapThrough>
            <wp:docPr id="40" name="Рисунок 40" descr="C:\Users\ИМО3\Desktop\открыт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МО3\Desktop\открытие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6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3" t="3443" r="18197" b="26558"/>
                    <a:stretch/>
                  </pic:blipFill>
                  <pic:spPr bwMode="auto">
                    <a:xfrm>
                      <a:off x="0" y="0"/>
                      <a:ext cx="2640330" cy="2512695"/>
                    </a:xfrm>
                    <a:prstGeom prst="rect">
                      <a:avLst/>
                    </a:prstGeom>
                    <a:noFill/>
                    <a:ln w="3175"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0C9" w:rsidRPr="00F02A74">
        <w:rPr>
          <w:rFonts w:ascii="Times New Roman" w:hAnsi="Times New Roman" w:cs="Times New Roman"/>
          <w:sz w:val="24"/>
          <w:szCs w:val="24"/>
        </w:rPr>
        <w:t>Главным событием в библиотечной жизни Изобильненского городского округа стало</w:t>
      </w:r>
      <w:r w:rsidR="007000C9" w:rsidRPr="00DF3A54">
        <w:rPr>
          <w:rFonts w:ascii="Times New Roman" w:hAnsi="Times New Roman" w:cs="Times New Roman"/>
          <w:b/>
          <w:sz w:val="24"/>
          <w:szCs w:val="24"/>
        </w:rPr>
        <w:t xml:space="preserve"> открытие Модельной детской библиотеки, </w:t>
      </w:r>
      <w:r w:rsidR="007000C9" w:rsidRPr="00F02A74">
        <w:rPr>
          <w:rFonts w:ascii="Times New Roman" w:hAnsi="Times New Roman" w:cs="Times New Roman"/>
          <w:sz w:val="24"/>
          <w:szCs w:val="24"/>
        </w:rPr>
        <w:t>которое состоялось</w:t>
      </w:r>
      <w:r w:rsidR="007000C9" w:rsidRPr="00DF3A54">
        <w:rPr>
          <w:rFonts w:ascii="Times New Roman" w:hAnsi="Times New Roman" w:cs="Times New Roman"/>
          <w:b/>
          <w:sz w:val="24"/>
          <w:szCs w:val="24"/>
        </w:rPr>
        <w:t xml:space="preserve"> 5 декабря 2020 года, в рамках реализации мероприятий национального проекта «Культура». </w:t>
      </w:r>
      <w:r w:rsidR="007000C9" w:rsidRPr="00F02A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00C9" w:rsidRPr="00A34AEE">
        <w:rPr>
          <w:rFonts w:ascii="Times New Roman" w:hAnsi="Times New Roman" w:cs="Times New Roman"/>
          <w:sz w:val="24"/>
          <w:szCs w:val="24"/>
        </w:rPr>
        <w:t>Почё</w:t>
      </w:r>
      <w:r w:rsidR="007000C9" w:rsidRPr="00A34AEE">
        <w:rPr>
          <w:rFonts w:ascii="Times New Roman" w:hAnsi="Times New Roman" w:cs="Times New Roman"/>
          <w:sz w:val="24"/>
          <w:szCs w:val="24"/>
        </w:rPr>
        <w:t>т</w:t>
      </w:r>
      <w:r w:rsidR="007000C9" w:rsidRPr="00A34AEE">
        <w:rPr>
          <w:rFonts w:ascii="Times New Roman" w:hAnsi="Times New Roman" w:cs="Times New Roman"/>
          <w:sz w:val="24"/>
          <w:szCs w:val="24"/>
        </w:rPr>
        <w:t>ные гости мероприя</w:t>
      </w:r>
      <w:r w:rsidR="001841F1">
        <w:rPr>
          <w:rFonts w:ascii="Times New Roman" w:hAnsi="Times New Roman" w:cs="Times New Roman"/>
          <w:sz w:val="24"/>
          <w:szCs w:val="24"/>
        </w:rPr>
        <w:t xml:space="preserve">тия: </w:t>
      </w:r>
      <w:r w:rsidR="007000C9" w:rsidRPr="00A34AEE">
        <w:rPr>
          <w:rFonts w:ascii="Times New Roman" w:hAnsi="Times New Roman" w:cs="Times New Roman"/>
          <w:sz w:val="24"/>
          <w:szCs w:val="24"/>
        </w:rPr>
        <w:t>Депутат Госуда</w:t>
      </w:r>
      <w:r w:rsidR="007000C9" w:rsidRPr="00A34AEE">
        <w:rPr>
          <w:rFonts w:ascii="Times New Roman" w:hAnsi="Times New Roman" w:cs="Times New Roman"/>
          <w:sz w:val="24"/>
          <w:szCs w:val="24"/>
        </w:rPr>
        <w:t>р</w:t>
      </w:r>
      <w:r w:rsidR="007000C9" w:rsidRPr="00A34AEE">
        <w:rPr>
          <w:rFonts w:ascii="Times New Roman" w:hAnsi="Times New Roman" w:cs="Times New Roman"/>
          <w:sz w:val="24"/>
          <w:szCs w:val="24"/>
        </w:rPr>
        <w:t>ственной Думы РФ, Первый заместитель Председателя Комитета Государственной Д</w:t>
      </w:r>
      <w:r w:rsidR="007000C9" w:rsidRPr="00A34AEE">
        <w:rPr>
          <w:rFonts w:ascii="Times New Roman" w:hAnsi="Times New Roman" w:cs="Times New Roman"/>
          <w:sz w:val="24"/>
          <w:szCs w:val="24"/>
        </w:rPr>
        <w:t>у</w:t>
      </w:r>
      <w:r w:rsidR="007000C9" w:rsidRPr="00A34AEE">
        <w:rPr>
          <w:rFonts w:ascii="Times New Roman" w:hAnsi="Times New Roman" w:cs="Times New Roman"/>
          <w:sz w:val="24"/>
          <w:szCs w:val="24"/>
        </w:rPr>
        <w:t>мы по культуре, Координатор федерального проекта "Культура малой Родины" Ольга М</w:t>
      </w:r>
      <w:r w:rsidR="007000C9" w:rsidRPr="00A34AEE">
        <w:rPr>
          <w:rFonts w:ascii="Times New Roman" w:hAnsi="Times New Roman" w:cs="Times New Roman"/>
          <w:sz w:val="24"/>
          <w:szCs w:val="24"/>
        </w:rPr>
        <w:t>и</w:t>
      </w:r>
      <w:r w:rsidR="007000C9" w:rsidRPr="00A34AEE">
        <w:rPr>
          <w:rFonts w:ascii="Times New Roman" w:hAnsi="Times New Roman" w:cs="Times New Roman"/>
          <w:sz w:val="24"/>
          <w:szCs w:val="24"/>
        </w:rPr>
        <w:t>хайловна Казакова;</w:t>
      </w:r>
      <w:r w:rsidR="007000C9">
        <w:rPr>
          <w:rFonts w:ascii="Times New Roman" w:hAnsi="Times New Roman" w:cs="Times New Roman"/>
          <w:sz w:val="24"/>
          <w:szCs w:val="24"/>
        </w:rPr>
        <w:t xml:space="preserve"> </w:t>
      </w:r>
      <w:r w:rsidR="007000C9" w:rsidRPr="00A34AEE">
        <w:rPr>
          <w:rFonts w:ascii="Times New Roman" w:hAnsi="Times New Roman" w:cs="Times New Roman"/>
          <w:sz w:val="24"/>
          <w:szCs w:val="24"/>
        </w:rPr>
        <w:t>Первый заместитель м</w:t>
      </w:r>
      <w:r w:rsidR="007000C9" w:rsidRPr="00A34AEE">
        <w:rPr>
          <w:rFonts w:ascii="Times New Roman" w:hAnsi="Times New Roman" w:cs="Times New Roman"/>
          <w:sz w:val="24"/>
          <w:szCs w:val="24"/>
        </w:rPr>
        <w:t>и</w:t>
      </w:r>
      <w:r w:rsidR="007000C9" w:rsidRPr="00A34AEE">
        <w:rPr>
          <w:rFonts w:ascii="Times New Roman" w:hAnsi="Times New Roman" w:cs="Times New Roman"/>
          <w:sz w:val="24"/>
          <w:szCs w:val="24"/>
        </w:rPr>
        <w:t>нистра культуры Ставропольского к</w:t>
      </w:r>
      <w:r w:rsidR="00CE418B">
        <w:rPr>
          <w:rFonts w:ascii="Times New Roman" w:hAnsi="Times New Roman" w:cs="Times New Roman"/>
          <w:sz w:val="24"/>
          <w:szCs w:val="24"/>
        </w:rPr>
        <w:t>рая - Па</w:t>
      </w:r>
      <w:r w:rsidR="00CE418B">
        <w:rPr>
          <w:rFonts w:ascii="Times New Roman" w:hAnsi="Times New Roman" w:cs="Times New Roman"/>
          <w:sz w:val="24"/>
          <w:szCs w:val="24"/>
        </w:rPr>
        <w:t>в</w:t>
      </w:r>
      <w:r w:rsidR="00CE418B">
        <w:rPr>
          <w:rFonts w:ascii="Times New Roman" w:hAnsi="Times New Roman" w:cs="Times New Roman"/>
          <w:sz w:val="24"/>
          <w:szCs w:val="24"/>
        </w:rPr>
        <w:t>лова Галина Николаевна</w:t>
      </w:r>
      <w:r w:rsidR="007000C9" w:rsidRPr="00A34AEE">
        <w:rPr>
          <w:rFonts w:ascii="Times New Roman" w:hAnsi="Times New Roman" w:cs="Times New Roman"/>
          <w:sz w:val="24"/>
          <w:szCs w:val="24"/>
        </w:rPr>
        <w:t>; Глава Изобильне</w:t>
      </w:r>
      <w:r w:rsidR="007000C9" w:rsidRPr="00A34AEE">
        <w:rPr>
          <w:rFonts w:ascii="Times New Roman" w:hAnsi="Times New Roman" w:cs="Times New Roman"/>
          <w:sz w:val="24"/>
          <w:szCs w:val="24"/>
        </w:rPr>
        <w:t>н</w:t>
      </w:r>
      <w:r w:rsidR="007000C9" w:rsidRPr="00A34AEE">
        <w:rPr>
          <w:rFonts w:ascii="Times New Roman" w:hAnsi="Times New Roman" w:cs="Times New Roman"/>
          <w:sz w:val="24"/>
          <w:szCs w:val="24"/>
        </w:rPr>
        <w:t xml:space="preserve">ского городского округа </w:t>
      </w:r>
      <w:r w:rsidR="001841F1">
        <w:rPr>
          <w:rFonts w:ascii="Times New Roman" w:hAnsi="Times New Roman" w:cs="Times New Roman"/>
          <w:sz w:val="24"/>
          <w:szCs w:val="24"/>
        </w:rPr>
        <w:t xml:space="preserve">- </w:t>
      </w:r>
      <w:r w:rsidR="007000C9" w:rsidRPr="00A34AEE">
        <w:rPr>
          <w:rFonts w:ascii="Times New Roman" w:hAnsi="Times New Roman" w:cs="Times New Roman"/>
          <w:sz w:val="24"/>
          <w:szCs w:val="24"/>
        </w:rPr>
        <w:t>Владимир Ильич Козлов, жители города и, конечно же, юные читатели.</w:t>
      </w:r>
      <w:r w:rsidR="007000C9" w:rsidRPr="00CD5A3C">
        <w:t xml:space="preserve"> </w:t>
      </w:r>
      <w:hyperlink r:id="rId337" w:history="1">
        <w:r w:rsidR="007000C9" w:rsidRPr="00CD5A3C">
          <w:rPr>
            <w:rStyle w:val="a4"/>
            <w:rFonts w:ascii="Times New Roman" w:hAnsi="Times New Roman" w:cs="Times New Roman"/>
            <w:sz w:val="24"/>
            <w:szCs w:val="24"/>
          </w:rPr>
          <w:t>https://ok.ru/izobcbs/topic/152442830466456</w:t>
        </w:r>
      </w:hyperlink>
      <w:r w:rsidR="007000C9" w:rsidRPr="00A34AEE">
        <w:rPr>
          <w:rFonts w:ascii="Times New Roman" w:hAnsi="Times New Roman" w:cs="Times New Roman"/>
          <w:sz w:val="24"/>
          <w:szCs w:val="24"/>
        </w:rPr>
        <w:t xml:space="preserve"> </w:t>
      </w:r>
      <w:r w:rsidR="007000C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53BF" w:rsidRDefault="008F53BF" w:rsidP="008F53BF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Н.Ю. Рябцева, зав. библиотекой №25 пос. Новоизобильного стала участником </w:t>
      </w:r>
      <w:r w:rsidRPr="001C3F96">
        <w:rPr>
          <w:rFonts w:ascii="Times New Roman" w:hAnsi="Times New Roman" w:cs="Times New Roman"/>
          <w:b/>
          <w:sz w:val="24"/>
          <w:szCs w:val="24"/>
        </w:rPr>
        <w:t>обр</w:t>
      </w:r>
      <w:r w:rsidRPr="001C3F96">
        <w:rPr>
          <w:rFonts w:ascii="Times New Roman" w:hAnsi="Times New Roman" w:cs="Times New Roman"/>
          <w:b/>
          <w:sz w:val="24"/>
          <w:szCs w:val="24"/>
        </w:rPr>
        <w:t>а</w:t>
      </w:r>
      <w:r w:rsidRPr="001C3F96">
        <w:rPr>
          <w:rFonts w:ascii="Times New Roman" w:hAnsi="Times New Roman" w:cs="Times New Roman"/>
          <w:b/>
          <w:sz w:val="24"/>
          <w:szCs w:val="24"/>
        </w:rPr>
        <w:t>зовательной программы "Книгоигры: образовательно-культурный досуг в библи</w:t>
      </w:r>
      <w:r w:rsidRPr="001C3F96">
        <w:rPr>
          <w:rFonts w:ascii="Times New Roman" w:hAnsi="Times New Roman" w:cs="Times New Roman"/>
          <w:b/>
          <w:sz w:val="24"/>
          <w:szCs w:val="24"/>
        </w:rPr>
        <w:t>о</w:t>
      </w:r>
      <w:r w:rsidRPr="001C3F96">
        <w:rPr>
          <w:rFonts w:ascii="Times New Roman" w:hAnsi="Times New Roman" w:cs="Times New Roman"/>
          <w:b/>
          <w:sz w:val="24"/>
          <w:szCs w:val="24"/>
        </w:rPr>
        <w:t>теках Ставрополья»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занятия проходили</w:t>
      </w:r>
      <w:r w:rsidRPr="004E48AB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5-9 октября 2020 </w:t>
      </w:r>
      <w:r w:rsidRPr="004E48AB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молодёжной</w:t>
      </w:r>
      <w:r w:rsidRPr="004E48AB">
        <w:rPr>
          <w:rFonts w:ascii="Times New Roman" w:hAnsi="Times New Roman" w:cs="Times New Roman"/>
          <w:sz w:val="24"/>
          <w:szCs w:val="24"/>
        </w:rPr>
        <w:t>библиотеке им. В. И. Слядневой</w:t>
      </w:r>
      <w:r>
        <w:rPr>
          <w:rFonts w:ascii="Times New Roman" w:hAnsi="Times New Roman" w:cs="Times New Roman"/>
          <w:sz w:val="24"/>
          <w:szCs w:val="24"/>
        </w:rPr>
        <w:t>. Мето</w:t>
      </w:r>
      <w:r w:rsidRPr="00E32ECE">
        <w:rPr>
          <w:rFonts w:ascii="Times New Roman" w:hAnsi="Times New Roman" w:cs="Times New Roman"/>
          <w:sz w:val="24"/>
          <w:szCs w:val="24"/>
        </w:rPr>
        <w:t>дика «Книгоигры: Уроки диалога» разработана Музейным центром "Площадь Мира" и Красноярской общественной организацией "Интерра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338" w:history="1">
        <w:r w:rsidRPr="00624118">
          <w:rPr>
            <w:rStyle w:val="a4"/>
            <w:rFonts w:ascii="Times New Roman" w:hAnsi="Times New Roman" w:cs="Times New Roman"/>
            <w:sz w:val="24"/>
            <w:szCs w:val="24"/>
          </w:rPr>
          <w:t>https://vk.com/wall-193128447_83</w:t>
        </w:r>
      </w:hyperlink>
      <w:r w:rsidRPr="00E32EC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Фото-отчёты</w:t>
      </w:r>
      <w:r w:rsidRPr="00E32ECE">
        <w:rPr>
          <w:rFonts w:ascii="Times New Roman" w:hAnsi="Times New Roman" w:cs="Times New Roman"/>
          <w:sz w:val="24"/>
          <w:szCs w:val="24"/>
        </w:rPr>
        <w:t xml:space="preserve"> занятий </w:t>
      </w:r>
      <w:r>
        <w:rPr>
          <w:rFonts w:ascii="Times New Roman" w:hAnsi="Times New Roman" w:cs="Times New Roman"/>
          <w:sz w:val="24"/>
          <w:szCs w:val="24"/>
        </w:rPr>
        <w:t xml:space="preserve">Наталья Юрьевна </w:t>
      </w:r>
      <w:r w:rsidRPr="00E32ECE">
        <w:rPr>
          <w:rFonts w:ascii="Times New Roman" w:hAnsi="Times New Roman" w:cs="Times New Roman"/>
          <w:sz w:val="24"/>
          <w:szCs w:val="24"/>
        </w:rPr>
        <w:t>предстваляла в соц</w:t>
      </w:r>
      <w:proofErr w:type="gramStart"/>
      <w:r w:rsidRPr="00E32EC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етях «Одноклассники в группе «Б</w:t>
      </w:r>
      <w:r w:rsidRPr="00E32ECE">
        <w:rPr>
          <w:rFonts w:ascii="Times New Roman" w:hAnsi="Times New Roman" w:cs="Times New Roman"/>
          <w:sz w:val="24"/>
          <w:szCs w:val="24"/>
        </w:rPr>
        <w:t xml:space="preserve">иблиотека №25 </w:t>
      </w:r>
      <w:r>
        <w:rPr>
          <w:rFonts w:ascii="Times New Roman" w:hAnsi="Times New Roman" w:cs="Times New Roman"/>
          <w:sz w:val="24"/>
          <w:szCs w:val="24"/>
        </w:rPr>
        <w:t>пос. Н</w:t>
      </w:r>
      <w:r w:rsidRPr="00E32ECE">
        <w:rPr>
          <w:rFonts w:ascii="Times New Roman" w:hAnsi="Times New Roman" w:cs="Times New Roman"/>
          <w:sz w:val="24"/>
          <w:szCs w:val="24"/>
        </w:rPr>
        <w:t xml:space="preserve">овоизобильный» </w:t>
      </w:r>
      <w:hyperlink r:id="rId339" w:history="1">
        <w:r w:rsidRPr="00624118">
          <w:rPr>
            <w:rStyle w:val="a4"/>
            <w:rFonts w:ascii="Times New Roman" w:hAnsi="Times New Roman" w:cs="Times New Roman"/>
            <w:sz w:val="24"/>
            <w:szCs w:val="24"/>
          </w:rPr>
          <w:t>https://ok.ru/profile/588197157171/statuses/152314621868083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ECE">
        <w:rPr>
          <w:rFonts w:ascii="Times New Roman" w:hAnsi="Times New Roman" w:cs="Times New Roman"/>
          <w:sz w:val="24"/>
          <w:szCs w:val="24"/>
        </w:rPr>
        <w:t xml:space="preserve">и Инстаграмм </w:t>
      </w:r>
      <w:hyperlink r:id="rId340" w:history="1">
        <w:r w:rsidRPr="00624118">
          <w:rPr>
            <w:rStyle w:val="a4"/>
            <w:rFonts w:ascii="Times New Roman" w:hAnsi="Times New Roman" w:cs="Times New Roman"/>
            <w:sz w:val="24"/>
            <w:szCs w:val="24"/>
          </w:rPr>
          <w:t>https://www.instagram.com/biblioteka25.novoizob/</w:t>
        </w:r>
      </w:hyperlink>
      <w:r w:rsidRPr="00E32E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53BF" w:rsidRDefault="008F53BF" w:rsidP="008F53BF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7E7C">
        <w:rPr>
          <w:rFonts w:ascii="Times New Roman" w:hAnsi="Times New Roman" w:cs="Times New Roman"/>
          <w:sz w:val="24"/>
          <w:szCs w:val="24"/>
        </w:rPr>
        <w:t xml:space="preserve">Подробнее о проекте </w:t>
      </w:r>
      <w:r>
        <w:rPr>
          <w:rFonts w:ascii="Times New Roman" w:hAnsi="Times New Roman" w:cs="Times New Roman"/>
          <w:sz w:val="24"/>
          <w:szCs w:val="24"/>
        </w:rPr>
        <w:t xml:space="preserve">Наталья Юрьевна делилась с коллегами в режиме онлайн на Сайте МКУК «ЦБС ИГО СК»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рубрике «Библиотечная гостиная» и в И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стаграмм МКУК «ЦБС ИГО СК» г. Изобильный</w:t>
      </w:r>
      <w:r w:rsidRPr="00EC47E9">
        <w:rPr>
          <w:rFonts w:ascii="Times New Roman" w:hAnsi="Times New Roman" w:cs="Times New Roman"/>
          <w:sz w:val="24"/>
          <w:szCs w:val="24"/>
        </w:rPr>
        <w:t xml:space="preserve"> </w:t>
      </w:r>
      <w:hyperlink r:id="rId341" w:history="1">
        <w:r w:rsidRPr="00EC47E9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https://www.instagram.com/p/CGueP79gyi-/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53BF" w:rsidRDefault="008F53BF" w:rsidP="008F53B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данного проекта </w:t>
      </w:r>
      <w:r w:rsidRPr="00154123">
        <w:rPr>
          <w:rFonts w:ascii="Times New Roman" w:hAnsi="Times New Roman" w:cs="Times New Roman"/>
          <w:sz w:val="24"/>
          <w:szCs w:val="24"/>
        </w:rPr>
        <w:t>для учащихся 9 класса МКОУ "СОШ 20" поселка Нов</w:t>
      </w:r>
      <w:r w:rsidRPr="00154123">
        <w:rPr>
          <w:rFonts w:ascii="Times New Roman" w:hAnsi="Times New Roman" w:cs="Times New Roman"/>
          <w:sz w:val="24"/>
          <w:szCs w:val="24"/>
        </w:rPr>
        <w:t>о</w:t>
      </w:r>
      <w:r w:rsidRPr="00154123">
        <w:rPr>
          <w:rFonts w:ascii="Times New Roman" w:hAnsi="Times New Roman" w:cs="Times New Roman"/>
          <w:sz w:val="24"/>
          <w:szCs w:val="24"/>
        </w:rPr>
        <w:t>изобильного (преподаватель Лабунцова Галина Станиславовна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5412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с участием школьного </w:t>
      </w:r>
      <w:r w:rsidRPr="00154123">
        <w:rPr>
          <w:rFonts w:ascii="Times New Roman" w:hAnsi="Times New Roman" w:cs="Times New Roman"/>
          <w:sz w:val="24"/>
          <w:szCs w:val="24"/>
        </w:rPr>
        <w:t>блиотекар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154123">
        <w:rPr>
          <w:rFonts w:ascii="Times New Roman" w:hAnsi="Times New Roman" w:cs="Times New Roman"/>
          <w:sz w:val="24"/>
          <w:szCs w:val="24"/>
        </w:rPr>
        <w:t>Овчинников</w:t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 w:rsidRPr="00154123">
        <w:rPr>
          <w:rFonts w:ascii="Times New Roman" w:hAnsi="Times New Roman" w:cs="Times New Roman"/>
          <w:sz w:val="24"/>
          <w:szCs w:val="24"/>
        </w:rPr>
        <w:t>Татьян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154123">
        <w:rPr>
          <w:rFonts w:ascii="Times New Roman" w:hAnsi="Times New Roman" w:cs="Times New Roman"/>
          <w:sz w:val="24"/>
          <w:szCs w:val="24"/>
        </w:rPr>
        <w:t xml:space="preserve"> Николаев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1541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состоялось</w:t>
      </w:r>
      <w:r w:rsidRPr="00154123">
        <w:rPr>
          <w:rFonts w:ascii="Times New Roman" w:hAnsi="Times New Roman" w:cs="Times New Roman"/>
          <w:sz w:val="24"/>
          <w:szCs w:val="24"/>
        </w:rPr>
        <w:t xml:space="preserve"> знакомство с книгой "Ист</w:t>
      </w:r>
      <w:r w:rsidRPr="00154123">
        <w:rPr>
          <w:rFonts w:ascii="Times New Roman" w:hAnsi="Times New Roman" w:cs="Times New Roman"/>
          <w:sz w:val="24"/>
          <w:szCs w:val="24"/>
        </w:rPr>
        <w:t>о</w:t>
      </w:r>
      <w:r w:rsidRPr="00154123">
        <w:rPr>
          <w:rFonts w:ascii="Times New Roman" w:hAnsi="Times New Roman" w:cs="Times New Roman"/>
          <w:sz w:val="24"/>
          <w:szCs w:val="24"/>
        </w:rPr>
        <w:t>рия старой квартиры" через книгоигру "Семейные цен</w:t>
      </w:r>
      <w:r>
        <w:rPr>
          <w:rFonts w:ascii="Times New Roman" w:hAnsi="Times New Roman" w:cs="Times New Roman"/>
          <w:sz w:val="24"/>
          <w:szCs w:val="24"/>
        </w:rPr>
        <w:t xml:space="preserve">ности". </w:t>
      </w:r>
    </w:p>
    <w:p w:rsidR="008F53BF" w:rsidRDefault="00CC4CCA" w:rsidP="008F53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342" w:history="1">
        <w:r w:rsidR="008F53BF" w:rsidRPr="00154123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https://www.instagram.com/p/CGspBs_Havu/</w:t>
        </w:r>
      </w:hyperlink>
    </w:p>
    <w:p w:rsidR="008F53BF" w:rsidRDefault="008F53BF" w:rsidP="008F53BF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городских библиотек «МКУК «ЦБС ИГО СК»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Наталья Юрье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на провела </w:t>
      </w:r>
      <w:r w:rsidRPr="001841F1">
        <w:rPr>
          <w:rFonts w:ascii="Times New Roman" w:hAnsi="Times New Roman" w:cs="Times New Roman"/>
          <w:b/>
          <w:sz w:val="24"/>
          <w:szCs w:val="24"/>
        </w:rPr>
        <w:t xml:space="preserve">вебинар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E2592">
        <w:rPr>
          <w:rFonts w:ascii="Times New Roman" w:hAnsi="Times New Roman" w:cs="Times New Roman"/>
          <w:sz w:val="24"/>
          <w:szCs w:val="24"/>
        </w:rPr>
        <w:t>Делимся опытом с коллега</w:t>
      </w:r>
      <w:r>
        <w:rPr>
          <w:rFonts w:ascii="Times New Roman" w:hAnsi="Times New Roman" w:cs="Times New Roman"/>
          <w:sz w:val="24"/>
          <w:szCs w:val="24"/>
        </w:rPr>
        <w:t>ми. Книгоигры основные этапы организ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ции» </w:t>
      </w:r>
      <w:hyperlink r:id="rId343" w:history="1">
        <w:r w:rsidRPr="008E2592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https://www.instagram.com/p/CHiDywonRQh/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; и </w:t>
      </w:r>
      <w:r w:rsidRPr="001841F1">
        <w:rPr>
          <w:rFonts w:ascii="Times New Roman" w:hAnsi="Times New Roman" w:cs="Times New Roman"/>
          <w:b/>
          <w:sz w:val="24"/>
          <w:szCs w:val="24"/>
        </w:rPr>
        <w:t>онлайн книгоигру</w:t>
      </w:r>
      <w:r>
        <w:rPr>
          <w:rFonts w:ascii="Times New Roman" w:hAnsi="Times New Roman" w:cs="Times New Roman"/>
          <w:sz w:val="24"/>
          <w:szCs w:val="24"/>
        </w:rPr>
        <w:t xml:space="preserve"> «Уникальные люди» по книге «Мария и я» </w:t>
      </w:r>
      <w:hyperlink r:id="rId344" w:history="1">
        <w:r w:rsidRPr="007C1841">
          <w:rPr>
            <w:rStyle w:val="a4"/>
            <w:rFonts w:ascii="Times New Roman" w:hAnsi="Times New Roman" w:cs="Times New Roman"/>
            <w:sz w:val="24"/>
            <w:szCs w:val="24"/>
          </w:rPr>
          <w:t>https://www.instagram.com/p/CHjziHGHGge/</w:t>
        </w:r>
      </w:hyperlink>
    </w:p>
    <w:p w:rsidR="008A4ABD" w:rsidRDefault="008A4ABD" w:rsidP="006241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4ABD" w:rsidRPr="008F53BF" w:rsidRDefault="008A4ABD" w:rsidP="008A4AB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F53BF">
        <w:rPr>
          <w:rFonts w:ascii="Times New Roman" w:hAnsi="Times New Roman" w:cs="Times New Roman"/>
          <w:sz w:val="24"/>
          <w:szCs w:val="24"/>
          <w:u w:val="single"/>
        </w:rPr>
        <w:t xml:space="preserve">В 2020 году </w:t>
      </w:r>
      <w:r w:rsidR="00624118" w:rsidRPr="008F53BF">
        <w:rPr>
          <w:rFonts w:ascii="Times New Roman" w:hAnsi="Times New Roman" w:cs="Times New Roman"/>
          <w:sz w:val="24"/>
          <w:szCs w:val="24"/>
          <w:u w:val="single"/>
        </w:rPr>
        <w:t>прошли курсы повышения квалифика</w:t>
      </w:r>
      <w:r w:rsidRPr="008F53BF">
        <w:rPr>
          <w:rFonts w:ascii="Times New Roman" w:hAnsi="Times New Roman" w:cs="Times New Roman"/>
          <w:sz w:val="24"/>
          <w:szCs w:val="24"/>
          <w:u w:val="single"/>
        </w:rPr>
        <w:t xml:space="preserve">ции в онлайн-режиме: </w:t>
      </w:r>
    </w:p>
    <w:p w:rsidR="008A4ABD" w:rsidRDefault="00624118" w:rsidP="008A4AB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18B">
        <w:rPr>
          <w:rFonts w:ascii="Times New Roman" w:hAnsi="Times New Roman" w:cs="Times New Roman"/>
          <w:b/>
          <w:sz w:val="24"/>
          <w:szCs w:val="24"/>
        </w:rPr>
        <w:t>РГ</w:t>
      </w:r>
      <w:r w:rsidR="001841F1" w:rsidRPr="00CE418B">
        <w:rPr>
          <w:rFonts w:ascii="Times New Roman" w:hAnsi="Times New Roman" w:cs="Times New Roman"/>
          <w:b/>
          <w:sz w:val="24"/>
          <w:szCs w:val="24"/>
        </w:rPr>
        <w:t>Д</w:t>
      </w:r>
      <w:r w:rsidR="008435D1" w:rsidRPr="00CE418B">
        <w:rPr>
          <w:rFonts w:ascii="Times New Roman" w:hAnsi="Times New Roman" w:cs="Times New Roman"/>
          <w:b/>
          <w:sz w:val="24"/>
          <w:szCs w:val="24"/>
        </w:rPr>
        <w:t xml:space="preserve">Б </w:t>
      </w:r>
      <w:r w:rsidR="008A4ABD">
        <w:rPr>
          <w:rFonts w:ascii="Times New Roman" w:hAnsi="Times New Roman" w:cs="Times New Roman"/>
          <w:sz w:val="24"/>
          <w:szCs w:val="24"/>
        </w:rPr>
        <w:t xml:space="preserve">- </w:t>
      </w:r>
      <w:r w:rsidR="008435D1">
        <w:rPr>
          <w:rFonts w:ascii="Times New Roman" w:hAnsi="Times New Roman" w:cs="Times New Roman"/>
          <w:sz w:val="24"/>
          <w:szCs w:val="24"/>
        </w:rPr>
        <w:t>Т.Н.</w:t>
      </w:r>
      <w:r w:rsidRPr="00624118">
        <w:rPr>
          <w:rFonts w:ascii="Times New Roman" w:hAnsi="Times New Roman" w:cs="Times New Roman"/>
          <w:sz w:val="24"/>
          <w:szCs w:val="24"/>
        </w:rPr>
        <w:t xml:space="preserve"> Добровольская</w:t>
      </w:r>
      <w:r w:rsidR="00CE418B">
        <w:rPr>
          <w:rFonts w:ascii="Times New Roman" w:hAnsi="Times New Roman" w:cs="Times New Roman"/>
          <w:sz w:val="24"/>
          <w:szCs w:val="24"/>
        </w:rPr>
        <w:t>, вед</w:t>
      </w:r>
      <w:proofErr w:type="gramStart"/>
      <w:r w:rsidR="00CE418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E41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E418B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CE418B">
        <w:rPr>
          <w:rFonts w:ascii="Times New Roman" w:hAnsi="Times New Roman" w:cs="Times New Roman"/>
          <w:sz w:val="24"/>
          <w:szCs w:val="24"/>
        </w:rPr>
        <w:t>етодист РДБ</w:t>
      </w:r>
      <w:r w:rsidR="008A4ABD">
        <w:rPr>
          <w:rFonts w:ascii="Times New Roman" w:hAnsi="Times New Roman" w:cs="Times New Roman"/>
          <w:sz w:val="24"/>
          <w:szCs w:val="24"/>
        </w:rPr>
        <w:t>;</w:t>
      </w:r>
      <w:r w:rsidR="008435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4ABD" w:rsidRDefault="008435D1" w:rsidP="008A4AB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18B">
        <w:rPr>
          <w:rFonts w:ascii="Times New Roman" w:hAnsi="Times New Roman" w:cs="Times New Roman"/>
          <w:b/>
          <w:sz w:val="24"/>
          <w:szCs w:val="24"/>
        </w:rPr>
        <w:t>РГБ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24118" w:rsidRPr="00624118">
        <w:rPr>
          <w:rFonts w:ascii="Times New Roman" w:hAnsi="Times New Roman" w:cs="Times New Roman"/>
          <w:sz w:val="24"/>
          <w:szCs w:val="24"/>
        </w:rPr>
        <w:t>–Д</w:t>
      </w:r>
      <w:proofErr w:type="gramEnd"/>
      <w:r w:rsidR="00624118" w:rsidRPr="00624118">
        <w:rPr>
          <w:rFonts w:ascii="Times New Roman" w:hAnsi="Times New Roman" w:cs="Times New Roman"/>
          <w:sz w:val="24"/>
          <w:szCs w:val="24"/>
        </w:rPr>
        <w:t>уйко Е.</w:t>
      </w:r>
      <w:r w:rsidR="00602B1D">
        <w:rPr>
          <w:rFonts w:ascii="Times New Roman" w:hAnsi="Times New Roman" w:cs="Times New Roman"/>
          <w:sz w:val="24"/>
          <w:szCs w:val="24"/>
        </w:rPr>
        <w:t>М.</w:t>
      </w:r>
      <w:r w:rsidR="00624118" w:rsidRPr="00624118">
        <w:rPr>
          <w:rFonts w:ascii="Times New Roman" w:hAnsi="Times New Roman" w:cs="Times New Roman"/>
          <w:sz w:val="24"/>
          <w:szCs w:val="24"/>
        </w:rPr>
        <w:t>,</w:t>
      </w:r>
      <w:r w:rsidR="00CE418B">
        <w:rPr>
          <w:rFonts w:ascii="Times New Roman" w:hAnsi="Times New Roman" w:cs="Times New Roman"/>
          <w:sz w:val="24"/>
          <w:szCs w:val="24"/>
        </w:rPr>
        <w:t xml:space="preserve"> гл. библиотекарь РДБ,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4118" w:rsidRPr="00624118">
        <w:rPr>
          <w:rFonts w:ascii="Times New Roman" w:hAnsi="Times New Roman" w:cs="Times New Roman"/>
          <w:sz w:val="24"/>
          <w:szCs w:val="24"/>
        </w:rPr>
        <w:t>Толмачё</w:t>
      </w:r>
      <w:r w:rsidR="001841F1">
        <w:rPr>
          <w:rFonts w:ascii="Times New Roman" w:hAnsi="Times New Roman" w:cs="Times New Roman"/>
          <w:sz w:val="24"/>
          <w:szCs w:val="24"/>
        </w:rPr>
        <w:t>ва</w:t>
      </w:r>
      <w:r w:rsidR="00FF5FD4">
        <w:rPr>
          <w:rFonts w:ascii="Times New Roman" w:hAnsi="Times New Roman" w:cs="Times New Roman"/>
          <w:sz w:val="24"/>
          <w:szCs w:val="24"/>
        </w:rPr>
        <w:t xml:space="preserve"> В.В.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E418B">
        <w:rPr>
          <w:rFonts w:ascii="Times New Roman" w:hAnsi="Times New Roman" w:cs="Times New Roman"/>
          <w:sz w:val="24"/>
          <w:szCs w:val="24"/>
        </w:rPr>
        <w:t xml:space="preserve">вед.библиограф РДБ, </w:t>
      </w:r>
      <w:r>
        <w:rPr>
          <w:rFonts w:ascii="Times New Roman" w:hAnsi="Times New Roman" w:cs="Times New Roman"/>
          <w:sz w:val="24"/>
          <w:szCs w:val="24"/>
        </w:rPr>
        <w:t>Ва</w:t>
      </w:r>
      <w:r w:rsidR="008A4ABD">
        <w:rPr>
          <w:rFonts w:ascii="Times New Roman" w:hAnsi="Times New Roman" w:cs="Times New Roman"/>
          <w:sz w:val="24"/>
          <w:szCs w:val="24"/>
        </w:rPr>
        <w:t>сильченко Л.И.</w:t>
      </w:r>
      <w:r w:rsidR="00CE418B">
        <w:rPr>
          <w:rFonts w:ascii="Times New Roman" w:hAnsi="Times New Roman" w:cs="Times New Roman"/>
          <w:sz w:val="24"/>
          <w:szCs w:val="24"/>
        </w:rPr>
        <w:t>, гл библиотекарь РДБ</w:t>
      </w:r>
      <w:r w:rsidR="008A4ABD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0C9" w:rsidRDefault="008435D1" w:rsidP="008A4AB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18B">
        <w:rPr>
          <w:rFonts w:ascii="Times New Roman" w:hAnsi="Times New Roman" w:cs="Times New Roman"/>
          <w:b/>
          <w:sz w:val="24"/>
          <w:szCs w:val="24"/>
        </w:rPr>
        <w:t xml:space="preserve">Центр дополнительного образования </w:t>
      </w:r>
      <w:r w:rsidR="008A4ABD" w:rsidRPr="00CE418B">
        <w:rPr>
          <w:rFonts w:ascii="Times New Roman" w:hAnsi="Times New Roman" w:cs="Times New Roman"/>
          <w:b/>
          <w:sz w:val="24"/>
          <w:szCs w:val="24"/>
        </w:rPr>
        <w:t>и повышения квалификации г. Ставр</w:t>
      </w:r>
      <w:r w:rsidR="008A4ABD" w:rsidRPr="00CE418B">
        <w:rPr>
          <w:rFonts w:ascii="Times New Roman" w:hAnsi="Times New Roman" w:cs="Times New Roman"/>
          <w:b/>
          <w:sz w:val="24"/>
          <w:szCs w:val="24"/>
        </w:rPr>
        <w:t>о</w:t>
      </w:r>
      <w:r w:rsidR="008A4ABD" w:rsidRPr="00CE418B">
        <w:rPr>
          <w:rFonts w:ascii="Times New Roman" w:hAnsi="Times New Roman" w:cs="Times New Roman"/>
          <w:b/>
          <w:sz w:val="24"/>
          <w:szCs w:val="24"/>
        </w:rPr>
        <w:t>поль</w:t>
      </w:r>
      <w:r w:rsidR="008A4ABD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Ду</w:t>
      </w:r>
      <w:r w:rsidR="008A4ABD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ко Т.В.</w:t>
      </w:r>
      <w:r w:rsidR="00CE418B">
        <w:rPr>
          <w:rFonts w:ascii="Times New Roman" w:hAnsi="Times New Roman" w:cs="Times New Roman"/>
          <w:sz w:val="24"/>
          <w:szCs w:val="24"/>
        </w:rPr>
        <w:t>, зав. РДБ</w:t>
      </w:r>
      <w:r>
        <w:rPr>
          <w:rFonts w:ascii="Times New Roman" w:hAnsi="Times New Roman" w:cs="Times New Roman"/>
          <w:sz w:val="24"/>
          <w:szCs w:val="24"/>
        </w:rPr>
        <w:t xml:space="preserve">, Добровольская </w:t>
      </w:r>
      <w:r w:rsidR="008A4ABD">
        <w:rPr>
          <w:rFonts w:ascii="Times New Roman" w:hAnsi="Times New Roman" w:cs="Times New Roman"/>
          <w:sz w:val="24"/>
          <w:szCs w:val="24"/>
        </w:rPr>
        <w:t>Т.В.</w:t>
      </w:r>
      <w:r w:rsidR="00CE418B">
        <w:rPr>
          <w:rFonts w:ascii="Times New Roman" w:hAnsi="Times New Roman" w:cs="Times New Roman"/>
          <w:sz w:val="24"/>
          <w:szCs w:val="24"/>
        </w:rPr>
        <w:t>, вед</w:t>
      </w:r>
      <w:proofErr w:type="gramStart"/>
      <w:r w:rsidR="00CE418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E41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E418B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CE418B">
        <w:rPr>
          <w:rFonts w:ascii="Times New Roman" w:hAnsi="Times New Roman" w:cs="Times New Roman"/>
          <w:sz w:val="24"/>
          <w:szCs w:val="24"/>
        </w:rPr>
        <w:t>етодист РДБ,</w:t>
      </w:r>
      <w:r w:rsidR="008A4ABD" w:rsidRPr="008A4ABD">
        <w:rPr>
          <w:rFonts w:ascii="Times New Roman" w:hAnsi="Times New Roman" w:cs="Times New Roman"/>
          <w:sz w:val="24"/>
          <w:szCs w:val="24"/>
        </w:rPr>
        <w:t xml:space="preserve"> </w:t>
      </w:r>
      <w:r w:rsidR="008A4ABD" w:rsidRPr="00624118">
        <w:rPr>
          <w:rFonts w:ascii="Times New Roman" w:hAnsi="Times New Roman" w:cs="Times New Roman"/>
          <w:sz w:val="24"/>
          <w:szCs w:val="24"/>
        </w:rPr>
        <w:t>Дуйко Е.</w:t>
      </w:r>
      <w:r w:rsidR="008A4ABD">
        <w:rPr>
          <w:rFonts w:ascii="Times New Roman" w:hAnsi="Times New Roman" w:cs="Times New Roman"/>
          <w:sz w:val="24"/>
          <w:szCs w:val="24"/>
        </w:rPr>
        <w:t xml:space="preserve">М, </w:t>
      </w:r>
      <w:r w:rsidR="00CE418B">
        <w:rPr>
          <w:rFonts w:ascii="Times New Roman" w:hAnsi="Times New Roman" w:cs="Times New Roman"/>
          <w:sz w:val="24"/>
          <w:szCs w:val="24"/>
        </w:rPr>
        <w:t>гл. би</w:t>
      </w:r>
      <w:r w:rsidR="00CE418B">
        <w:rPr>
          <w:rFonts w:ascii="Times New Roman" w:hAnsi="Times New Roman" w:cs="Times New Roman"/>
          <w:sz w:val="24"/>
          <w:szCs w:val="24"/>
        </w:rPr>
        <w:t>б</w:t>
      </w:r>
      <w:r w:rsidR="00CE418B">
        <w:rPr>
          <w:rFonts w:ascii="Times New Roman" w:hAnsi="Times New Roman" w:cs="Times New Roman"/>
          <w:sz w:val="24"/>
          <w:szCs w:val="24"/>
        </w:rPr>
        <w:t xml:space="preserve">лиотекарь РДБ, </w:t>
      </w:r>
      <w:r w:rsidR="008A4ABD" w:rsidRPr="00624118">
        <w:rPr>
          <w:rFonts w:ascii="Times New Roman" w:hAnsi="Times New Roman" w:cs="Times New Roman"/>
          <w:sz w:val="24"/>
          <w:szCs w:val="24"/>
        </w:rPr>
        <w:t>Толмачё</w:t>
      </w:r>
      <w:r w:rsidR="008A4ABD">
        <w:rPr>
          <w:rFonts w:ascii="Times New Roman" w:hAnsi="Times New Roman" w:cs="Times New Roman"/>
          <w:sz w:val="24"/>
          <w:szCs w:val="24"/>
        </w:rPr>
        <w:t>ва В.В.</w:t>
      </w:r>
      <w:r w:rsidR="00CE418B">
        <w:rPr>
          <w:rFonts w:ascii="Times New Roman" w:hAnsi="Times New Roman" w:cs="Times New Roman"/>
          <w:sz w:val="24"/>
          <w:szCs w:val="24"/>
        </w:rPr>
        <w:t>,вед. библиограф РДБ</w:t>
      </w:r>
      <w:r w:rsidR="008A4ABD">
        <w:rPr>
          <w:rFonts w:ascii="Times New Roman" w:hAnsi="Times New Roman" w:cs="Times New Roman"/>
          <w:sz w:val="24"/>
          <w:szCs w:val="24"/>
        </w:rPr>
        <w:t>;</w:t>
      </w:r>
    </w:p>
    <w:p w:rsidR="008A4ABD" w:rsidRPr="008F53BF" w:rsidRDefault="008A4ABD" w:rsidP="008A4ABD">
      <w:pPr>
        <w:spacing w:after="0"/>
        <w:ind w:firstLine="708"/>
        <w:jc w:val="both"/>
        <w:rPr>
          <w:rFonts w:ascii="Times New Roman" w:hAnsi="Times New Roman" w:cs="Times New Roman"/>
          <w:sz w:val="8"/>
          <w:szCs w:val="8"/>
        </w:rPr>
      </w:pPr>
    </w:p>
    <w:p w:rsidR="008A4ABD" w:rsidRPr="008A4ABD" w:rsidRDefault="00CE418B" w:rsidP="008A4AB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Курсы, организованные СКУНБ им. Лермонтова - п</w:t>
      </w:r>
      <w:r w:rsidR="008A4ABD" w:rsidRPr="008A4ABD">
        <w:rPr>
          <w:rFonts w:ascii="Times New Roman" w:hAnsi="Times New Roman" w:cs="Times New Roman"/>
          <w:b/>
          <w:sz w:val="24"/>
          <w:szCs w:val="24"/>
        </w:rPr>
        <w:t>ерв</w:t>
      </w:r>
      <w:r>
        <w:rPr>
          <w:rFonts w:ascii="Times New Roman" w:hAnsi="Times New Roman" w:cs="Times New Roman"/>
          <w:b/>
          <w:sz w:val="24"/>
          <w:szCs w:val="24"/>
        </w:rPr>
        <w:t>ая</w:t>
      </w:r>
      <w:r w:rsidR="008A4ABD" w:rsidRPr="008A4ABD">
        <w:rPr>
          <w:rFonts w:ascii="Times New Roman" w:hAnsi="Times New Roman" w:cs="Times New Roman"/>
          <w:b/>
          <w:sz w:val="24"/>
          <w:szCs w:val="24"/>
        </w:rPr>
        <w:t xml:space="preserve"> онлайн </w:t>
      </w:r>
      <w:r w:rsidR="008A4ABD" w:rsidRPr="008A4ABD">
        <w:rPr>
          <w:rFonts w:ascii="Times New Roman" w:hAnsi="Times New Roman" w:cs="Times New Roman"/>
          <w:b/>
          <w:sz w:val="24"/>
          <w:szCs w:val="24"/>
          <w:lang w:val="en-US"/>
        </w:rPr>
        <w:t>SMM</w:t>
      </w:r>
      <w:r w:rsidR="008A4ABD" w:rsidRPr="008A4ABD">
        <w:rPr>
          <w:rFonts w:ascii="Times New Roman" w:hAnsi="Times New Roman" w:cs="Times New Roman"/>
          <w:b/>
          <w:sz w:val="24"/>
          <w:szCs w:val="24"/>
        </w:rPr>
        <w:t xml:space="preserve"> школ</w:t>
      </w:r>
      <w:r>
        <w:rPr>
          <w:rFonts w:ascii="Times New Roman" w:hAnsi="Times New Roman" w:cs="Times New Roman"/>
          <w:b/>
          <w:sz w:val="24"/>
          <w:szCs w:val="24"/>
        </w:rPr>
        <w:t xml:space="preserve">а  </w:t>
      </w:r>
      <w:r w:rsidR="008A4A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8A4ABD">
        <w:rPr>
          <w:rFonts w:ascii="Times New Roman" w:hAnsi="Times New Roman" w:cs="Times New Roman"/>
          <w:sz w:val="24"/>
          <w:szCs w:val="24"/>
        </w:rPr>
        <w:t>Дуйко Т.В,</w:t>
      </w:r>
      <w:r>
        <w:rPr>
          <w:rFonts w:ascii="Times New Roman" w:hAnsi="Times New Roman" w:cs="Times New Roman"/>
          <w:sz w:val="24"/>
          <w:szCs w:val="24"/>
        </w:rPr>
        <w:t xml:space="preserve"> зав. РДБ, </w:t>
      </w:r>
      <w:r w:rsidR="008A4ABD">
        <w:rPr>
          <w:rFonts w:ascii="Times New Roman" w:hAnsi="Times New Roman" w:cs="Times New Roman"/>
          <w:sz w:val="24"/>
          <w:szCs w:val="24"/>
        </w:rPr>
        <w:t xml:space="preserve"> Быкова А.В., библиоте</w:t>
      </w:r>
      <w:r w:rsidR="002F3DF8">
        <w:rPr>
          <w:rFonts w:ascii="Times New Roman" w:hAnsi="Times New Roman" w:cs="Times New Roman"/>
          <w:sz w:val="24"/>
          <w:szCs w:val="24"/>
        </w:rPr>
        <w:t>карь Цен</w:t>
      </w:r>
      <w:r w:rsidR="008A4ABD">
        <w:rPr>
          <w:rFonts w:ascii="Times New Roman" w:hAnsi="Times New Roman" w:cs="Times New Roman"/>
          <w:sz w:val="24"/>
          <w:szCs w:val="24"/>
        </w:rPr>
        <w:t>ральной библиотеки.</w:t>
      </w:r>
    </w:p>
    <w:p w:rsidR="008A4ABD" w:rsidRPr="003E3EBA" w:rsidRDefault="008A4ABD" w:rsidP="003E3EBA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3E3EBA" w:rsidRDefault="003E3EBA" w:rsidP="006241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EBA">
        <w:rPr>
          <w:rFonts w:ascii="Times New Roman" w:hAnsi="Times New Roman" w:cs="Times New Roman"/>
          <w:sz w:val="24"/>
          <w:szCs w:val="24"/>
          <w:u w:val="single"/>
        </w:rPr>
        <w:t>В 2020 году с красным дипломом окончили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3EBA" w:rsidRDefault="003E3EBA" w:rsidP="006241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Ставопольский краевой колледж искусств - Рябцева Н.Ю., зав. библиотекой №25 пос. Новоизобильного;</w:t>
      </w:r>
    </w:p>
    <w:p w:rsidR="003E3EBA" w:rsidRDefault="003E3EBA" w:rsidP="006241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E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Краснодарский университет культуры и искусств - Ткаченко Н.Ю., вед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>иблиот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карь библиотеки №22 пос. Новоизобильного; </w:t>
      </w:r>
    </w:p>
    <w:p w:rsidR="00FF5FD4" w:rsidRDefault="003E3EBA" w:rsidP="006241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2020 году </w:t>
      </w:r>
      <w:r w:rsidR="00B81A51" w:rsidRPr="00B81A51">
        <w:rPr>
          <w:rFonts w:ascii="Times New Roman" w:hAnsi="Times New Roman" w:cs="Times New Roman"/>
          <w:sz w:val="24"/>
          <w:szCs w:val="24"/>
        </w:rPr>
        <w:t>Кашенко Т.А.</w:t>
      </w:r>
      <w:r w:rsidR="00B81A51">
        <w:rPr>
          <w:rFonts w:ascii="Times New Roman" w:hAnsi="Times New Roman" w:cs="Times New Roman"/>
          <w:sz w:val="24"/>
          <w:szCs w:val="24"/>
        </w:rPr>
        <w:t>,</w:t>
      </w:r>
      <w:r w:rsidR="00B81A51" w:rsidRPr="00B81A51">
        <w:rPr>
          <w:rFonts w:ascii="Times New Roman" w:hAnsi="Times New Roman" w:cs="Times New Roman"/>
          <w:sz w:val="24"/>
          <w:szCs w:val="24"/>
        </w:rPr>
        <w:t xml:space="preserve"> библиотекарь  библиотеки №18 п</w:t>
      </w:r>
      <w:proofErr w:type="gramStart"/>
      <w:r w:rsidR="00B81A51">
        <w:rPr>
          <w:rFonts w:ascii="Times New Roman" w:hAnsi="Times New Roman" w:cs="Times New Roman"/>
          <w:sz w:val="24"/>
          <w:szCs w:val="24"/>
        </w:rPr>
        <w:t>.</w:t>
      </w:r>
      <w:r w:rsidR="00B81A51" w:rsidRPr="00B81A5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B81A51" w:rsidRPr="00B81A51">
        <w:rPr>
          <w:rFonts w:ascii="Times New Roman" w:hAnsi="Times New Roman" w:cs="Times New Roman"/>
          <w:sz w:val="24"/>
          <w:szCs w:val="24"/>
        </w:rPr>
        <w:t xml:space="preserve">ередовой </w:t>
      </w:r>
      <w:r>
        <w:rPr>
          <w:rFonts w:ascii="Times New Roman" w:hAnsi="Times New Roman" w:cs="Times New Roman"/>
          <w:sz w:val="24"/>
          <w:szCs w:val="24"/>
        </w:rPr>
        <w:t xml:space="preserve">посупила </w:t>
      </w:r>
      <w:r w:rsidR="00FF5FD4">
        <w:rPr>
          <w:rFonts w:ascii="Times New Roman" w:hAnsi="Times New Roman" w:cs="Times New Roman"/>
          <w:sz w:val="24"/>
          <w:szCs w:val="24"/>
        </w:rPr>
        <w:t xml:space="preserve">в </w:t>
      </w:r>
      <w:r w:rsidR="00FF5FD4" w:rsidRPr="00FF5FD4">
        <w:rPr>
          <w:rFonts w:ascii="Times New Roman" w:hAnsi="Times New Roman" w:cs="Times New Roman"/>
          <w:sz w:val="24"/>
          <w:szCs w:val="24"/>
        </w:rPr>
        <w:t xml:space="preserve">Краснодарский </w:t>
      </w:r>
      <w:r w:rsidR="00FF5FD4">
        <w:rPr>
          <w:rFonts w:ascii="Times New Roman" w:hAnsi="Times New Roman" w:cs="Times New Roman"/>
          <w:sz w:val="24"/>
          <w:szCs w:val="24"/>
        </w:rPr>
        <w:t xml:space="preserve">государственный </w:t>
      </w:r>
      <w:r w:rsidR="00FF5FD4" w:rsidRPr="00FF5FD4">
        <w:rPr>
          <w:rFonts w:ascii="Times New Roman" w:hAnsi="Times New Roman" w:cs="Times New Roman"/>
          <w:sz w:val="24"/>
          <w:szCs w:val="24"/>
        </w:rPr>
        <w:t>университет культуры и искусств</w:t>
      </w:r>
      <w:r w:rsidR="00FF5FD4">
        <w:rPr>
          <w:rFonts w:ascii="Times New Roman" w:hAnsi="Times New Roman" w:cs="Times New Roman"/>
          <w:sz w:val="24"/>
          <w:szCs w:val="24"/>
        </w:rPr>
        <w:t>.</w:t>
      </w:r>
    </w:p>
    <w:p w:rsidR="00FF5FD4" w:rsidRDefault="00FF5FD4" w:rsidP="00E32ECE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Подали заявки на обучение в</w:t>
      </w:r>
      <w:r w:rsidRPr="00FF5FD4">
        <w:t xml:space="preserve"> </w:t>
      </w:r>
      <w:r w:rsidRPr="00FF5FD4">
        <w:rPr>
          <w:rFonts w:ascii="Times New Roman" w:hAnsi="Times New Roman" w:cs="Times New Roman"/>
          <w:sz w:val="24"/>
          <w:szCs w:val="24"/>
        </w:rPr>
        <w:t>Краснодарский государственный университет культ</w:t>
      </w:r>
      <w:r w:rsidRPr="00FF5FD4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ры и искусств </w:t>
      </w:r>
      <w:r w:rsidR="00E32ECE">
        <w:rPr>
          <w:rFonts w:ascii="Times New Roman" w:hAnsi="Times New Roman" w:cs="Times New Roman"/>
          <w:sz w:val="24"/>
          <w:szCs w:val="24"/>
        </w:rPr>
        <w:t>Рябцева 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E32ECE">
        <w:rPr>
          <w:rFonts w:ascii="Times New Roman" w:hAnsi="Times New Roman" w:cs="Times New Roman"/>
          <w:sz w:val="24"/>
          <w:szCs w:val="24"/>
        </w:rPr>
        <w:t xml:space="preserve"> Ю</w:t>
      </w:r>
      <w:r>
        <w:rPr>
          <w:rFonts w:ascii="Times New Roman" w:hAnsi="Times New Roman" w:cs="Times New Roman"/>
          <w:sz w:val="24"/>
          <w:szCs w:val="24"/>
        </w:rPr>
        <w:t>.</w:t>
      </w:r>
      <w:r w:rsidR="00E32ECE">
        <w:rPr>
          <w:rFonts w:ascii="Times New Roman" w:hAnsi="Times New Roman" w:cs="Times New Roman"/>
          <w:sz w:val="24"/>
          <w:szCs w:val="24"/>
        </w:rPr>
        <w:t xml:space="preserve">, зав. библиотекой №25 пос. Новоизобильного </w:t>
      </w:r>
      <w:r>
        <w:rPr>
          <w:rFonts w:ascii="Times New Roman" w:hAnsi="Times New Roman" w:cs="Times New Roman"/>
          <w:sz w:val="24"/>
          <w:szCs w:val="24"/>
        </w:rPr>
        <w:t>и Быкова А.В., библиотекарь Центральной библиотеки</w:t>
      </w:r>
    </w:p>
    <w:p w:rsidR="007058F8" w:rsidRPr="007058F8" w:rsidRDefault="007000C9" w:rsidP="007058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2020 году сотрудники Центральной библиотеки, РДБ стали активными участн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ками вебинаров, онлайн–консультаций и видео-конференций, организуемы</w:t>
      </w:r>
      <w:r w:rsidR="007058F8">
        <w:rPr>
          <w:rFonts w:ascii="Times New Roman" w:hAnsi="Times New Roman" w:cs="Times New Roman"/>
          <w:sz w:val="24"/>
          <w:szCs w:val="24"/>
        </w:rPr>
        <w:t>х РГБ и СКУНБ им. М. Лермонтова, в рамах реализации Национального проекта «Культ</w:t>
      </w:r>
      <w:r w:rsidR="007058F8">
        <w:rPr>
          <w:rFonts w:ascii="Times New Roman" w:hAnsi="Times New Roman" w:cs="Times New Roman"/>
          <w:sz w:val="24"/>
          <w:szCs w:val="24"/>
        </w:rPr>
        <w:t>у</w:t>
      </w:r>
      <w:r w:rsidR="007058F8">
        <w:rPr>
          <w:rFonts w:ascii="Times New Roman" w:hAnsi="Times New Roman" w:cs="Times New Roman"/>
          <w:sz w:val="24"/>
          <w:szCs w:val="24"/>
        </w:rPr>
        <w:t>ра</w:t>
      </w:r>
      <w:proofErr w:type="gramStart"/>
      <w:r w:rsidR="007058F8">
        <w:rPr>
          <w:rFonts w:ascii="Times New Roman" w:hAnsi="Times New Roman" w:cs="Times New Roman"/>
          <w:sz w:val="24"/>
          <w:szCs w:val="24"/>
        </w:rPr>
        <w:t>»с</w:t>
      </w:r>
      <w:proofErr w:type="gramEnd"/>
      <w:r w:rsidR="007058F8">
        <w:rPr>
          <w:rFonts w:ascii="Times New Roman" w:hAnsi="Times New Roman" w:cs="Times New Roman"/>
          <w:sz w:val="24"/>
          <w:szCs w:val="24"/>
        </w:rPr>
        <w:t>оздание модельных библиотек.</w:t>
      </w:r>
      <w:r w:rsidR="007058F8" w:rsidRPr="007058F8">
        <w:t xml:space="preserve"> </w:t>
      </w:r>
      <w:r w:rsidR="007058F8">
        <w:rPr>
          <w:rFonts w:ascii="Times New Roman" w:hAnsi="Times New Roman" w:cs="Times New Roman"/>
          <w:sz w:val="24"/>
          <w:szCs w:val="24"/>
        </w:rPr>
        <w:t>С сентября по декабрь сотрудники</w:t>
      </w:r>
      <w:r w:rsidR="007058F8" w:rsidRPr="007058F8">
        <w:rPr>
          <w:rFonts w:ascii="Times New Roman" w:hAnsi="Times New Roman" w:cs="Times New Roman"/>
          <w:sz w:val="24"/>
          <w:szCs w:val="24"/>
        </w:rPr>
        <w:t xml:space="preserve"> Центарльной би</w:t>
      </w:r>
      <w:r w:rsidR="007058F8" w:rsidRPr="007058F8">
        <w:rPr>
          <w:rFonts w:ascii="Times New Roman" w:hAnsi="Times New Roman" w:cs="Times New Roman"/>
          <w:sz w:val="24"/>
          <w:szCs w:val="24"/>
        </w:rPr>
        <w:t>б</w:t>
      </w:r>
      <w:r w:rsidR="007058F8" w:rsidRPr="007058F8">
        <w:rPr>
          <w:rFonts w:ascii="Times New Roman" w:hAnsi="Times New Roman" w:cs="Times New Roman"/>
          <w:sz w:val="24"/>
          <w:szCs w:val="24"/>
        </w:rPr>
        <w:t>лиотеки</w:t>
      </w:r>
      <w:r w:rsidR="007058F8">
        <w:t xml:space="preserve"> </w:t>
      </w:r>
      <w:r w:rsidR="007058F8" w:rsidRPr="007058F8">
        <w:rPr>
          <w:rFonts w:ascii="Times New Roman" w:hAnsi="Times New Roman" w:cs="Times New Roman"/>
          <w:sz w:val="24"/>
          <w:szCs w:val="24"/>
        </w:rPr>
        <w:t>стали</w:t>
      </w:r>
      <w:r w:rsidR="007058F8">
        <w:t xml:space="preserve"> </w:t>
      </w:r>
      <w:r w:rsidR="007058F8" w:rsidRPr="007058F8">
        <w:rPr>
          <w:rFonts w:ascii="Times New Roman" w:hAnsi="Times New Roman" w:cs="Times New Roman"/>
          <w:sz w:val="24"/>
          <w:szCs w:val="24"/>
        </w:rPr>
        <w:t>Лаборатории коммуникативынх компетенций "</w:t>
      </w:r>
      <w:proofErr w:type="gramStart"/>
      <w:r w:rsidR="007058F8" w:rsidRPr="007058F8">
        <w:rPr>
          <w:rFonts w:ascii="Times New Roman" w:hAnsi="Times New Roman" w:cs="Times New Roman"/>
          <w:sz w:val="24"/>
          <w:szCs w:val="24"/>
        </w:rPr>
        <w:t>PRO</w:t>
      </w:r>
      <w:proofErr w:type="gramEnd"/>
      <w:r w:rsidR="007058F8" w:rsidRPr="007058F8">
        <w:rPr>
          <w:rFonts w:ascii="Times New Roman" w:hAnsi="Times New Roman" w:cs="Times New Roman"/>
          <w:sz w:val="24"/>
          <w:szCs w:val="24"/>
        </w:rPr>
        <w:t xml:space="preserve">говорим", </w:t>
      </w:r>
      <w:r w:rsidR="007058F8">
        <w:rPr>
          <w:rFonts w:ascii="Times New Roman" w:hAnsi="Times New Roman" w:cs="Times New Roman"/>
          <w:sz w:val="24"/>
          <w:szCs w:val="24"/>
        </w:rPr>
        <w:t xml:space="preserve">куратор </w:t>
      </w:r>
      <w:r w:rsidR="007058F8" w:rsidRPr="007058F8">
        <w:rPr>
          <w:rFonts w:ascii="Times New Roman" w:hAnsi="Times New Roman" w:cs="Times New Roman"/>
          <w:sz w:val="24"/>
          <w:szCs w:val="24"/>
        </w:rPr>
        <w:t>засл. ар</w:t>
      </w:r>
      <w:r w:rsidR="00E546B2">
        <w:rPr>
          <w:rFonts w:ascii="Times New Roman" w:hAnsi="Times New Roman" w:cs="Times New Roman"/>
          <w:sz w:val="24"/>
          <w:szCs w:val="24"/>
        </w:rPr>
        <w:t>т</w:t>
      </w:r>
      <w:r w:rsidR="007058F8" w:rsidRPr="007058F8">
        <w:rPr>
          <w:rFonts w:ascii="Times New Roman" w:hAnsi="Times New Roman" w:cs="Times New Roman"/>
          <w:sz w:val="24"/>
          <w:szCs w:val="24"/>
        </w:rPr>
        <w:t>истка РФ, специалист по культуре речи и орато</w:t>
      </w:r>
      <w:r w:rsidR="007058F8">
        <w:rPr>
          <w:rFonts w:ascii="Times New Roman" w:hAnsi="Times New Roman" w:cs="Times New Roman"/>
          <w:sz w:val="24"/>
          <w:szCs w:val="24"/>
        </w:rPr>
        <w:t xml:space="preserve">рскому искусству С.Г. Колганова: </w:t>
      </w:r>
    </w:p>
    <w:p w:rsidR="001040B3" w:rsidRDefault="001040B3" w:rsidP="001040B3">
      <w:pPr>
        <w:pStyle w:val="a8"/>
        <w:numPr>
          <w:ilvl w:val="0"/>
          <w:numId w:val="6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7058F8" w:rsidRPr="001040B3">
        <w:rPr>
          <w:rFonts w:ascii="Times New Roman" w:hAnsi="Times New Roman" w:cs="Times New Roman"/>
          <w:sz w:val="24"/>
          <w:szCs w:val="24"/>
        </w:rPr>
        <w:t>ентябр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="007058F8" w:rsidRPr="001040B3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7058F8" w:rsidRPr="001040B3">
        <w:rPr>
          <w:rFonts w:ascii="Times New Roman" w:hAnsi="Times New Roman" w:cs="Times New Roman"/>
          <w:sz w:val="24"/>
          <w:szCs w:val="24"/>
        </w:rPr>
        <w:t>PRO</w:t>
      </w:r>
      <w:proofErr w:type="gramEnd"/>
      <w:r w:rsidR="007058F8" w:rsidRPr="001040B3">
        <w:rPr>
          <w:rFonts w:ascii="Times New Roman" w:hAnsi="Times New Roman" w:cs="Times New Roman"/>
          <w:sz w:val="24"/>
          <w:szCs w:val="24"/>
        </w:rPr>
        <w:t>говорим основные понятия о культурных нормах и этических гр</w:t>
      </w:r>
      <w:r w:rsidR="007058F8" w:rsidRPr="001040B3">
        <w:rPr>
          <w:rFonts w:ascii="Times New Roman" w:hAnsi="Times New Roman" w:cs="Times New Roman"/>
          <w:sz w:val="24"/>
          <w:szCs w:val="24"/>
        </w:rPr>
        <w:t>а</w:t>
      </w:r>
      <w:r w:rsidR="007058F8" w:rsidRPr="001040B3">
        <w:rPr>
          <w:rFonts w:ascii="Times New Roman" w:hAnsi="Times New Roman" w:cs="Times New Roman"/>
          <w:sz w:val="24"/>
          <w:szCs w:val="24"/>
        </w:rPr>
        <w:t>ницах в общении»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040B3" w:rsidRDefault="007058F8" w:rsidP="001040B3">
      <w:pPr>
        <w:pStyle w:val="a8"/>
        <w:numPr>
          <w:ilvl w:val="0"/>
          <w:numId w:val="6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40B3">
        <w:rPr>
          <w:rFonts w:ascii="Times New Roman" w:hAnsi="Times New Roman" w:cs="Times New Roman"/>
          <w:sz w:val="24"/>
          <w:szCs w:val="24"/>
        </w:rPr>
        <w:t>30 октября «</w:t>
      </w:r>
      <w:proofErr w:type="gramStart"/>
      <w:r w:rsidRPr="001040B3">
        <w:rPr>
          <w:rFonts w:ascii="Times New Roman" w:hAnsi="Times New Roman" w:cs="Times New Roman"/>
          <w:sz w:val="24"/>
          <w:szCs w:val="24"/>
        </w:rPr>
        <w:t>PRO</w:t>
      </w:r>
      <w:proofErr w:type="gramEnd"/>
      <w:r w:rsidRPr="001040B3">
        <w:rPr>
          <w:rFonts w:ascii="Times New Roman" w:hAnsi="Times New Roman" w:cs="Times New Roman"/>
          <w:sz w:val="24"/>
          <w:szCs w:val="24"/>
        </w:rPr>
        <w:t>говорим, что значит культура речевого действия – грамотность в построении фраз, простота и ясность в изложении мысли, логичная аргументации, адекватные ситуации тон, темп, хорошая дикция»</w:t>
      </w:r>
      <w:r w:rsidR="001040B3">
        <w:rPr>
          <w:rFonts w:ascii="Times New Roman" w:hAnsi="Times New Roman" w:cs="Times New Roman"/>
          <w:sz w:val="24"/>
          <w:szCs w:val="24"/>
        </w:rPr>
        <w:t>;</w:t>
      </w:r>
    </w:p>
    <w:p w:rsidR="001040B3" w:rsidRDefault="007058F8" w:rsidP="001040B3">
      <w:pPr>
        <w:pStyle w:val="a8"/>
        <w:numPr>
          <w:ilvl w:val="0"/>
          <w:numId w:val="6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40B3">
        <w:rPr>
          <w:rFonts w:ascii="Times New Roman" w:hAnsi="Times New Roman" w:cs="Times New Roman"/>
          <w:sz w:val="24"/>
          <w:szCs w:val="24"/>
        </w:rPr>
        <w:t>27 ноября «</w:t>
      </w:r>
      <w:proofErr w:type="gramStart"/>
      <w:r w:rsidRPr="001040B3">
        <w:rPr>
          <w:rFonts w:ascii="Times New Roman" w:hAnsi="Times New Roman" w:cs="Times New Roman"/>
          <w:sz w:val="24"/>
          <w:szCs w:val="24"/>
        </w:rPr>
        <w:t>PRO</w:t>
      </w:r>
      <w:proofErr w:type="gramEnd"/>
      <w:r w:rsidRPr="001040B3">
        <w:rPr>
          <w:rFonts w:ascii="Times New Roman" w:hAnsi="Times New Roman" w:cs="Times New Roman"/>
          <w:sz w:val="24"/>
          <w:szCs w:val="24"/>
        </w:rPr>
        <w:t>говорим, зачем нужна культура самонастройки на общение и пс</w:t>
      </w:r>
      <w:r w:rsidRPr="001040B3">
        <w:rPr>
          <w:rFonts w:ascii="Times New Roman" w:hAnsi="Times New Roman" w:cs="Times New Roman"/>
          <w:sz w:val="24"/>
          <w:szCs w:val="24"/>
        </w:rPr>
        <w:t>и</w:t>
      </w:r>
      <w:r w:rsidRPr="001040B3">
        <w:rPr>
          <w:rFonts w:ascii="Times New Roman" w:hAnsi="Times New Roman" w:cs="Times New Roman"/>
          <w:sz w:val="24"/>
          <w:szCs w:val="24"/>
        </w:rPr>
        <w:t>хоэмоциональной регуляции своего состояния»</w:t>
      </w:r>
      <w:r w:rsidR="001040B3">
        <w:rPr>
          <w:rFonts w:ascii="Times New Roman" w:hAnsi="Times New Roman" w:cs="Times New Roman"/>
          <w:sz w:val="24"/>
          <w:szCs w:val="24"/>
        </w:rPr>
        <w:t>;</w:t>
      </w:r>
    </w:p>
    <w:p w:rsidR="007000C9" w:rsidRPr="001040B3" w:rsidRDefault="007058F8" w:rsidP="001040B3">
      <w:pPr>
        <w:pStyle w:val="a8"/>
        <w:numPr>
          <w:ilvl w:val="0"/>
          <w:numId w:val="6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40B3">
        <w:rPr>
          <w:rFonts w:ascii="Times New Roman" w:hAnsi="Times New Roman" w:cs="Times New Roman"/>
          <w:sz w:val="24"/>
          <w:szCs w:val="24"/>
        </w:rPr>
        <w:t>18 декабря «PROговорим значимость особой специальной риторики в библиоте</w:t>
      </w:r>
      <w:r w:rsidRPr="001040B3">
        <w:rPr>
          <w:rFonts w:ascii="Times New Roman" w:hAnsi="Times New Roman" w:cs="Times New Roman"/>
          <w:sz w:val="24"/>
          <w:szCs w:val="24"/>
        </w:rPr>
        <w:t>ч</w:t>
      </w:r>
      <w:r w:rsidRPr="001040B3">
        <w:rPr>
          <w:rFonts w:ascii="Times New Roman" w:hAnsi="Times New Roman" w:cs="Times New Roman"/>
          <w:sz w:val="24"/>
          <w:szCs w:val="24"/>
        </w:rPr>
        <w:t xml:space="preserve">ной сфере как </w:t>
      </w:r>
      <w:proofErr w:type="gramStart"/>
      <w:r w:rsidRPr="001040B3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1040B3">
        <w:rPr>
          <w:rFonts w:ascii="Times New Roman" w:hAnsi="Times New Roman" w:cs="Times New Roman"/>
          <w:sz w:val="24"/>
          <w:szCs w:val="24"/>
        </w:rPr>
        <w:t xml:space="preserve"> важного социально-культурного явления и особого фактора пов</w:t>
      </w:r>
      <w:r w:rsidRPr="001040B3">
        <w:rPr>
          <w:rFonts w:ascii="Times New Roman" w:hAnsi="Times New Roman" w:cs="Times New Roman"/>
          <w:sz w:val="24"/>
          <w:szCs w:val="24"/>
        </w:rPr>
        <w:t>ы</w:t>
      </w:r>
      <w:r w:rsidRPr="001040B3">
        <w:rPr>
          <w:rFonts w:ascii="Times New Roman" w:hAnsi="Times New Roman" w:cs="Times New Roman"/>
          <w:sz w:val="24"/>
          <w:szCs w:val="24"/>
        </w:rPr>
        <w:t>шения авторитета библиотеки в местном сообществе»</w:t>
      </w:r>
      <w:r w:rsidR="001040B3">
        <w:rPr>
          <w:rFonts w:ascii="Times New Roman" w:hAnsi="Times New Roman" w:cs="Times New Roman"/>
          <w:sz w:val="24"/>
          <w:szCs w:val="24"/>
        </w:rPr>
        <w:t>.</w:t>
      </w:r>
    </w:p>
    <w:p w:rsidR="007058F8" w:rsidRPr="001040B3" w:rsidRDefault="007058F8" w:rsidP="003A276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10"/>
          <w:szCs w:val="10"/>
          <w:u w:val="single"/>
        </w:rPr>
      </w:pPr>
    </w:p>
    <w:p w:rsidR="001F5498" w:rsidRPr="001F5498" w:rsidRDefault="001F5498" w:rsidP="003A276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Самообразование библиотекарей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одна из действенных форм повышения их кв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лификации. Основные формы самообразования библиотекарей Изобильненской ЦБС:</w:t>
      </w:r>
    </w:p>
    <w:p w:rsidR="001F5498" w:rsidRPr="001F5498" w:rsidRDefault="001F5498" w:rsidP="003A276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- профессиональное чтение;</w:t>
      </w:r>
    </w:p>
    <w:p w:rsidR="001F5498" w:rsidRPr="001F5498" w:rsidRDefault="001F5498" w:rsidP="003A276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 посещение библиотечных сайтов;</w:t>
      </w:r>
    </w:p>
    <w:p w:rsidR="001F5498" w:rsidRPr="001F5498" w:rsidRDefault="001F5498" w:rsidP="003A276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- неформальное общение с коллегами.</w:t>
      </w:r>
    </w:p>
    <w:p w:rsidR="001F5498" w:rsidRDefault="001F5498" w:rsidP="003A276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В программе профессионального самообразования библиотечные работники в об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зательном порядке знакомятся с профессиональными периодическими изданиями: «Би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Pr="001F5498">
        <w:rPr>
          <w:rFonts w:ascii="Times New Roman" w:hAnsi="Times New Roman" w:cs="Times New Roman"/>
          <w:color w:val="000000" w:themeColor="text1"/>
          <w:sz w:val="24"/>
          <w:szCs w:val="24"/>
        </w:rPr>
        <w:t>лиотека», «Мир библиографии», «Школьная библиотека, «Библиополе», «Независимый библиотечный адвокат», «Библиотека и закон</w:t>
      </w:r>
      <w:r w:rsidR="001841F1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3A276C" w:rsidRPr="003A276C" w:rsidRDefault="003A276C" w:rsidP="003A276C">
      <w:pPr>
        <w:spacing w:after="0"/>
        <w:ind w:firstLine="708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A276C" w:rsidRPr="003A276C" w:rsidRDefault="003A276C" w:rsidP="00FE41F4">
      <w:pPr>
        <w:numPr>
          <w:ilvl w:val="1"/>
          <w:numId w:val="34"/>
        </w:numPr>
        <w:tabs>
          <w:tab w:val="left" w:pos="9540"/>
        </w:tabs>
        <w:spacing w:after="0" w:line="214" w:lineRule="auto"/>
        <w:ind w:right="100"/>
        <w:contextualSpacing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  <w:r w:rsidRPr="003A276C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Профессиональные конкурсы.</w:t>
      </w:r>
    </w:p>
    <w:p w:rsidR="00E632B6" w:rsidRPr="000B07A8" w:rsidRDefault="00E632B6" w:rsidP="005D796C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207A6" w:rsidRDefault="004E2A82" w:rsidP="00E207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E207A6" w:rsidRPr="004D7E5D">
        <w:rPr>
          <w:rFonts w:ascii="Times New Roman" w:hAnsi="Times New Roman" w:cs="Times New Roman"/>
          <w:sz w:val="24"/>
          <w:szCs w:val="24"/>
        </w:rPr>
        <w:t>Профессиональные конкурсы традиционно остаю</w:t>
      </w:r>
      <w:r w:rsidR="00E207A6">
        <w:rPr>
          <w:rFonts w:ascii="Times New Roman" w:hAnsi="Times New Roman" w:cs="Times New Roman"/>
          <w:sz w:val="24"/>
          <w:szCs w:val="24"/>
        </w:rPr>
        <w:t xml:space="preserve">тся одним из </w:t>
      </w:r>
      <w:r w:rsidR="00E207A6" w:rsidRPr="004D7E5D">
        <w:rPr>
          <w:rFonts w:ascii="Times New Roman" w:hAnsi="Times New Roman" w:cs="Times New Roman"/>
          <w:sz w:val="24"/>
          <w:szCs w:val="24"/>
        </w:rPr>
        <w:t>средств повышения квалифи</w:t>
      </w:r>
      <w:r w:rsidR="00E207A6">
        <w:rPr>
          <w:rFonts w:ascii="Times New Roman" w:hAnsi="Times New Roman" w:cs="Times New Roman"/>
          <w:sz w:val="24"/>
          <w:szCs w:val="24"/>
        </w:rPr>
        <w:t xml:space="preserve">кации специалистов. Они создают </w:t>
      </w:r>
      <w:r w:rsidR="00E207A6" w:rsidRPr="004D7E5D">
        <w:rPr>
          <w:rFonts w:ascii="Times New Roman" w:hAnsi="Times New Roman" w:cs="Times New Roman"/>
          <w:sz w:val="24"/>
          <w:szCs w:val="24"/>
        </w:rPr>
        <w:t>благоприятную мотивационную среду для професси</w:t>
      </w:r>
      <w:r w:rsidR="00E207A6">
        <w:rPr>
          <w:rFonts w:ascii="Times New Roman" w:hAnsi="Times New Roman" w:cs="Times New Roman"/>
          <w:sz w:val="24"/>
          <w:szCs w:val="24"/>
        </w:rPr>
        <w:t xml:space="preserve">онального развития, </w:t>
      </w:r>
      <w:r w:rsidR="00E207A6" w:rsidRPr="004D7E5D">
        <w:rPr>
          <w:rFonts w:ascii="Times New Roman" w:hAnsi="Times New Roman" w:cs="Times New Roman"/>
          <w:sz w:val="24"/>
          <w:szCs w:val="24"/>
        </w:rPr>
        <w:t>обобщения и распространения положительного опыта раб</w:t>
      </w:r>
      <w:r w:rsidR="00E207A6" w:rsidRPr="004D7E5D">
        <w:rPr>
          <w:rFonts w:ascii="Times New Roman" w:hAnsi="Times New Roman" w:cs="Times New Roman"/>
          <w:sz w:val="24"/>
          <w:szCs w:val="24"/>
        </w:rPr>
        <w:t>о</w:t>
      </w:r>
      <w:r w:rsidR="00E207A6" w:rsidRPr="004D7E5D">
        <w:rPr>
          <w:rFonts w:ascii="Times New Roman" w:hAnsi="Times New Roman" w:cs="Times New Roman"/>
          <w:sz w:val="24"/>
          <w:szCs w:val="24"/>
        </w:rPr>
        <w:t>ты</w:t>
      </w:r>
    </w:p>
    <w:p w:rsidR="00E207A6" w:rsidRPr="00CF1564" w:rsidRDefault="00E207A6" w:rsidP="00E207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 2020 году библиотеки МКУК «ЦБС ИГО СК» г. Изобильный приняли участие </w:t>
      </w:r>
      <w:r w:rsidRPr="00CF1564">
        <w:rPr>
          <w:rFonts w:ascii="Times New Roman" w:hAnsi="Times New Roman" w:cs="Times New Roman"/>
          <w:sz w:val="24"/>
          <w:szCs w:val="24"/>
        </w:rPr>
        <w:t xml:space="preserve">в  </w:t>
      </w:r>
      <w:r>
        <w:rPr>
          <w:rFonts w:ascii="Times New Roman" w:hAnsi="Times New Roman" w:cs="Times New Roman"/>
          <w:b/>
          <w:sz w:val="24"/>
          <w:szCs w:val="24"/>
        </w:rPr>
        <w:t>одном В</w:t>
      </w:r>
      <w:r w:rsidRPr="00CF1564">
        <w:rPr>
          <w:rFonts w:ascii="Times New Roman" w:hAnsi="Times New Roman" w:cs="Times New Roman"/>
          <w:b/>
          <w:sz w:val="24"/>
          <w:szCs w:val="24"/>
        </w:rPr>
        <w:t>сероссийск</w:t>
      </w:r>
      <w:r>
        <w:rPr>
          <w:rFonts w:ascii="Times New Roman" w:hAnsi="Times New Roman" w:cs="Times New Roman"/>
          <w:b/>
          <w:sz w:val="24"/>
          <w:szCs w:val="24"/>
        </w:rPr>
        <w:t>ом</w:t>
      </w:r>
      <w:r w:rsidRPr="00CF1564">
        <w:rPr>
          <w:rFonts w:ascii="Times New Roman" w:hAnsi="Times New Roman" w:cs="Times New Roman"/>
          <w:b/>
          <w:sz w:val="24"/>
          <w:szCs w:val="24"/>
        </w:rPr>
        <w:t xml:space="preserve"> и </w:t>
      </w:r>
      <w:r>
        <w:rPr>
          <w:rFonts w:ascii="Times New Roman" w:hAnsi="Times New Roman" w:cs="Times New Roman"/>
          <w:b/>
          <w:sz w:val="24"/>
          <w:szCs w:val="24"/>
        </w:rPr>
        <w:t xml:space="preserve">4-х </w:t>
      </w:r>
      <w:r w:rsidRPr="00CF1564">
        <w:rPr>
          <w:rFonts w:ascii="Times New Roman" w:hAnsi="Times New Roman" w:cs="Times New Roman"/>
          <w:b/>
          <w:sz w:val="24"/>
          <w:szCs w:val="24"/>
        </w:rPr>
        <w:t>краевых конкурсах</w:t>
      </w:r>
      <w:r w:rsidRPr="00CF156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207A6" w:rsidRPr="002D2508" w:rsidRDefault="001841F1" w:rsidP="00FE41F4">
      <w:pPr>
        <w:numPr>
          <w:ilvl w:val="0"/>
          <w:numId w:val="9"/>
        </w:numPr>
        <w:spacing w:before="240" w:after="60" w:line="240" w:lineRule="auto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35" w:name="_Toc61344609"/>
      <w:r>
        <w:rPr>
          <w:rFonts w:ascii="Times New Roman" w:hAnsi="Times New Roman" w:cs="Times New Roman"/>
          <w:b/>
          <w:sz w:val="24"/>
          <w:szCs w:val="24"/>
        </w:rPr>
        <w:t>на</w:t>
      </w:r>
      <w:r w:rsidR="002D25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>Всероссийск</w:t>
      </w:r>
      <w:r>
        <w:rPr>
          <w:rFonts w:ascii="Times New Roman" w:hAnsi="Times New Roman" w:cs="Times New Roman"/>
          <w:b/>
          <w:sz w:val="24"/>
          <w:szCs w:val="24"/>
        </w:rPr>
        <w:t>ий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 xml:space="preserve"> конкурс </w:t>
      </w:r>
      <w:r w:rsidR="002D2508" w:rsidRPr="00CF1564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ru-RU"/>
        </w:rPr>
        <w:t>«Великая война — Великая Победа. Библиотека как ме</w:t>
      </w:r>
      <w:r w:rsidR="002D2508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ru-RU"/>
        </w:rPr>
        <w:t xml:space="preserve">сто памяти», </w:t>
      </w:r>
      <w:r w:rsidR="00E207A6" w:rsidRPr="00CF1564">
        <w:rPr>
          <w:rFonts w:ascii="Times New Roman" w:hAnsi="Times New Roman" w:cs="Times New Roman"/>
          <w:sz w:val="24"/>
          <w:szCs w:val="24"/>
        </w:rPr>
        <w:t>инициированн</w:t>
      </w:r>
      <w:r w:rsidR="002D2508">
        <w:rPr>
          <w:rFonts w:ascii="Times New Roman" w:hAnsi="Times New Roman" w:cs="Times New Roman"/>
          <w:sz w:val="24"/>
          <w:szCs w:val="24"/>
        </w:rPr>
        <w:t>ом</w:t>
      </w:r>
      <w:r w:rsidR="00E207A6" w:rsidRPr="00CF1564"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публичной</w:t>
      </w:r>
      <w:r w:rsidR="00E207A6" w:rsidRPr="00CF1564">
        <w:rPr>
          <w:rFonts w:ascii="Times New Roman" w:hAnsi="Times New Roman" w:cs="Times New Roman"/>
          <w:sz w:val="24"/>
          <w:szCs w:val="24"/>
        </w:rPr>
        <w:t xml:space="preserve"> исторической би</w:t>
      </w:r>
      <w:r w:rsidR="00E207A6" w:rsidRPr="00CF1564">
        <w:rPr>
          <w:rFonts w:ascii="Times New Roman" w:hAnsi="Times New Roman" w:cs="Times New Roman"/>
          <w:sz w:val="24"/>
          <w:szCs w:val="24"/>
        </w:rPr>
        <w:t>б</w:t>
      </w:r>
      <w:r w:rsidR="002D2508">
        <w:rPr>
          <w:rFonts w:ascii="Times New Roman" w:hAnsi="Times New Roman" w:cs="Times New Roman"/>
          <w:sz w:val="24"/>
          <w:szCs w:val="24"/>
        </w:rPr>
        <w:t xml:space="preserve">лиотекой, был представлен </w:t>
      </w:r>
      <w:r w:rsidR="002D2508" w:rsidRPr="002D2508">
        <w:rPr>
          <w:rFonts w:ascii="Times New Roman" w:hAnsi="Times New Roman" w:cs="Times New Roman"/>
          <w:b/>
          <w:sz w:val="24"/>
          <w:szCs w:val="24"/>
        </w:rPr>
        <w:t>и</w:t>
      </w:r>
      <w:r w:rsidR="00E207A6" w:rsidRPr="002D2508">
        <w:rPr>
          <w:rFonts w:ascii="Times New Roman" w:hAnsi="Times New Roman" w:cs="Times New Roman"/>
          <w:b/>
          <w:sz w:val="24"/>
          <w:szCs w:val="24"/>
        </w:rPr>
        <w:t>ст</w:t>
      </w:r>
      <w:r w:rsidR="002D2508" w:rsidRPr="002D2508">
        <w:rPr>
          <w:rFonts w:ascii="Times New Roman" w:hAnsi="Times New Roman" w:cs="Times New Roman"/>
          <w:b/>
          <w:sz w:val="24"/>
          <w:szCs w:val="24"/>
        </w:rPr>
        <w:t>о</w:t>
      </w:r>
      <w:r w:rsidR="00E207A6" w:rsidRPr="002D2508">
        <w:rPr>
          <w:rFonts w:ascii="Times New Roman" w:hAnsi="Times New Roman" w:cs="Times New Roman"/>
          <w:b/>
          <w:sz w:val="24"/>
          <w:szCs w:val="24"/>
        </w:rPr>
        <w:t>ри</w:t>
      </w:r>
      <w:r w:rsidR="002D2508" w:rsidRPr="002D2508">
        <w:rPr>
          <w:rFonts w:ascii="Times New Roman" w:hAnsi="Times New Roman" w:cs="Times New Roman"/>
          <w:b/>
          <w:sz w:val="24"/>
          <w:szCs w:val="24"/>
        </w:rPr>
        <w:t>ко-</w:t>
      </w:r>
      <w:r w:rsidR="00E207A6" w:rsidRPr="002D2508">
        <w:rPr>
          <w:rFonts w:ascii="Times New Roman" w:hAnsi="Times New Roman" w:cs="Times New Roman"/>
          <w:b/>
          <w:sz w:val="24"/>
          <w:szCs w:val="24"/>
        </w:rPr>
        <w:t>краеведче</w:t>
      </w:r>
      <w:r w:rsidR="002D2508" w:rsidRPr="002D2508">
        <w:rPr>
          <w:rFonts w:ascii="Times New Roman" w:hAnsi="Times New Roman" w:cs="Times New Roman"/>
          <w:b/>
          <w:sz w:val="24"/>
          <w:szCs w:val="24"/>
        </w:rPr>
        <w:t>ский проект</w:t>
      </w:r>
      <w:r w:rsidR="002D2508">
        <w:rPr>
          <w:rFonts w:ascii="Times New Roman" w:hAnsi="Times New Roman" w:cs="Times New Roman"/>
          <w:sz w:val="24"/>
          <w:szCs w:val="24"/>
        </w:rPr>
        <w:t xml:space="preserve"> «Память жива!»</w:t>
      </w:r>
      <w:r w:rsidR="00E207A6" w:rsidRPr="00CF1564">
        <w:rPr>
          <w:rFonts w:ascii="Times New Roman" w:hAnsi="Times New Roman" w:cs="Times New Roman"/>
          <w:sz w:val="24"/>
          <w:szCs w:val="24"/>
        </w:rPr>
        <w:t xml:space="preserve"> </w:t>
      </w:r>
      <w:r w:rsidR="00E207A6" w:rsidRPr="002D2508">
        <w:rPr>
          <w:rFonts w:ascii="Times New Roman" w:hAnsi="Times New Roman" w:cs="Times New Roman"/>
          <w:b/>
          <w:sz w:val="24"/>
          <w:szCs w:val="24"/>
        </w:rPr>
        <w:t>библио</w:t>
      </w:r>
      <w:r w:rsidR="002D2508">
        <w:rPr>
          <w:rFonts w:ascii="Times New Roman" w:hAnsi="Times New Roman" w:cs="Times New Roman"/>
          <w:b/>
          <w:sz w:val="24"/>
          <w:szCs w:val="24"/>
        </w:rPr>
        <w:t>те</w:t>
      </w:r>
      <w:r w:rsidR="00E207A6" w:rsidRPr="002D2508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E207A6" w:rsidRPr="002D2508">
        <w:rPr>
          <w:rFonts w:ascii="Times New Roman" w:hAnsi="Times New Roman" w:cs="Times New Roman"/>
          <w:b/>
          <w:sz w:val="24"/>
          <w:szCs w:val="24"/>
        </w:rPr>
        <w:t xml:space="preserve"> №23 ст</w:t>
      </w:r>
      <w:proofErr w:type="gramStart"/>
      <w:r w:rsidR="00E207A6" w:rsidRPr="002D2508">
        <w:rPr>
          <w:rFonts w:ascii="Times New Roman" w:hAnsi="Times New Roman" w:cs="Times New Roman"/>
          <w:b/>
          <w:sz w:val="24"/>
          <w:szCs w:val="24"/>
        </w:rPr>
        <w:t>.К</w:t>
      </w:r>
      <w:proofErr w:type="gramEnd"/>
      <w:r w:rsidR="00E207A6" w:rsidRPr="002D2508">
        <w:rPr>
          <w:rFonts w:ascii="Times New Roman" w:hAnsi="Times New Roman" w:cs="Times New Roman"/>
          <w:b/>
          <w:sz w:val="24"/>
          <w:szCs w:val="24"/>
        </w:rPr>
        <w:t>аменнобродской</w:t>
      </w:r>
      <w:r>
        <w:rPr>
          <w:rFonts w:ascii="Times New Roman" w:hAnsi="Times New Roman" w:cs="Times New Roman"/>
          <w:b/>
          <w:sz w:val="24"/>
          <w:szCs w:val="24"/>
        </w:rPr>
        <w:t xml:space="preserve"> (зав. Лунёва И.А.)</w:t>
      </w:r>
      <w:r w:rsidR="002D250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D2508">
        <w:rPr>
          <w:rFonts w:ascii="Times New Roman" w:hAnsi="Times New Roman" w:cs="Times New Roman"/>
          <w:sz w:val="24"/>
          <w:szCs w:val="24"/>
        </w:rPr>
        <w:t>Работа отмечена Д</w:t>
      </w:r>
      <w:r w:rsidR="002D2508">
        <w:rPr>
          <w:rFonts w:ascii="Times New Roman" w:hAnsi="Times New Roman" w:cs="Times New Roman"/>
          <w:sz w:val="24"/>
          <w:szCs w:val="24"/>
        </w:rPr>
        <w:t>и</w:t>
      </w:r>
      <w:r w:rsidR="002D2508">
        <w:rPr>
          <w:rFonts w:ascii="Times New Roman" w:hAnsi="Times New Roman" w:cs="Times New Roman"/>
          <w:sz w:val="24"/>
          <w:szCs w:val="24"/>
        </w:rPr>
        <w:t>пломом участника.</w:t>
      </w:r>
      <w:bookmarkEnd w:id="35"/>
      <w:r w:rsidR="00E207A6" w:rsidRPr="002D25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D2508" w:rsidRDefault="002D2508" w:rsidP="00FE41F4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краевом к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>онкурс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 xml:space="preserve"> по отбору муниципальных образований края для пред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>о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>ставления субсидии на реализацию мероприятий подпрограммы «Госуда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>р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>ственная поддержка отрасли культуры» государственной программы Ставр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>о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>польского края «Сохранение и развитие культуры»:</w:t>
      </w:r>
      <w:r w:rsidR="00E207A6" w:rsidRPr="00CF1564">
        <w:rPr>
          <w:rFonts w:ascii="Times New Roman" w:hAnsi="Times New Roman" w:cs="Times New Roman"/>
          <w:sz w:val="24"/>
          <w:szCs w:val="24"/>
        </w:rPr>
        <w:t xml:space="preserve"> государственная поддер</w:t>
      </w:r>
      <w:r w:rsidR="00E207A6" w:rsidRPr="00CF1564">
        <w:rPr>
          <w:rFonts w:ascii="Times New Roman" w:hAnsi="Times New Roman" w:cs="Times New Roman"/>
          <w:sz w:val="24"/>
          <w:szCs w:val="24"/>
        </w:rPr>
        <w:t>ж</w:t>
      </w:r>
      <w:r w:rsidR="00E207A6" w:rsidRPr="00CF1564">
        <w:rPr>
          <w:rFonts w:ascii="Times New Roman" w:hAnsi="Times New Roman" w:cs="Times New Roman"/>
          <w:sz w:val="24"/>
          <w:szCs w:val="24"/>
        </w:rPr>
        <w:t>ка лучших работников муниципальных учреждений культуры, находящихся на территориях сельских поселений Ставропольского края и государственная по</w:t>
      </w:r>
      <w:r w:rsidR="00E207A6" w:rsidRPr="00CF1564">
        <w:rPr>
          <w:rFonts w:ascii="Times New Roman" w:hAnsi="Times New Roman" w:cs="Times New Roman"/>
          <w:sz w:val="24"/>
          <w:szCs w:val="24"/>
        </w:rPr>
        <w:t>д</w:t>
      </w:r>
      <w:r w:rsidR="00E207A6" w:rsidRPr="00CF1564">
        <w:rPr>
          <w:rFonts w:ascii="Times New Roman" w:hAnsi="Times New Roman" w:cs="Times New Roman"/>
          <w:sz w:val="24"/>
          <w:szCs w:val="24"/>
        </w:rPr>
        <w:t>держка муниципальных учреждений культуры, находящихся на территории сел</w:t>
      </w:r>
      <w:r w:rsidR="00E207A6" w:rsidRPr="00CF1564">
        <w:rPr>
          <w:rFonts w:ascii="Times New Roman" w:hAnsi="Times New Roman" w:cs="Times New Roman"/>
          <w:sz w:val="24"/>
          <w:szCs w:val="24"/>
        </w:rPr>
        <w:t>ь</w:t>
      </w:r>
      <w:r w:rsidR="00E207A6" w:rsidRPr="00CF1564">
        <w:rPr>
          <w:rFonts w:ascii="Times New Roman" w:hAnsi="Times New Roman" w:cs="Times New Roman"/>
          <w:sz w:val="24"/>
          <w:szCs w:val="24"/>
        </w:rPr>
        <w:t>ских посе</w:t>
      </w:r>
      <w:r>
        <w:rPr>
          <w:rFonts w:ascii="Times New Roman" w:hAnsi="Times New Roman" w:cs="Times New Roman"/>
          <w:sz w:val="24"/>
          <w:szCs w:val="24"/>
        </w:rPr>
        <w:t>лений Ставропольского края»</w:t>
      </w:r>
      <w:r w:rsidR="00E207A6" w:rsidRPr="00CF15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приняла участие</w:t>
      </w:r>
      <w:r w:rsidR="00E207A6" w:rsidRPr="00CF1564">
        <w:rPr>
          <w:rFonts w:ascii="Times New Roman" w:hAnsi="Times New Roman" w:cs="Times New Roman"/>
          <w:sz w:val="24"/>
          <w:szCs w:val="24"/>
        </w:rPr>
        <w:t xml:space="preserve"> </w:t>
      </w:r>
      <w:r w:rsidR="00E207A6" w:rsidRPr="001841F1">
        <w:rPr>
          <w:rFonts w:ascii="Times New Roman" w:hAnsi="Times New Roman" w:cs="Times New Roman"/>
          <w:b/>
          <w:sz w:val="24"/>
          <w:szCs w:val="24"/>
        </w:rPr>
        <w:t>библиотека №6 с</w:t>
      </w:r>
      <w:proofErr w:type="gramStart"/>
      <w:r w:rsidR="00E207A6" w:rsidRPr="001841F1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="00E207A6" w:rsidRPr="001841F1">
        <w:rPr>
          <w:rFonts w:ascii="Times New Roman" w:hAnsi="Times New Roman" w:cs="Times New Roman"/>
          <w:b/>
          <w:sz w:val="24"/>
          <w:szCs w:val="24"/>
        </w:rPr>
        <w:t>тичьего</w:t>
      </w:r>
      <w:r w:rsidR="00E207A6" w:rsidRPr="00CF1564">
        <w:rPr>
          <w:rFonts w:ascii="Times New Roman" w:hAnsi="Times New Roman" w:cs="Times New Roman"/>
          <w:sz w:val="24"/>
          <w:szCs w:val="24"/>
        </w:rPr>
        <w:t xml:space="preserve">, зав. </w:t>
      </w:r>
      <w:r>
        <w:rPr>
          <w:rFonts w:ascii="Times New Roman" w:hAnsi="Times New Roman" w:cs="Times New Roman"/>
          <w:sz w:val="24"/>
          <w:szCs w:val="24"/>
        </w:rPr>
        <w:t xml:space="preserve">библиотекой </w:t>
      </w:r>
      <w:r w:rsidR="00E207A6" w:rsidRPr="00CF1564">
        <w:rPr>
          <w:rFonts w:ascii="Times New Roman" w:hAnsi="Times New Roman" w:cs="Times New Roman"/>
          <w:sz w:val="24"/>
          <w:szCs w:val="24"/>
        </w:rPr>
        <w:t>Старченко Л.Ф.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D2508" w:rsidRPr="002D2508" w:rsidRDefault="002D2508" w:rsidP="00FE41F4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к</w:t>
      </w:r>
      <w:r w:rsidR="00E207A6" w:rsidRPr="002D2508">
        <w:rPr>
          <w:rFonts w:ascii="Times New Roman" w:hAnsi="Times New Roman" w:cs="Times New Roman"/>
          <w:b/>
          <w:sz w:val="24"/>
          <w:szCs w:val="24"/>
        </w:rPr>
        <w:t>раево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E207A6" w:rsidRPr="002D2508">
        <w:rPr>
          <w:rFonts w:ascii="Times New Roman" w:hAnsi="Times New Roman" w:cs="Times New Roman"/>
          <w:b/>
          <w:sz w:val="24"/>
          <w:szCs w:val="24"/>
        </w:rPr>
        <w:t xml:space="preserve"> конкурс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="00E207A6" w:rsidRPr="002D2508">
        <w:rPr>
          <w:rFonts w:ascii="Times New Roman" w:hAnsi="Times New Roman" w:cs="Times New Roman"/>
          <w:b/>
          <w:sz w:val="24"/>
          <w:szCs w:val="24"/>
        </w:rPr>
        <w:t xml:space="preserve"> по итогам работы библиотек в 2019 году «За сохранение традиций  и развитие инноваций» им. А.Губина</w:t>
      </w:r>
      <w:r w:rsidR="00E207A6" w:rsidRPr="002D2508">
        <w:rPr>
          <w:rFonts w:ascii="Times New Roman" w:hAnsi="Times New Roman" w:cs="Times New Roman"/>
          <w:sz w:val="24"/>
          <w:szCs w:val="24"/>
        </w:rPr>
        <w:t xml:space="preserve"> </w:t>
      </w:r>
      <w:r w:rsidRPr="002D2508">
        <w:rPr>
          <w:rFonts w:ascii="Times New Roman" w:hAnsi="Times New Roman" w:cs="Times New Roman"/>
          <w:sz w:val="24"/>
          <w:szCs w:val="24"/>
        </w:rPr>
        <w:t>среди общедоступных библи</w:t>
      </w:r>
      <w:r w:rsidRPr="002D2508">
        <w:rPr>
          <w:rFonts w:ascii="Times New Roman" w:hAnsi="Times New Roman" w:cs="Times New Roman"/>
          <w:sz w:val="24"/>
          <w:szCs w:val="24"/>
        </w:rPr>
        <w:t>о</w:t>
      </w:r>
      <w:r w:rsidRPr="002D2508">
        <w:rPr>
          <w:rFonts w:ascii="Times New Roman" w:hAnsi="Times New Roman" w:cs="Times New Roman"/>
          <w:sz w:val="24"/>
          <w:szCs w:val="24"/>
        </w:rPr>
        <w:t>тек Ставропольского края по ито</w:t>
      </w:r>
      <w:r>
        <w:rPr>
          <w:rFonts w:ascii="Times New Roman" w:hAnsi="Times New Roman" w:cs="Times New Roman"/>
          <w:sz w:val="24"/>
          <w:szCs w:val="24"/>
        </w:rPr>
        <w:t>гам деятельности в 2019 году приняла участи</w:t>
      </w:r>
      <w:r w:rsidR="001841F1">
        <w:rPr>
          <w:rFonts w:ascii="Times New Roman" w:hAnsi="Times New Roman" w:cs="Times New Roman"/>
          <w:sz w:val="24"/>
          <w:szCs w:val="24"/>
        </w:rPr>
        <w:t xml:space="preserve">е  </w:t>
      </w:r>
      <w:r w:rsidRPr="001841F1">
        <w:rPr>
          <w:rFonts w:ascii="Times New Roman" w:hAnsi="Times New Roman" w:cs="Times New Roman"/>
          <w:b/>
          <w:sz w:val="24"/>
          <w:szCs w:val="24"/>
        </w:rPr>
        <w:t>библиотека №25 пос. Новоизобильный</w:t>
      </w:r>
      <w:r>
        <w:rPr>
          <w:rFonts w:ascii="Times New Roman" w:hAnsi="Times New Roman" w:cs="Times New Roman"/>
          <w:sz w:val="24"/>
          <w:szCs w:val="24"/>
        </w:rPr>
        <w:t>, зав. библиотекой Рябцева Н.Ю.;</w:t>
      </w:r>
    </w:p>
    <w:p w:rsidR="00E207A6" w:rsidRPr="00CF1564" w:rsidRDefault="002D2508" w:rsidP="00FE41F4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к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>раево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 xml:space="preserve"> конкурс</w:t>
      </w:r>
      <w:r w:rsidR="00F94118">
        <w:rPr>
          <w:rFonts w:ascii="Times New Roman" w:hAnsi="Times New Roman" w:cs="Times New Roman"/>
          <w:b/>
          <w:sz w:val="24"/>
          <w:szCs w:val="24"/>
        </w:rPr>
        <w:t>е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 xml:space="preserve"> молодых библиотекарей «Надежды будущего»</w:t>
      </w:r>
      <w:r>
        <w:rPr>
          <w:rFonts w:ascii="Times New Roman" w:hAnsi="Times New Roman" w:cs="Times New Roman"/>
          <w:sz w:val="24"/>
          <w:szCs w:val="24"/>
        </w:rPr>
        <w:t xml:space="preserve"> приняли участие </w:t>
      </w:r>
      <w:r w:rsidR="00E207A6" w:rsidRPr="00CF1564">
        <w:rPr>
          <w:rFonts w:ascii="Times New Roman" w:hAnsi="Times New Roman" w:cs="Times New Roman"/>
          <w:sz w:val="24"/>
          <w:szCs w:val="24"/>
        </w:rPr>
        <w:t>Ивакина Е.И.</w:t>
      </w:r>
      <w:r w:rsidR="00E207A6">
        <w:rPr>
          <w:rFonts w:ascii="Times New Roman" w:hAnsi="Times New Roman" w:cs="Times New Roman"/>
          <w:sz w:val="24"/>
          <w:szCs w:val="24"/>
        </w:rPr>
        <w:t xml:space="preserve"> библиотекарь</w:t>
      </w:r>
      <w:r w:rsidR="00E207A6" w:rsidRPr="00CF1564"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E207A6">
        <w:rPr>
          <w:rFonts w:ascii="Times New Roman" w:hAnsi="Times New Roman" w:cs="Times New Roman"/>
          <w:sz w:val="24"/>
          <w:szCs w:val="24"/>
        </w:rPr>
        <w:t>и</w:t>
      </w:r>
      <w:r w:rsidR="00E207A6" w:rsidRPr="00CF1564">
        <w:rPr>
          <w:rFonts w:ascii="Times New Roman" w:hAnsi="Times New Roman" w:cs="Times New Roman"/>
          <w:sz w:val="24"/>
          <w:szCs w:val="24"/>
        </w:rPr>
        <w:t xml:space="preserve"> №12 ст</w:t>
      </w:r>
      <w:proofErr w:type="gramStart"/>
      <w:r w:rsidR="00E207A6" w:rsidRPr="00CF156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E207A6" w:rsidRPr="00CF1564">
        <w:rPr>
          <w:rFonts w:ascii="Times New Roman" w:hAnsi="Times New Roman" w:cs="Times New Roman"/>
          <w:sz w:val="24"/>
          <w:szCs w:val="24"/>
        </w:rPr>
        <w:t>ожде</w:t>
      </w:r>
      <w:r w:rsidR="00F94118">
        <w:rPr>
          <w:rFonts w:ascii="Times New Roman" w:hAnsi="Times New Roman" w:cs="Times New Roman"/>
          <w:sz w:val="24"/>
          <w:szCs w:val="24"/>
        </w:rPr>
        <w:t>с</w:t>
      </w:r>
      <w:r w:rsidR="00E207A6" w:rsidRPr="00CF1564">
        <w:rPr>
          <w:rFonts w:ascii="Times New Roman" w:hAnsi="Times New Roman" w:cs="Times New Roman"/>
          <w:sz w:val="24"/>
          <w:szCs w:val="24"/>
        </w:rPr>
        <w:t>твенской и  Каше</w:t>
      </w:r>
      <w:r w:rsidR="00E207A6" w:rsidRPr="00CF1564">
        <w:rPr>
          <w:rFonts w:ascii="Times New Roman" w:hAnsi="Times New Roman" w:cs="Times New Roman"/>
          <w:sz w:val="24"/>
          <w:szCs w:val="24"/>
        </w:rPr>
        <w:t>н</w:t>
      </w:r>
      <w:r w:rsidR="00E207A6" w:rsidRPr="00CF1564">
        <w:rPr>
          <w:rFonts w:ascii="Times New Roman" w:hAnsi="Times New Roman" w:cs="Times New Roman"/>
          <w:sz w:val="24"/>
          <w:szCs w:val="24"/>
        </w:rPr>
        <w:t>ко Т.А.</w:t>
      </w:r>
      <w:r w:rsidR="00E207A6">
        <w:rPr>
          <w:rFonts w:ascii="Times New Roman" w:hAnsi="Times New Roman" w:cs="Times New Roman"/>
          <w:sz w:val="24"/>
          <w:szCs w:val="24"/>
        </w:rPr>
        <w:t xml:space="preserve"> библиотекарь</w:t>
      </w:r>
      <w:r w:rsidR="00E207A6" w:rsidRPr="00CF1564">
        <w:rPr>
          <w:rFonts w:ascii="Times New Roman" w:hAnsi="Times New Roman" w:cs="Times New Roman"/>
          <w:sz w:val="24"/>
          <w:szCs w:val="24"/>
        </w:rPr>
        <w:t xml:space="preserve">  библиоте</w:t>
      </w:r>
      <w:r>
        <w:rPr>
          <w:rFonts w:ascii="Times New Roman" w:hAnsi="Times New Roman" w:cs="Times New Roman"/>
          <w:sz w:val="24"/>
          <w:szCs w:val="24"/>
        </w:rPr>
        <w:t>ки №18 п.Передов</w:t>
      </w:r>
      <w:r w:rsidR="00F94118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(Дипломы участников).</w:t>
      </w:r>
    </w:p>
    <w:p w:rsidR="00E207A6" w:rsidRPr="00B163EA" w:rsidRDefault="002D2508" w:rsidP="00FE41F4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 xml:space="preserve"> краево</w:t>
      </w:r>
      <w:r>
        <w:rPr>
          <w:rFonts w:ascii="Times New Roman" w:hAnsi="Times New Roman" w:cs="Times New Roman"/>
          <w:b/>
          <w:sz w:val="24"/>
          <w:szCs w:val="24"/>
        </w:rPr>
        <w:t>й</w:t>
      </w:r>
      <w:r w:rsidR="00E207A6" w:rsidRPr="00CF1564">
        <w:rPr>
          <w:rFonts w:ascii="Times New Roman" w:hAnsi="Times New Roman" w:cs="Times New Roman"/>
          <w:b/>
          <w:sz w:val="24"/>
          <w:szCs w:val="24"/>
        </w:rPr>
        <w:t xml:space="preserve"> экологическ</w:t>
      </w:r>
      <w:r w:rsidR="001841F1">
        <w:rPr>
          <w:rFonts w:ascii="Times New Roman" w:hAnsi="Times New Roman" w:cs="Times New Roman"/>
          <w:b/>
          <w:sz w:val="24"/>
          <w:szCs w:val="24"/>
        </w:rPr>
        <w:t>ий конкурс</w:t>
      </w:r>
      <w:r>
        <w:rPr>
          <w:rFonts w:ascii="Times New Roman" w:hAnsi="Times New Roman" w:cs="Times New Roman"/>
          <w:b/>
          <w:sz w:val="24"/>
          <w:szCs w:val="24"/>
        </w:rPr>
        <w:t xml:space="preserve"> «Бережно шагай по </w:t>
      </w:r>
      <w:r w:rsidRPr="001841F1">
        <w:rPr>
          <w:rFonts w:ascii="Times New Roman" w:hAnsi="Times New Roman" w:cs="Times New Roman"/>
          <w:b/>
          <w:sz w:val="24"/>
          <w:szCs w:val="24"/>
        </w:rPr>
        <w:t>Ставрополью»</w:t>
      </w:r>
      <w:r w:rsidRPr="002D2508">
        <w:rPr>
          <w:rFonts w:ascii="Times New Roman" w:hAnsi="Times New Roman" w:cs="Times New Roman"/>
          <w:sz w:val="24"/>
          <w:szCs w:val="24"/>
        </w:rPr>
        <w:t xml:space="preserve"> </w:t>
      </w:r>
      <w:r w:rsidR="001841F1">
        <w:rPr>
          <w:rFonts w:ascii="Times New Roman" w:hAnsi="Times New Roman" w:cs="Times New Roman"/>
          <w:sz w:val="24"/>
          <w:szCs w:val="24"/>
        </w:rPr>
        <w:t>(орг</w:t>
      </w:r>
      <w:r w:rsidR="001841F1">
        <w:rPr>
          <w:rFonts w:ascii="Times New Roman" w:hAnsi="Times New Roman" w:cs="Times New Roman"/>
          <w:sz w:val="24"/>
          <w:szCs w:val="24"/>
        </w:rPr>
        <w:t>а</w:t>
      </w:r>
      <w:r w:rsidR="001841F1">
        <w:rPr>
          <w:rFonts w:ascii="Times New Roman" w:hAnsi="Times New Roman" w:cs="Times New Roman"/>
          <w:sz w:val="24"/>
          <w:szCs w:val="24"/>
        </w:rPr>
        <w:t>низатор Министерство туризма и оздо</w:t>
      </w:r>
      <w:r w:rsidR="00C84D7D">
        <w:rPr>
          <w:rFonts w:ascii="Times New Roman" w:hAnsi="Times New Roman" w:cs="Times New Roman"/>
          <w:sz w:val="24"/>
          <w:szCs w:val="24"/>
        </w:rPr>
        <w:t>р</w:t>
      </w:r>
      <w:r w:rsidR="001841F1">
        <w:rPr>
          <w:rFonts w:ascii="Times New Roman" w:hAnsi="Times New Roman" w:cs="Times New Roman"/>
          <w:sz w:val="24"/>
          <w:szCs w:val="24"/>
        </w:rPr>
        <w:t xml:space="preserve">овительных </w:t>
      </w:r>
      <w:r w:rsidR="00C84D7D">
        <w:rPr>
          <w:rFonts w:ascii="Times New Roman" w:hAnsi="Times New Roman" w:cs="Times New Roman"/>
          <w:sz w:val="24"/>
          <w:szCs w:val="24"/>
        </w:rPr>
        <w:t xml:space="preserve">курортов Ставропольского края) </w:t>
      </w:r>
      <w:r w:rsidRPr="00C84D7D">
        <w:rPr>
          <w:rFonts w:ascii="Times New Roman" w:hAnsi="Times New Roman" w:cs="Times New Roman"/>
          <w:b/>
          <w:sz w:val="24"/>
          <w:szCs w:val="24"/>
        </w:rPr>
        <w:t xml:space="preserve">Старченко Н.Н., зав. библиотекой </w:t>
      </w:r>
      <w:r w:rsidR="00E207A6" w:rsidRPr="00C84D7D">
        <w:rPr>
          <w:rFonts w:ascii="Times New Roman" w:hAnsi="Times New Roman" w:cs="Times New Roman"/>
          <w:b/>
          <w:sz w:val="24"/>
          <w:szCs w:val="24"/>
        </w:rPr>
        <w:t>№11 с</w:t>
      </w:r>
      <w:proofErr w:type="gramStart"/>
      <w:r w:rsidR="00E207A6" w:rsidRPr="00C84D7D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="00E207A6" w:rsidRPr="00C84D7D">
        <w:rPr>
          <w:rFonts w:ascii="Times New Roman" w:hAnsi="Times New Roman" w:cs="Times New Roman"/>
          <w:b/>
          <w:sz w:val="24"/>
          <w:szCs w:val="24"/>
        </w:rPr>
        <w:t>одлужного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4D7D">
        <w:rPr>
          <w:rFonts w:ascii="Times New Roman" w:hAnsi="Times New Roman" w:cs="Times New Roman"/>
          <w:sz w:val="24"/>
          <w:szCs w:val="24"/>
        </w:rPr>
        <w:t xml:space="preserve">представила </w:t>
      </w:r>
      <w:r w:rsidR="00B163EA" w:rsidRPr="00C84D7D">
        <w:rPr>
          <w:rFonts w:ascii="Times New Roman" w:hAnsi="Times New Roman" w:cs="Times New Roman"/>
          <w:b/>
          <w:sz w:val="24"/>
          <w:szCs w:val="24"/>
        </w:rPr>
        <w:t>экол</w:t>
      </w:r>
      <w:r w:rsidR="00B163EA" w:rsidRPr="00C84D7D">
        <w:rPr>
          <w:rFonts w:ascii="Times New Roman" w:hAnsi="Times New Roman" w:cs="Times New Roman"/>
          <w:b/>
          <w:sz w:val="24"/>
          <w:szCs w:val="24"/>
        </w:rPr>
        <w:t>о</w:t>
      </w:r>
      <w:r w:rsidR="00B163EA" w:rsidRPr="00C84D7D">
        <w:rPr>
          <w:rFonts w:ascii="Times New Roman" w:hAnsi="Times New Roman" w:cs="Times New Roman"/>
          <w:b/>
          <w:sz w:val="24"/>
          <w:szCs w:val="24"/>
        </w:rPr>
        <w:t>го-образовательный проект</w:t>
      </w:r>
      <w:r w:rsidR="00B163EA">
        <w:rPr>
          <w:rFonts w:ascii="Times New Roman" w:hAnsi="Times New Roman" w:cs="Times New Roman"/>
          <w:sz w:val="24"/>
          <w:szCs w:val="24"/>
        </w:rPr>
        <w:t xml:space="preserve"> «Три времени года экологической тропы села По</w:t>
      </w:r>
      <w:r w:rsidR="00B163EA">
        <w:rPr>
          <w:rFonts w:ascii="Times New Roman" w:hAnsi="Times New Roman" w:cs="Times New Roman"/>
          <w:sz w:val="24"/>
          <w:szCs w:val="24"/>
        </w:rPr>
        <w:t>д</w:t>
      </w:r>
      <w:r w:rsidR="00B163EA">
        <w:rPr>
          <w:rFonts w:ascii="Times New Roman" w:hAnsi="Times New Roman" w:cs="Times New Roman"/>
          <w:sz w:val="24"/>
          <w:szCs w:val="24"/>
        </w:rPr>
        <w:t>лужного»</w:t>
      </w:r>
      <w:r w:rsidR="00C84D7D">
        <w:rPr>
          <w:rFonts w:ascii="Times New Roman" w:hAnsi="Times New Roman" w:cs="Times New Roman"/>
          <w:sz w:val="24"/>
          <w:szCs w:val="24"/>
        </w:rPr>
        <w:t>.</w:t>
      </w:r>
    </w:p>
    <w:p w:rsidR="00915389" w:rsidRPr="000B07A8" w:rsidRDefault="00915389" w:rsidP="005D796C">
      <w:pPr>
        <w:spacing w:after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5D796C" w:rsidRPr="00A7785E" w:rsidRDefault="00C84D7D" w:rsidP="00556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2020 году б</w:t>
      </w:r>
      <w:r w:rsidR="00090F86" w:rsidRPr="00A7785E">
        <w:rPr>
          <w:rFonts w:ascii="Times New Roman" w:hAnsi="Times New Roman" w:cs="Times New Roman"/>
          <w:sz w:val="24"/>
          <w:szCs w:val="24"/>
        </w:rPr>
        <w:t>иблиотеками МКУК «ЦБС ИГО СК»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="00090F86" w:rsidRPr="00A7785E">
        <w:rPr>
          <w:rFonts w:ascii="Times New Roman" w:hAnsi="Times New Roman" w:cs="Times New Roman"/>
          <w:sz w:val="24"/>
          <w:szCs w:val="24"/>
        </w:rPr>
        <w:t xml:space="preserve"> было реализвано </w:t>
      </w:r>
      <w:r w:rsidR="00E103E5" w:rsidRPr="00556361">
        <w:rPr>
          <w:rFonts w:ascii="Times New Roman" w:hAnsi="Times New Roman" w:cs="Times New Roman"/>
          <w:b/>
          <w:sz w:val="24"/>
          <w:szCs w:val="24"/>
        </w:rPr>
        <w:t>5</w:t>
      </w:r>
      <w:r w:rsidR="00B964AB" w:rsidRPr="005563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6361">
        <w:rPr>
          <w:rFonts w:ascii="Times New Roman" w:hAnsi="Times New Roman" w:cs="Times New Roman"/>
          <w:b/>
          <w:sz w:val="24"/>
          <w:szCs w:val="24"/>
        </w:rPr>
        <w:t>би</w:t>
      </w:r>
      <w:r w:rsidR="00556361">
        <w:rPr>
          <w:rFonts w:ascii="Times New Roman" w:hAnsi="Times New Roman" w:cs="Times New Roman"/>
          <w:b/>
          <w:sz w:val="24"/>
          <w:szCs w:val="24"/>
        </w:rPr>
        <w:t>б</w:t>
      </w:r>
      <w:r w:rsidR="00556361">
        <w:rPr>
          <w:rFonts w:ascii="Times New Roman" w:hAnsi="Times New Roman" w:cs="Times New Roman"/>
          <w:b/>
          <w:sz w:val="24"/>
          <w:szCs w:val="24"/>
        </w:rPr>
        <w:t xml:space="preserve">лиотечных </w:t>
      </w:r>
      <w:r w:rsidR="00B964AB" w:rsidRPr="00556361">
        <w:rPr>
          <w:rFonts w:ascii="Times New Roman" w:hAnsi="Times New Roman" w:cs="Times New Roman"/>
          <w:b/>
          <w:sz w:val="24"/>
          <w:szCs w:val="24"/>
        </w:rPr>
        <w:t>проектов</w:t>
      </w:r>
      <w:r w:rsidR="007000C9">
        <w:rPr>
          <w:rFonts w:ascii="Times New Roman" w:hAnsi="Times New Roman" w:cs="Times New Roman"/>
          <w:sz w:val="24"/>
          <w:szCs w:val="24"/>
        </w:rPr>
        <w:t>:</w:t>
      </w:r>
    </w:p>
    <w:p w:rsidR="00DF3A54" w:rsidRPr="00556361" w:rsidRDefault="00DF3A54" w:rsidP="001C3F96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5D796C" w:rsidRPr="00B925E6" w:rsidRDefault="007000C9" w:rsidP="001C3F9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Туристско-</w:t>
      </w:r>
      <w:r w:rsidR="005D796C" w:rsidRPr="00BC4EB5">
        <w:rPr>
          <w:rFonts w:ascii="Times New Roman" w:hAnsi="Times New Roman" w:cs="Times New Roman"/>
          <w:b/>
          <w:sz w:val="24"/>
          <w:szCs w:val="24"/>
        </w:rPr>
        <w:t>краеведческий проект</w:t>
      </w:r>
      <w:r w:rsidR="005D796C" w:rsidRPr="00BC4EB5">
        <w:rPr>
          <w:rFonts w:ascii="Times New Roman" w:hAnsi="Times New Roman" w:cs="Times New Roman"/>
          <w:sz w:val="24"/>
          <w:szCs w:val="24"/>
        </w:rPr>
        <w:t xml:space="preserve"> «Виртуальный туристско-краеведческий мар</w:t>
      </w:r>
      <w:r w:rsidR="005D796C" w:rsidRPr="00BC4EB5">
        <w:rPr>
          <w:rFonts w:ascii="Times New Roman" w:hAnsi="Times New Roman" w:cs="Times New Roman"/>
          <w:sz w:val="24"/>
          <w:szCs w:val="24"/>
        </w:rPr>
        <w:t>ш</w:t>
      </w:r>
      <w:r w:rsidR="005D796C" w:rsidRPr="00BC4EB5">
        <w:rPr>
          <w:rFonts w:ascii="Times New Roman" w:hAnsi="Times New Roman" w:cs="Times New Roman"/>
          <w:sz w:val="24"/>
          <w:szCs w:val="24"/>
        </w:rPr>
        <w:t>рут по населённым пунктам Изобильненского городского округа»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964AB" w:rsidRPr="00B964AB">
        <w:rPr>
          <w:rFonts w:ascii="Times New Roman" w:hAnsi="Times New Roman" w:cs="Times New Roman"/>
          <w:sz w:val="24"/>
          <w:szCs w:val="24"/>
        </w:rPr>
        <w:t xml:space="preserve">на Сайте представлена </w:t>
      </w:r>
      <w:r w:rsidR="00B964AB" w:rsidRPr="007000C9">
        <w:rPr>
          <w:rFonts w:ascii="Times New Roman" w:hAnsi="Times New Roman" w:cs="Times New Roman"/>
          <w:b/>
          <w:sz w:val="24"/>
          <w:szCs w:val="24"/>
        </w:rPr>
        <w:lastRenderedPageBreak/>
        <w:t>интерактивная карта</w:t>
      </w:r>
      <w:r w:rsidR="00B964AB" w:rsidRPr="00B964AB">
        <w:rPr>
          <w:rFonts w:ascii="Times New Roman" w:hAnsi="Times New Roman" w:cs="Times New Roman"/>
          <w:sz w:val="24"/>
          <w:szCs w:val="24"/>
        </w:rPr>
        <w:t xml:space="preserve"> «Туристический Изобильненский городской округ»</w:t>
      </w:r>
      <w:r w:rsidR="00B964AB">
        <w:rPr>
          <w:sz w:val="24"/>
          <w:szCs w:val="24"/>
        </w:rPr>
        <w:t xml:space="preserve"> </w:t>
      </w:r>
      <w:hyperlink r:id="rId345" w:history="1">
        <w:r w:rsidR="005D796C" w:rsidRPr="00BC4EB5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http://изобцбс.рф/ct/group/8</w:t>
        </w:r>
      </w:hyperlink>
      <w:r w:rsidR="005D796C" w:rsidRPr="00BC4E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03E5" w:rsidRPr="00E103E5" w:rsidRDefault="0060116A" w:rsidP="00E103E5">
      <w:pPr>
        <w:spacing w:after="120"/>
        <w:ind w:firstLine="708"/>
        <w:jc w:val="both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60116A">
        <w:rPr>
          <w:rFonts w:ascii="Times New Roman" w:hAnsi="Times New Roman" w:cs="Times New Roman"/>
          <w:b/>
          <w:sz w:val="24"/>
          <w:szCs w:val="24"/>
        </w:rPr>
        <w:t>Библиотек</w:t>
      </w:r>
      <w:r w:rsidR="007000C9">
        <w:rPr>
          <w:rFonts w:ascii="Times New Roman" w:hAnsi="Times New Roman" w:cs="Times New Roman"/>
          <w:b/>
          <w:sz w:val="24"/>
          <w:szCs w:val="24"/>
        </w:rPr>
        <w:t>а</w:t>
      </w:r>
      <w:r w:rsidRPr="0060116A">
        <w:rPr>
          <w:rFonts w:ascii="Times New Roman" w:hAnsi="Times New Roman" w:cs="Times New Roman"/>
          <w:b/>
          <w:sz w:val="24"/>
          <w:szCs w:val="24"/>
        </w:rPr>
        <w:t xml:space="preserve"> №23 ст. Каменнобродской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4D7D">
        <w:rPr>
          <w:rFonts w:ascii="Times New Roman" w:hAnsi="Times New Roman" w:cs="Times New Roman"/>
          <w:sz w:val="24"/>
          <w:szCs w:val="24"/>
        </w:rPr>
        <w:t xml:space="preserve">реализовывала </w:t>
      </w:r>
      <w:r w:rsidRPr="0060116A">
        <w:rPr>
          <w:rFonts w:ascii="Times New Roman" w:hAnsi="Times New Roman" w:cs="Times New Roman"/>
          <w:b/>
          <w:sz w:val="24"/>
          <w:szCs w:val="24"/>
        </w:rPr>
        <w:t>историко-краеведческий проект «Память жива!»</w:t>
      </w:r>
      <w:r w:rsidR="00C84D7D">
        <w:rPr>
          <w:rFonts w:ascii="Times New Roman" w:hAnsi="Times New Roman" w:cs="Times New Roman"/>
          <w:sz w:val="24"/>
          <w:szCs w:val="24"/>
        </w:rPr>
        <w:t xml:space="preserve"> (о земляках участниках войны).</w:t>
      </w:r>
    </w:p>
    <w:p w:rsidR="00C84D7D" w:rsidRDefault="00E103E5" w:rsidP="00E103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C77D63">
        <w:rPr>
          <w:rFonts w:ascii="Times New Roman" w:hAnsi="Times New Roman" w:cs="Times New Roman"/>
          <w:b/>
          <w:sz w:val="24"/>
          <w:szCs w:val="24"/>
        </w:rPr>
        <w:t xml:space="preserve">Творческий </w:t>
      </w:r>
      <w:r>
        <w:rPr>
          <w:rFonts w:ascii="Times New Roman" w:hAnsi="Times New Roman" w:cs="Times New Roman"/>
          <w:b/>
          <w:sz w:val="24"/>
          <w:szCs w:val="24"/>
        </w:rPr>
        <w:t xml:space="preserve">краеведческий </w:t>
      </w:r>
      <w:r w:rsidRPr="00C77D63">
        <w:rPr>
          <w:rFonts w:ascii="Times New Roman" w:hAnsi="Times New Roman" w:cs="Times New Roman"/>
          <w:b/>
          <w:sz w:val="24"/>
          <w:szCs w:val="24"/>
        </w:rPr>
        <w:t>проект «Моя мала родина»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4D7D">
        <w:rPr>
          <w:rFonts w:ascii="Times New Roman" w:hAnsi="Times New Roman" w:cs="Times New Roman"/>
          <w:sz w:val="24"/>
          <w:szCs w:val="24"/>
        </w:rPr>
        <w:t>направленный на пр</w:t>
      </w:r>
      <w:r w:rsidR="00C84D7D">
        <w:rPr>
          <w:rFonts w:ascii="Times New Roman" w:hAnsi="Times New Roman" w:cs="Times New Roman"/>
          <w:sz w:val="24"/>
          <w:szCs w:val="24"/>
        </w:rPr>
        <w:t>о</w:t>
      </w:r>
      <w:r w:rsidR="00C84D7D">
        <w:rPr>
          <w:rFonts w:ascii="Times New Roman" w:hAnsi="Times New Roman" w:cs="Times New Roman"/>
          <w:sz w:val="24"/>
          <w:szCs w:val="24"/>
        </w:rPr>
        <w:t>движение бренда территории</w:t>
      </w:r>
      <w:r w:rsidR="00C84D7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E57CB8">
        <w:rPr>
          <w:rFonts w:ascii="Times New Roman" w:hAnsi="Times New Roman" w:cs="Times New Roman"/>
          <w:sz w:val="24"/>
          <w:szCs w:val="24"/>
        </w:rPr>
        <w:t>автор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5D2F">
        <w:rPr>
          <w:rFonts w:ascii="Times New Roman" w:hAnsi="Times New Roman" w:cs="Times New Roman"/>
          <w:sz w:val="24"/>
          <w:szCs w:val="24"/>
        </w:rPr>
        <w:t>Ивакина Е.И., библиотекарь биб</w:t>
      </w:r>
      <w:r>
        <w:rPr>
          <w:rFonts w:ascii="Times New Roman" w:hAnsi="Times New Roman" w:cs="Times New Roman"/>
          <w:sz w:val="24"/>
          <w:szCs w:val="24"/>
        </w:rPr>
        <w:t>лиотеки №12 ст. Рождественской).</w:t>
      </w:r>
    </w:p>
    <w:p w:rsidR="00E103E5" w:rsidRDefault="00556361" w:rsidP="00E103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103E5" w:rsidRPr="00E103E5">
        <w:rPr>
          <w:rFonts w:ascii="Times New Roman" w:hAnsi="Times New Roman" w:cs="Times New Roman"/>
          <w:b/>
          <w:sz w:val="24"/>
          <w:szCs w:val="24"/>
        </w:rPr>
        <w:t>Творческий проект по профориентации</w:t>
      </w:r>
      <w:r w:rsidR="00E103E5" w:rsidRPr="00E103E5">
        <w:rPr>
          <w:rFonts w:ascii="Times New Roman" w:hAnsi="Times New Roman" w:cs="Times New Roman"/>
          <w:sz w:val="24"/>
          <w:szCs w:val="24"/>
        </w:rPr>
        <w:t xml:space="preserve"> </w:t>
      </w:r>
      <w:r w:rsidR="00E103E5">
        <w:rPr>
          <w:rFonts w:ascii="Times New Roman" w:hAnsi="Times New Roman" w:cs="Times New Roman"/>
          <w:sz w:val="24"/>
          <w:szCs w:val="24"/>
        </w:rPr>
        <w:t xml:space="preserve">для </w:t>
      </w:r>
      <w:r w:rsidR="00E103E5" w:rsidRPr="00E103E5">
        <w:rPr>
          <w:rFonts w:ascii="Times New Roman" w:hAnsi="Times New Roman" w:cs="Times New Roman"/>
          <w:sz w:val="24"/>
          <w:szCs w:val="24"/>
        </w:rPr>
        <w:t>старшеклассников «Профессионал</w:t>
      </w:r>
      <w:r w:rsidR="00E103E5" w:rsidRPr="00E103E5">
        <w:rPr>
          <w:rFonts w:ascii="Times New Roman" w:hAnsi="Times New Roman" w:cs="Times New Roman"/>
          <w:sz w:val="24"/>
          <w:szCs w:val="24"/>
        </w:rPr>
        <w:t>ь</w:t>
      </w:r>
      <w:r w:rsidR="00E103E5" w:rsidRPr="00E103E5">
        <w:rPr>
          <w:rFonts w:ascii="Times New Roman" w:hAnsi="Times New Roman" w:cs="Times New Roman"/>
          <w:sz w:val="24"/>
          <w:szCs w:val="24"/>
        </w:rPr>
        <w:t>ный шаг в будущее»</w:t>
      </w:r>
      <w:r w:rsidR="00E103E5">
        <w:rPr>
          <w:rFonts w:ascii="Times New Roman" w:hAnsi="Times New Roman" w:cs="Times New Roman"/>
          <w:sz w:val="24"/>
          <w:szCs w:val="24"/>
        </w:rPr>
        <w:t xml:space="preserve"> (Т.А. Кашенко, библиотекарь библиотеки №18 пос. </w:t>
      </w:r>
      <w:proofErr w:type="gramStart"/>
      <w:r w:rsidR="00E103E5">
        <w:rPr>
          <w:rFonts w:ascii="Times New Roman" w:hAnsi="Times New Roman" w:cs="Times New Roman"/>
          <w:sz w:val="24"/>
          <w:szCs w:val="24"/>
        </w:rPr>
        <w:t>Передового</w:t>
      </w:r>
      <w:proofErr w:type="gramEnd"/>
      <w:r w:rsidR="00E103E5">
        <w:rPr>
          <w:rFonts w:ascii="Times New Roman" w:hAnsi="Times New Roman" w:cs="Times New Roman"/>
          <w:sz w:val="24"/>
          <w:szCs w:val="24"/>
        </w:rPr>
        <w:t>)</w:t>
      </w:r>
      <w:r w:rsidR="00E103E5" w:rsidRPr="00E103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03E5" w:rsidRDefault="00E103E5" w:rsidP="00E70F1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Pr="00E103E5">
        <w:rPr>
          <w:rFonts w:ascii="Times New Roman" w:hAnsi="Times New Roman" w:cs="Times New Roman"/>
          <w:b/>
          <w:sz w:val="24"/>
          <w:szCs w:val="24"/>
        </w:rPr>
        <w:t>колого-образовательный проект</w:t>
      </w:r>
      <w:r>
        <w:rPr>
          <w:rFonts w:ascii="Times New Roman" w:hAnsi="Times New Roman" w:cs="Times New Roman"/>
          <w:sz w:val="24"/>
          <w:szCs w:val="24"/>
        </w:rPr>
        <w:t xml:space="preserve"> «Три времени года экологической тропы села Подлужного» (автор Старченко Н.Н., зав. библиотек</w:t>
      </w:r>
      <w:r w:rsidR="00C84D7D">
        <w:rPr>
          <w:rFonts w:ascii="Times New Roman" w:hAnsi="Times New Roman" w:cs="Times New Roman"/>
          <w:sz w:val="24"/>
          <w:szCs w:val="24"/>
        </w:rPr>
        <w:t>ой №11 с. Подлужного)</w:t>
      </w:r>
      <w:r w:rsidR="00E70F11">
        <w:rPr>
          <w:rFonts w:ascii="Times New Roman" w:hAnsi="Times New Roman" w:cs="Times New Roman"/>
          <w:sz w:val="24"/>
          <w:szCs w:val="24"/>
        </w:rPr>
        <w:t>.</w:t>
      </w:r>
    </w:p>
    <w:p w:rsidR="00E70F11" w:rsidRPr="00E70F11" w:rsidRDefault="00E70F11" w:rsidP="00E70F11">
      <w:pPr>
        <w:contextualSpacing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B163EA" w:rsidRPr="00B163EA" w:rsidRDefault="00B163EA" w:rsidP="00FE41F4">
      <w:pPr>
        <w:numPr>
          <w:ilvl w:val="1"/>
          <w:numId w:val="34"/>
        </w:numPr>
        <w:tabs>
          <w:tab w:val="left" w:pos="9540"/>
        </w:tabs>
        <w:spacing w:after="0"/>
        <w:ind w:right="100"/>
        <w:contextualSpacing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  <w:r w:rsidRPr="00B163EA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Публикации в профессиональных изданиях.</w:t>
      </w:r>
    </w:p>
    <w:p w:rsidR="00B163EA" w:rsidRPr="00B163EA" w:rsidRDefault="00B163EA" w:rsidP="00B163EA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F5356F" w:rsidRDefault="00B163EA" w:rsidP="00944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63EA">
        <w:rPr>
          <w:rFonts w:ascii="Times New Roman" w:hAnsi="Times New Roman" w:cs="Times New Roman"/>
          <w:sz w:val="24"/>
          <w:szCs w:val="24"/>
        </w:rPr>
        <w:t>Деятельность библиотек МКУК «ЦБС ИГО СК» г. Изобильный освящалась в мес</w:t>
      </w:r>
      <w:r w:rsidRPr="00B163EA">
        <w:rPr>
          <w:rFonts w:ascii="Times New Roman" w:hAnsi="Times New Roman" w:cs="Times New Roman"/>
          <w:sz w:val="24"/>
          <w:szCs w:val="24"/>
        </w:rPr>
        <w:t>т</w:t>
      </w:r>
      <w:r w:rsidRPr="00B163EA">
        <w:rPr>
          <w:rFonts w:ascii="Times New Roman" w:hAnsi="Times New Roman" w:cs="Times New Roman"/>
          <w:sz w:val="24"/>
          <w:szCs w:val="24"/>
        </w:rPr>
        <w:t xml:space="preserve">ной прессе, </w:t>
      </w:r>
      <w:r w:rsidRPr="00B163EA">
        <w:rPr>
          <w:rFonts w:ascii="Times New Roman" w:hAnsi="Times New Roman" w:cs="Times New Roman"/>
          <w:sz w:val="24"/>
          <w:szCs w:val="24"/>
          <w:u w:val="single"/>
        </w:rPr>
        <w:t>газет</w:t>
      </w:r>
      <w:r w:rsidR="00944C94">
        <w:rPr>
          <w:rFonts w:ascii="Times New Roman" w:hAnsi="Times New Roman" w:cs="Times New Roman"/>
          <w:sz w:val="24"/>
          <w:szCs w:val="24"/>
          <w:u w:val="single"/>
        </w:rPr>
        <w:t>е Изобильненского городского округа</w:t>
      </w:r>
      <w:r w:rsidRPr="00B163EA">
        <w:rPr>
          <w:rFonts w:ascii="Times New Roman" w:hAnsi="Times New Roman" w:cs="Times New Roman"/>
          <w:sz w:val="24"/>
          <w:szCs w:val="24"/>
          <w:u w:val="single"/>
        </w:rPr>
        <w:t xml:space="preserve"> «Наше время»</w:t>
      </w:r>
      <w:proofErr w:type="gramStart"/>
      <w:r w:rsidRPr="00B163E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44C94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gramEnd"/>
      <w:r w:rsidRPr="00B163EA">
        <w:rPr>
          <w:rFonts w:ascii="Times New Roman" w:hAnsi="Times New Roman" w:cs="Times New Roman"/>
          <w:sz w:val="24"/>
          <w:szCs w:val="24"/>
        </w:rPr>
        <w:t>Всего было опу</w:t>
      </w:r>
      <w:r w:rsidRPr="00B163EA">
        <w:rPr>
          <w:rFonts w:ascii="Times New Roman" w:hAnsi="Times New Roman" w:cs="Times New Roman"/>
          <w:sz w:val="24"/>
          <w:szCs w:val="24"/>
        </w:rPr>
        <w:t>б</w:t>
      </w:r>
      <w:r w:rsidRPr="00B163EA">
        <w:rPr>
          <w:rFonts w:ascii="Times New Roman" w:hAnsi="Times New Roman" w:cs="Times New Roman"/>
          <w:sz w:val="24"/>
          <w:szCs w:val="24"/>
        </w:rPr>
        <w:t xml:space="preserve">ликовано </w:t>
      </w:r>
      <w:r>
        <w:rPr>
          <w:rFonts w:ascii="Times New Roman" w:hAnsi="Times New Roman" w:cs="Times New Roman"/>
          <w:b/>
          <w:sz w:val="24"/>
          <w:szCs w:val="24"/>
        </w:rPr>
        <w:t xml:space="preserve">39 </w:t>
      </w:r>
      <w:r w:rsidRPr="00B163EA">
        <w:rPr>
          <w:rFonts w:ascii="Times New Roman" w:hAnsi="Times New Roman" w:cs="Times New Roman"/>
          <w:sz w:val="24"/>
          <w:szCs w:val="24"/>
        </w:rPr>
        <w:t xml:space="preserve">информационных </w:t>
      </w:r>
      <w:r w:rsidR="00944C94">
        <w:rPr>
          <w:rFonts w:ascii="Times New Roman" w:hAnsi="Times New Roman" w:cs="Times New Roman"/>
          <w:sz w:val="24"/>
          <w:szCs w:val="24"/>
        </w:rPr>
        <w:t>материалов (См. Приложение №3, С.</w:t>
      </w:r>
      <w:r w:rsidR="00E23797">
        <w:rPr>
          <w:rFonts w:ascii="Times New Roman" w:hAnsi="Times New Roman" w:cs="Times New Roman"/>
          <w:sz w:val="24"/>
          <w:szCs w:val="24"/>
        </w:rPr>
        <w:t>133</w:t>
      </w:r>
      <w:r w:rsidR="00944C94">
        <w:rPr>
          <w:rFonts w:ascii="Times New Roman" w:hAnsi="Times New Roman" w:cs="Times New Roman"/>
          <w:sz w:val="24"/>
          <w:szCs w:val="24"/>
        </w:rPr>
        <w:t>)</w:t>
      </w:r>
    </w:p>
    <w:p w:rsidR="00944C94" w:rsidRPr="00944C94" w:rsidRDefault="00944C94" w:rsidP="00944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2E6E" w:rsidRDefault="00B918BE" w:rsidP="00B918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18BE">
        <w:rPr>
          <w:rFonts w:ascii="Times New Roman" w:hAnsi="Times New Roman" w:cs="Times New Roman"/>
          <w:b/>
          <w:sz w:val="24"/>
          <w:szCs w:val="24"/>
        </w:rPr>
        <w:t>Социологические исследования</w:t>
      </w:r>
    </w:p>
    <w:p w:rsidR="005C409D" w:rsidRPr="005C409D" w:rsidRDefault="005C409D" w:rsidP="005C409D">
      <w:pPr>
        <w:jc w:val="both"/>
        <w:rPr>
          <w:rFonts w:ascii="Times New Roman" w:hAnsi="Times New Roman" w:cs="Times New Roman"/>
          <w:sz w:val="24"/>
          <w:szCs w:val="24"/>
        </w:rPr>
      </w:pPr>
      <w:r w:rsidRPr="005C409D">
        <w:rPr>
          <w:rFonts w:ascii="Times New Roman" w:hAnsi="Times New Roman" w:cs="Times New Roman"/>
          <w:sz w:val="24"/>
          <w:szCs w:val="24"/>
        </w:rPr>
        <w:t xml:space="preserve">             В 2020 году МКУК «ЦБС ИГО СК» г. Изобильного </w:t>
      </w:r>
      <w:r>
        <w:rPr>
          <w:rFonts w:ascii="Times New Roman" w:hAnsi="Times New Roman" w:cs="Times New Roman"/>
          <w:sz w:val="24"/>
          <w:szCs w:val="24"/>
        </w:rPr>
        <w:t>проводили</w:t>
      </w:r>
      <w:r w:rsidRPr="005C40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социологические исследования по различным направлениям работы, среди наиболее актуальных: патриот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ческое, краеведение, продвижение </w:t>
      </w:r>
      <w:r w:rsidR="00E23797">
        <w:rPr>
          <w:rFonts w:ascii="Times New Roman" w:hAnsi="Times New Roman" w:cs="Times New Roman"/>
          <w:sz w:val="24"/>
          <w:szCs w:val="24"/>
        </w:rPr>
        <w:t xml:space="preserve">книги и чтения,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7E5D">
        <w:rPr>
          <w:rFonts w:ascii="Times New Roman" w:hAnsi="Times New Roman" w:cs="Times New Roman"/>
          <w:sz w:val="24"/>
          <w:szCs w:val="24"/>
        </w:rPr>
        <w:t xml:space="preserve">мониторинг </w:t>
      </w:r>
      <w:r>
        <w:rPr>
          <w:rFonts w:ascii="Times New Roman" w:hAnsi="Times New Roman" w:cs="Times New Roman"/>
          <w:sz w:val="24"/>
          <w:szCs w:val="24"/>
        </w:rPr>
        <w:t>качеств</w:t>
      </w:r>
      <w:r w:rsidR="004D7E5D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б</w:t>
      </w:r>
      <w:r w:rsidR="004D7E5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билиотечных услуг.</w:t>
      </w:r>
    </w:p>
    <w:p w:rsidR="00E632B6" w:rsidRDefault="005D796C" w:rsidP="00E632B6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4EB5">
        <w:rPr>
          <w:rFonts w:ascii="Times New Roman" w:hAnsi="Times New Roman" w:cs="Times New Roman"/>
          <w:sz w:val="24"/>
          <w:szCs w:val="24"/>
        </w:rPr>
        <w:t>В целях изучения возможностей краеведческо-экскурсионной деятельности би</w:t>
      </w:r>
      <w:r w:rsidRPr="00BC4EB5">
        <w:rPr>
          <w:rFonts w:ascii="Times New Roman" w:hAnsi="Times New Roman" w:cs="Times New Roman"/>
          <w:sz w:val="24"/>
          <w:szCs w:val="24"/>
        </w:rPr>
        <w:t>б</w:t>
      </w:r>
      <w:r w:rsidRPr="00BC4EB5">
        <w:rPr>
          <w:rFonts w:ascii="Times New Roman" w:hAnsi="Times New Roman" w:cs="Times New Roman"/>
          <w:sz w:val="24"/>
          <w:szCs w:val="24"/>
        </w:rPr>
        <w:t xml:space="preserve">лиотек Изобильненского городского округа и выявления туристических </w:t>
      </w:r>
      <w:proofErr w:type="gramStart"/>
      <w:r w:rsidRPr="00BC4EB5">
        <w:rPr>
          <w:rFonts w:ascii="Times New Roman" w:hAnsi="Times New Roman" w:cs="Times New Roman"/>
          <w:sz w:val="24"/>
          <w:szCs w:val="24"/>
        </w:rPr>
        <w:t>маршрутов</w:t>
      </w:r>
      <w:proofErr w:type="gramEnd"/>
      <w:r w:rsidRPr="00BC4EB5">
        <w:rPr>
          <w:rFonts w:ascii="Times New Roman" w:hAnsi="Times New Roman" w:cs="Times New Roman"/>
          <w:sz w:val="24"/>
          <w:szCs w:val="24"/>
        </w:rPr>
        <w:t xml:space="preserve"> нас</w:t>
      </w:r>
      <w:r w:rsidRPr="00BC4EB5">
        <w:rPr>
          <w:rFonts w:ascii="Times New Roman" w:hAnsi="Times New Roman" w:cs="Times New Roman"/>
          <w:sz w:val="24"/>
          <w:szCs w:val="24"/>
        </w:rPr>
        <w:t>е</w:t>
      </w:r>
      <w:r w:rsidRPr="00BC4EB5">
        <w:rPr>
          <w:rFonts w:ascii="Times New Roman" w:hAnsi="Times New Roman" w:cs="Times New Roman"/>
          <w:sz w:val="24"/>
          <w:szCs w:val="24"/>
        </w:rPr>
        <w:t>лённых пунктов</w:t>
      </w:r>
      <w:r w:rsidR="00E23797">
        <w:rPr>
          <w:rFonts w:ascii="Times New Roman" w:hAnsi="Times New Roman" w:cs="Times New Roman"/>
          <w:sz w:val="24"/>
          <w:szCs w:val="24"/>
        </w:rPr>
        <w:t>,</w:t>
      </w:r>
      <w:r w:rsidRPr="00BC4EB5">
        <w:rPr>
          <w:rFonts w:ascii="Times New Roman" w:hAnsi="Times New Roman" w:cs="Times New Roman"/>
          <w:sz w:val="24"/>
          <w:szCs w:val="24"/>
        </w:rPr>
        <w:t xml:space="preserve"> среди сотрудников библиотек МКУК «ЦБС ИГО СК» г. Изобильный проведено </w:t>
      </w:r>
      <w:r w:rsidRPr="001B2233">
        <w:rPr>
          <w:rFonts w:ascii="Times New Roman" w:hAnsi="Times New Roman" w:cs="Times New Roman"/>
          <w:b/>
          <w:sz w:val="24"/>
          <w:szCs w:val="24"/>
        </w:rPr>
        <w:t>анкетирование «Экскурсионная деятельность библиотеке»</w:t>
      </w:r>
      <w:r w:rsidR="00E632B6">
        <w:rPr>
          <w:rFonts w:ascii="Times New Roman" w:hAnsi="Times New Roman" w:cs="Times New Roman"/>
          <w:sz w:val="24"/>
          <w:szCs w:val="24"/>
        </w:rPr>
        <w:t>.</w:t>
      </w:r>
      <w:r w:rsidR="00E632B6" w:rsidRPr="00E632B6">
        <w:t xml:space="preserve"> </w:t>
      </w:r>
      <w:r w:rsidR="00E632B6" w:rsidRPr="00E632B6">
        <w:rPr>
          <w:rFonts w:ascii="Times New Roman" w:hAnsi="Times New Roman" w:cs="Times New Roman"/>
          <w:sz w:val="24"/>
          <w:szCs w:val="24"/>
        </w:rPr>
        <w:t>Анализ анкет</w:t>
      </w:r>
      <w:r w:rsidR="00E632B6">
        <w:rPr>
          <w:rFonts w:ascii="Times New Roman" w:hAnsi="Times New Roman" w:cs="Times New Roman"/>
          <w:sz w:val="24"/>
          <w:szCs w:val="24"/>
        </w:rPr>
        <w:t>и</w:t>
      </w:r>
      <w:r w:rsidR="00E632B6">
        <w:rPr>
          <w:rFonts w:ascii="Times New Roman" w:hAnsi="Times New Roman" w:cs="Times New Roman"/>
          <w:sz w:val="24"/>
          <w:szCs w:val="24"/>
        </w:rPr>
        <w:t>рования</w:t>
      </w:r>
      <w:r w:rsidR="00E632B6" w:rsidRPr="00E632B6">
        <w:rPr>
          <w:rFonts w:ascii="Times New Roman" w:hAnsi="Times New Roman" w:cs="Times New Roman"/>
          <w:sz w:val="24"/>
          <w:szCs w:val="24"/>
        </w:rPr>
        <w:t xml:space="preserve"> </w:t>
      </w:r>
      <w:r w:rsidR="00E632B6">
        <w:rPr>
          <w:rFonts w:ascii="Times New Roman" w:hAnsi="Times New Roman" w:cs="Times New Roman"/>
          <w:sz w:val="24"/>
          <w:szCs w:val="24"/>
        </w:rPr>
        <w:t>показал</w:t>
      </w:r>
      <w:r w:rsidR="00E632B6" w:rsidRPr="00E632B6">
        <w:rPr>
          <w:rFonts w:ascii="Times New Roman" w:hAnsi="Times New Roman" w:cs="Times New Roman"/>
          <w:sz w:val="24"/>
          <w:szCs w:val="24"/>
        </w:rPr>
        <w:t xml:space="preserve">, что практически все библиотеки рассматривают экскурсионную работу как одно из направлений краеведческой деятельности библиотек (92%). </w:t>
      </w:r>
    </w:p>
    <w:p w:rsidR="00E632B6" w:rsidRPr="00E632B6" w:rsidRDefault="00E632B6" w:rsidP="00E632B6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2B6">
        <w:rPr>
          <w:rFonts w:ascii="Times New Roman" w:hAnsi="Times New Roman" w:cs="Times New Roman"/>
          <w:sz w:val="24"/>
          <w:szCs w:val="24"/>
        </w:rPr>
        <w:t>69% библиотек проводили экскурсии, основная тематика которых история нас</w:t>
      </w:r>
      <w:r w:rsidRPr="00E632B6">
        <w:rPr>
          <w:rFonts w:ascii="Times New Roman" w:hAnsi="Times New Roman" w:cs="Times New Roman"/>
          <w:sz w:val="24"/>
          <w:szCs w:val="24"/>
        </w:rPr>
        <w:t>е</w:t>
      </w:r>
      <w:r w:rsidRPr="00E632B6">
        <w:rPr>
          <w:rFonts w:ascii="Times New Roman" w:hAnsi="Times New Roman" w:cs="Times New Roman"/>
          <w:sz w:val="24"/>
          <w:szCs w:val="24"/>
        </w:rPr>
        <w:t>лённых пунктов, природные и исторические достопримечательности, улицы села, церкви.</w:t>
      </w:r>
    </w:p>
    <w:p w:rsidR="00E632B6" w:rsidRDefault="00E632B6" w:rsidP="00520EB0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2B6">
        <w:rPr>
          <w:rFonts w:ascii="Times New Roman" w:hAnsi="Times New Roman" w:cs="Times New Roman"/>
          <w:sz w:val="24"/>
          <w:szCs w:val="24"/>
        </w:rPr>
        <w:t>77% склоняются к проведению виртуальных и заочных экскурсий. 23%  нацелены на проведение пеших экскурсий (</w:t>
      </w:r>
      <w:r>
        <w:rPr>
          <w:rFonts w:ascii="Times New Roman" w:hAnsi="Times New Roman" w:cs="Times New Roman"/>
          <w:sz w:val="24"/>
          <w:szCs w:val="24"/>
        </w:rPr>
        <w:t>библиотеки</w:t>
      </w:r>
      <w:r w:rsidR="00E2379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32B6">
        <w:rPr>
          <w:rFonts w:ascii="Times New Roman" w:hAnsi="Times New Roman" w:cs="Times New Roman"/>
          <w:sz w:val="24"/>
          <w:szCs w:val="24"/>
        </w:rPr>
        <w:t>№9</w:t>
      </w:r>
      <w:r>
        <w:rPr>
          <w:rFonts w:ascii="Times New Roman" w:hAnsi="Times New Roman" w:cs="Times New Roman"/>
          <w:sz w:val="24"/>
          <w:szCs w:val="24"/>
        </w:rPr>
        <w:t xml:space="preserve"> с.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Московского</w:t>
      </w:r>
      <w:proofErr w:type="gramEnd"/>
      <w:r w:rsidRPr="00E632B6">
        <w:rPr>
          <w:rFonts w:ascii="Times New Roman" w:hAnsi="Times New Roman" w:cs="Times New Roman"/>
          <w:sz w:val="24"/>
          <w:szCs w:val="24"/>
        </w:rPr>
        <w:t>, №12</w:t>
      </w:r>
      <w:r>
        <w:rPr>
          <w:rFonts w:ascii="Times New Roman" w:hAnsi="Times New Roman" w:cs="Times New Roman"/>
          <w:sz w:val="24"/>
          <w:szCs w:val="24"/>
        </w:rPr>
        <w:t xml:space="preserve"> ст. Рождестве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ской</w:t>
      </w:r>
      <w:r w:rsidRPr="00E632B6">
        <w:rPr>
          <w:rFonts w:ascii="Times New Roman" w:hAnsi="Times New Roman" w:cs="Times New Roman"/>
          <w:sz w:val="24"/>
          <w:szCs w:val="24"/>
        </w:rPr>
        <w:t>, №19</w:t>
      </w:r>
      <w:r w:rsidR="00E23797">
        <w:rPr>
          <w:rFonts w:ascii="Times New Roman" w:hAnsi="Times New Roman" w:cs="Times New Roman"/>
          <w:sz w:val="24"/>
          <w:szCs w:val="24"/>
        </w:rPr>
        <w:t xml:space="preserve"> ст. Г</w:t>
      </w:r>
      <w:r>
        <w:rPr>
          <w:rFonts w:ascii="Times New Roman" w:hAnsi="Times New Roman" w:cs="Times New Roman"/>
          <w:sz w:val="24"/>
          <w:szCs w:val="24"/>
        </w:rPr>
        <w:t>аевской). Как показал 2020 год, виртальные экскурсии стали наиболее а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туальной формой.</w:t>
      </w:r>
    </w:p>
    <w:p w:rsidR="00BA5803" w:rsidRDefault="006511B9" w:rsidP="00BA5803">
      <w:pPr>
        <w:tabs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23797" w:rsidRPr="00BB58A4">
        <w:rPr>
          <w:rFonts w:ascii="Times New Roman" w:hAnsi="Times New Roman" w:cs="Times New Roman"/>
          <w:sz w:val="24"/>
          <w:szCs w:val="24"/>
        </w:rPr>
        <w:t xml:space="preserve">В октябре </w:t>
      </w:r>
      <w:r w:rsidR="00E23797">
        <w:rPr>
          <w:rFonts w:ascii="Times New Roman" w:hAnsi="Times New Roman" w:cs="Times New Roman"/>
          <w:sz w:val="24"/>
          <w:szCs w:val="24"/>
        </w:rPr>
        <w:t xml:space="preserve">на Сайте МКУК «ЦБС ИГО СК» г. Изобильный был </w:t>
      </w:r>
      <w:r w:rsidR="00E23797" w:rsidRPr="00BB58A4">
        <w:rPr>
          <w:rFonts w:ascii="Times New Roman" w:hAnsi="Times New Roman" w:cs="Times New Roman"/>
          <w:sz w:val="24"/>
          <w:szCs w:val="24"/>
        </w:rPr>
        <w:t>запу</w:t>
      </w:r>
      <w:r w:rsidR="00E23797">
        <w:rPr>
          <w:rFonts w:ascii="Times New Roman" w:hAnsi="Times New Roman" w:cs="Times New Roman"/>
          <w:sz w:val="24"/>
          <w:szCs w:val="24"/>
        </w:rPr>
        <w:t>щен</w:t>
      </w:r>
      <w:r w:rsidR="00E23797" w:rsidRPr="00BB58A4">
        <w:rPr>
          <w:rFonts w:ascii="Times New Roman" w:hAnsi="Times New Roman" w:cs="Times New Roman"/>
          <w:sz w:val="24"/>
          <w:szCs w:val="24"/>
        </w:rPr>
        <w:t xml:space="preserve"> </w:t>
      </w:r>
      <w:r w:rsidR="00E23797" w:rsidRPr="00121F4F">
        <w:rPr>
          <w:rFonts w:ascii="Times New Roman" w:hAnsi="Times New Roman" w:cs="Times New Roman"/>
          <w:b/>
          <w:sz w:val="24"/>
          <w:szCs w:val="24"/>
        </w:rPr>
        <w:t>онлайн-опрос</w:t>
      </w:r>
      <w:r w:rsidR="00E23797" w:rsidRPr="00BB58A4">
        <w:rPr>
          <w:rFonts w:ascii="Times New Roman" w:hAnsi="Times New Roman" w:cs="Times New Roman"/>
          <w:sz w:val="24"/>
          <w:szCs w:val="24"/>
        </w:rPr>
        <w:t xml:space="preserve"> «Проверь свои знания о городе Изобильном» (сост. Центральная библиотека) </w:t>
      </w:r>
      <w:hyperlink r:id="rId346" w:history="1">
        <w:r w:rsidR="00E23797" w:rsidRPr="0015230A">
          <w:rPr>
            <w:rStyle w:val="a4"/>
            <w:rFonts w:ascii="Times New Roman" w:hAnsi="Times New Roman" w:cs="Times New Roman"/>
            <w:sz w:val="24"/>
            <w:szCs w:val="24"/>
          </w:rPr>
          <w:t>http://izobcbs.ru/akcii/655/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A5803" w:rsidRDefault="00BA5803" w:rsidP="002966A0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7D8B" w:rsidRPr="00EA7D8B" w:rsidRDefault="002966A0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              </w:t>
      </w:r>
      <w:r w:rsidR="00EA7D8B" w:rsidRPr="00EA7D8B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Библиотека №22 пос. Солнечнодольск </w:t>
      </w:r>
      <w:r w:rsidR="00EA7D8B" w:rsidRPr="00EA7D8B">
        <w:rPr>
          <w:rFonts w:ascii="Times New Roman" w:hAnsi="Times New Roman" w:cs="Times New Roman"/>
          <w:bCs/>
          <w:sz w:val="24"/>
          <w:szCs w:val="24"/>
          <w:highlight w:val="white"/>
        </w:rPr>
        <w:t>среди читателей провела</w:t>
      </w:r>
      <w:r w:rsidR="00EA7D8B" w:rsidRPr="00EA7D8B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="00EA7D8B" w:rsidRPr="00EA7D8B">
        <w:rPr>
          <w:rFonts w:ascii="Times New Roman" w:hAnsi="Times New Roman" w:cs="Times New Roman"/>
          <w:b/>
          <w:sz w:val="24"/>
          <w:szCs w:val="24"/>
          <w:highlight w:val="white"/>
        </w:rPr>
        <w:t>анкетиров</w:t>
      </w:r>
      <w:r w:rsidR="00EA7D8B" w:rsidRPr="00EA7D8B">
        <w:rPr>
          <w:rFonts w:ascii="Times New Roman" w:hAnsi="Times New Roman" w:cs="Times New Roman"/>
          <w:b/>
          <w:sz w:val="24"/>
          <w:szCs w:val="24"/>
          <w:highlight w:val="white"/>
        </w:rPr>
        <w:t>а</w:t>
      </w:r>
      <w:r w:rsidR="00EA7D8B" w:rsidRPr="00EA7D8B">
        <w:rPr>
          <w:rFonts w:ascii="Times New Roman" w:hAnsi="Times New Roman" w:cs="Times New Roman"/>
          <w:b/>
          <w:sz w:val="24"/>
          <w:szCs w:val="24"/>
          <w:highlight w:val="white"/>
        </w:rPr>
        <w:t>ние «Отношение к Великой Отечественной войне 1941-1945 гг. и к празднованию Дня Победы»</w:t>
      </w:r>
    </w:p>
    <w:p w:rsidR="00EA7D8B" w:rsidRPr="00830EF9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830EF9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sz w:val="24"/>
          <w:szCs w:val="24"/>
          <w:highlight w:val="white"/>
        </w:rPr>
        <w:lastRenderedPageBreak/>
        <w:t>Анкета состо</w:t>
      </w:r>
      <w:r w:rsidR="00830EF9">
        <w:rPr>
          <w:rFonts w:ascii="Times New Roman" w:hAnsi="Times New Roman" w:cs="Times New Roman"/>
          <w:sz w:val="24"/>
          <w:szCs w:val="24"/>
          <w:highlight w:val="white"/>
        </w:rPr>
        <w:t>яла</w:t>
      </w:r>
      <w:r w:rsidRPr="00EA7D8B">
        <w:rPr>
          <w:rFonts w:ascii="Times New Roman" w:hAnsi="Times New Roman" w:cs="Times New Roman"/>
          <w:sz w:val="24"/>
          <w:szCs w:val="24"/>
          <w:highlight w:val="white"/>
        </w:rPr>
        <w:t xml:space="preserve"> из</w:t>
      </w:r>
      <w:r w:rsidRPr="00EA7D8B">
        <w:rPr>
          <w:rFonts w:ascii="Times New Roman CYR" w:hAnsi="Times New Roman CYR" w:cs="Times New Roman CYR"/>
          <w:sz w:val="24"/>
          <w:szCs w:val="24"/>
          <w:highlight w:val="white"/>
        </w:rPr>
        <w:t xml:space="preserve">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9 вопросов. На каждый вопрос предложено несколько вариантов отв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е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тов. Обработка и интерпретация результатов проводи</w:t>
      </w:r>
      <w:r w:rsidR="00830EF9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лась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по методу контент-анализа (по частоте встречаемости ответов). </w:t>
      </w:r>
    </w:p>
    <w:p w:rsidR="00830EF9" w:rsidRPr="00830EF9" w:rsidRDefault="00830EF9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10"/>
          <w:szCs w:val="10"/>
          <w:highlight w:val="white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</w:pP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Цели социологического исследования:</w:t>
      </w:r>
    </w:p>
    <w:p w:rsidR="00EA7D8B" w:rsidRPr="00EA7D8B" w:rsidRDefault="00EA7D8B" w:rsidP="006C69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-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определить отношение жителей поселка Солнечнодольск к событиям Великой Отеч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е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ственной войны;</w:t>
      </w:r>
    </w:p>
    <w:p w:rsidR="00EA7D8B" w:rsidRPr="00EA7D8B" w:rsidRDefault="00EA7D8B" w:rsidP="006C69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-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определить актуальность вопросов патриотизма в системе ценностных ориентаций;</w:t>
      </w:r>
    </w:p>
    <w:p w:rsidR="00EA7D8B" w:rsidRPr="00EA7D8B" w:rsidRDefault="00EA7D8B" w:rsidP="006C69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-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определить отношение и интерес к истории России и празднованию Дня Победы;</w:t>
      </w:r>
    </w:p>
    <w:p w:rsidR="00EA7D8B" w:rsidRPr="00830EF9" w:rsidRDefault="00EA7D8B" w:rsidP="006C696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252525"/>
          <w:sz w:val="24"/>
          <w:szCs w:val="24"/>
          <w:highlight w:val="white"/>
        </w:rPr>
      </w:pPr>
      <w:r w:rsidRPr="00EA7D8B">
        <w:rPr>
          <w:rFonts w:ascii="Times New Roman CYR" w:hAnsi="Times New Roman CYR" w:cs="Times New Roman CYR"/>
          <w:color w:val="252525"/>
          <w:sz w:val="24"/>
          <w:szCs w:val="24"/>
          <w:highlight w:val="white"/>
        </w:rPr>
        <w:t>Опрос проводи</w:t>
      </w:r>
      <w:r w:rsidR="006C6962">
        <w:rPr>
          <w:rFonts w:ascii="Times New Roman CYR" w:hAnsi="Times New Roman CYR" w:cs="Times New Roman CYR"/>
          <w:color w:val="252525"/>
          <w:sz w:val="24"/>
          <w:szCs w:val="24"/>
          <w:highlight w:val="white"/>
        </w:rPr>
        <w:t>лся</w:t>
      </w:r>
      <w:r w:rsidRPr="00EA7D8B">
        <w:rPr>
          <w:rFonts w:ascii="Times New Roman CYR" w:hAnsi="Times New Roman CYR" w:cs="Times New Roman CYR"/>
          <w:color w:val="252525"/>
          <w:sz w:val="24"/>
          <w:szCs w:val="24"/>
          <w:highlight w:val="white"/>
        </w:rPr>
        <w:t xml:space="preserve"> анонимно (личность респондента не фиксир</w:t>
      </w:r>
      <w:r w:rsidR="006C6962">
        <w:rPr>
          <w:rFonts w:ascii="Times New Roman CYR" w:hAnsi="Times New Roman CYR" w:cs="Times New Roman CYR"/>
          <w:color w:val="252525"/>
          <w:sz w:val="24"/>
          <w:szCs w:val="24"/>
          <w:highlight w:val="white"/>
        </w:rPr>
        <w:t>овалась</w:t>
      </w:r>
      <w:r w:rsidRPr="00EA7D8B">
        <w:rPr>
          <w:rFonts w:ascii="Times New Roman CYR" w:hAnsi="Times New Roman CYR" w:cs="Times New Roman CYR"/>
          <w:color w:val="252525"/>
          <w:sz w:val="24"/>
          <w:szCs w:val="24"/>
          <w:highlight w:val="white"/>
        </w:rPr>
        <w:t>, фиксир</w:t>
      </w:r>
      <w:r w:rsidR="006C6962">
        <w:rPr>
          <w:rFonts w:ascii="Times New Roman CYR" w:hAnsi="Times New Roman CYR" w:cs="Times New Roman CYR"/>
          <w:color w:val="252525"/>
          <w:sz w:val="24"/>
          <w:szCs w:val="24"/>
          <w:highlight w:val="white"/>
        </w:rPr>
        <w:t xml:space="preserve">овались </w:t>
      </w:r>
      <w:r w:rsidRPr="00EA7D8B">
        <w:rPr>
          <w:rFonts w:ascii="Times New Roman CYR" w:hAnsi="Times New Roman CYR" w:cs="Times New Roman CYR"/>
          <w:color w:val="252525"/>
          <w:sz w:val="24"/>
          <w:szCs w:val="24"/>
          <w:highlight w:val="white"/>
        </w:rPr>
        <w:t>лишь его ответы).</w:t>
      </w:r>
    </w:p>
    <w:p w:rsidR="00EA7D8B" w:rsidRPr="00830EF9" w:rsidRDefault="00EA7D8B" w:rsidP="00EA7D8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Дата проведения социологического исследования – 09.11.2020 год.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Всего в опросе приня</w:t>
      </w:r>
      <w:r w:rsidR="006C6962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ло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 участие 20 читателей библиотеки </w:t>
      </w:r>
    </w:p>
    <w:p w:rsidR="00EA7D8B" w:rsidRPr="00830EF9" w:rsidRDefault="00EA7D8B" w:rsidP="00830EF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0"/>
          <w:szCs w:val="10"/>
        </w:rPr>
      </w:pPr>
    </w:p>
    <w:p w:rsidR="00EA7D8B" w:rsidRPr="00830EF9" w:rsidRDefault="00EA7D8B" w:rsidP="00830EF9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30EF9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Пол: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Мужской - 20%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Женский - 80%</w:t>
      </w:r>
    </w:p>
    <w:p w:rsidR="00EA7D8B" w:rsidRPr="00830EF9" w:rsidRDefault="00EA7D8B" w:rsidP="00EA7D8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 xml:space="preserve">2.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На вопрос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 xml:space="preserve"> 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«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Каковы Ваши чувства в отношении 9 мая?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»</w:t>
      </w: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были получены следующие ответы:</w:t>
      </w:r>
    </w:p>
    <w:p w:rsidR="00EA7D8B" w:rsidRPr="00830EF9" w:rsidRDefault="00EA7D8B" w:rsidP="00EA7D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Самый великий праздник, и равного ему не будет - 55%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То, благодаря чему чувствуешь гордость за свой народ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-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40%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Просто радостный день окончания страшной войны - 5%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6C6962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 xml:space="preserve">Праздник, как праздник </w:t>
      </w:r>
      <w:r w:rsidR="006C6962">
        <w:rPr>
          <w:rFonts w:ascii="Times New Roman CYR" w:hAnsi="Times New Roman CYR" w:cs="Times New Roman CYR"/>
          <w:color w:val="000000"/>
          <w:sz w:val="24"/>
          <w:szCs w:val="24"/>
        </w:rPr>
        <w:t>-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6C6962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Чувствую безразличие</w:t>
      </w:r>
      <w:r w:rsidR="006C6962">
        <w:rPr>
          <w:rFonts w:ascii="Times New Roman CYR" w:hAnsi="Times New Roman CYR" w:cs="Times New Roman CYR"/>
          <w:color w:val="000000"/>
          <w:sz w:val="24"/>
          <w:szCs w:val="24"/>
        </w:rPr>
        <w:t xml:space="preserve"> -</w:t>
      </w:r>
    </w:p>
    <w:p w:rsidR="00EA7D8B" w:rsidRPr="00EA7D8B" w:rsidRDefault="00EA7D8B" w:rsidP="00FE41F4">
      <w:pPr>
        <w:numPr>
          <w:ilvl w:val="0"/>
          <w:numId w:val="17"/>
        </w:numPr>
        <w:tabs>
          <w:tab w:val="left" w:pos="2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Очень неоднозначно отношусь к этому дню</w:t>
      </w:r>
      <w:r w:rsidR="006C6962">
        <w:rPr>
          <w:rFonts w:ascii="Times New Roman CYR" w:hAnsi="Times New Roman CYR" w:cs="Times New Roman CYR"/>
          <w:color w:val="000000"/>
          <w:sz w:val="24"/>
          <w:szCs w:val="24"/>
        </w:rPr>
        <w:t xml:space="preserve"> -</w:t>
      </w:r>
    </w:p>
    <w:p w:rsidR="00EA7D8B" w:rsidRPr="00EA7D8B" w:rsidRDefault="00EA7D8B" w:rsidP="00FE41F4">
      <w:pPr>
        <w:numPr>
          <w:ilvl w:val="0"/>
          <w:numId w:val="17"/>
        </w:numPr>
        <w:tabs>
          <w:tab w:val="left" w:pos="0"/>
          <w:tab w:val="left" w:pos="2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 xml:space="preserve">Раздражает шумиха вокруг этой даты и только </w:t>
      </w:r>
      <w:r w:rsidR="006C6962">
        <w:rPr>
          <w:rFonts w:ascii="Times New Roman CYR" w:hAnsi="Times New Roman CYR" w:cs="Times New Roman CYR"/>
          <w:color w:val="000000"/>
          <w:sz w:val="24"/>
          <w:szCs w:val="24"/>
        </w:rPr>
        <w:t xml:space="preserve"> -</w:t>
      </w:r>
    </w:p>
    <w:p w:rsidR="00EA7D8B" w:rsidRPr="00830EF9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Таким образом, больше половины читателей чувствуют, что 9 мая это </w:t>
      </w: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«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Самый великий праздник, и равного ему не будет</w:t>
      </w: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»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или это </w:t>
      </w: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«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То, благодаря чему чувствуешь гордость за свой народ</w:t>
      </w: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».</w:t>
      </w:r>
    </w:p>
    <w:p w:rsidR="00EA7D8B" w:rsidRPr="002D60A5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 xml:space="preserve">3.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На вопрос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val="en-US"/>
        </w:rPr>
        <w:t> 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«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Есть ли (или были) среди Ваших родственников ветераны Великой Отечественной войны? Если да, то кто именно?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»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val="en-US"/>
        </w:rPr>
        <w:t> 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были получены следующие ответы:</w:t>
      </w:r>
    </w:p>
    <w:p w:rsidR="00EA7D8B" w:rsidRPr="002D60A5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Отец, мать - 20%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Дедушка, бабушка - 70%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Другие родственники - 5%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Нет никого - 5%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Не знаю</w:t>
      </w:r>
      <w:r w:rsidR="006C6962">
        <w:rPr>
          <w:rFonts w:ascii="Times New Roman CYR" w:hAnsi="Times New Roman CYR" w:cs="Times New Roman CYR"/>
          <w:color w:val="000000"/>
          <w:sz w:val="24"/>
          <w:szCs w:val="24"/>
        </w:rPr>
        <w:t xml:space="preserve"> -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Из ответов видно, что </w:t>
      </w:r>
      <w:r w:rsidR="00465011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большинство читателей (более 95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%) знают о своих родственниках, которые участвовали в ВОВ.</w:t>
      </w:r>
    </w:p>
    <w:p w:rsidR="00EA7D8B" w:rsidRPr="00465011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4.</w:t>
      </w: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На вопрос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 xml:space="preserve"> 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«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 xml:space="preserve">Кому, по Вашему мнению, принадлежит основная заслуга в Победе в Великой Отечественной войне?"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ответы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 xml:space="preserve">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показали, что большинство жителей поселка (80%) считают, что заслуга в Победе в Великой Отечественной войне принадлежит сове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т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скому народу, что можно пояснить чувством патриотизма и гордости за заслуги нашего народа.</w:t>
      </w:r>
    </w:p>
    <w:p w:rsidR="00EA7D8B" w:rsidRPr="00465011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Советскому народу - 80%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Другим странам (каким написать)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Всем вместе - 20%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Никому, эта война была выиграна чудом</w:t>
      </w:r>
    </w:p>
    <w:p w:rsidR="00EA7D8B" w:rsidRPr="00465011" w:rsidRDefault="00EA7D8B" w:rsidP="00EA7D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lastRenderedPageBreak/>
        <w:t xml:space="preserve">5.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Отвечая на вопрос 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«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Как Вы думаете, за что шли в бой советские солдаты?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 xml:space="preserve">»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читатели показали свои знания истории Советского народа и истоки его Победы в ВОВ. 98% - в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ы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брали вариант </w:t>
      </w: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«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За родную страну, за родных и близких</w:t>
      </w: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».</w:t>
      </w:r>
    </w:p>
    <w:p w:rsidR="00EA7D8B" w:rsidRPr="00465011" w:rsidRDefault="00EA7D8B" w:rsidP="00EA7D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За родную страну, за родных и близких - 98%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За советский строй, за коммунистическую партию -1%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За Сталина -1%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Согласно воинскому долгу, по приказу командиров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D31CB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Другое (написать что именно)</w:t>
      </w:r>
    </w:p>
    <w:p w:rsidR="00EA7D8B" w:rsidRPr="00AD31CB" w:rsidRDefault="00EA7D8B" w:rsidP="00EA7D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 xml:space="preserve">6.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Свои представления о войне читатели выбрали из вариантов ответов на вопрос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 xml:space="preserve"> 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«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Какое из высказываний ближе всего к Вашему представлению об этой войне?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»</w:t>
      </w:r>
    </w:p>
    <w:p w:rsidR="00EA7D8B" w:rsidRPr="00465011" w:rsidRDefault="00EA7D8B" w:rsidP="00EA7D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Война за существование нашей Родины - 70%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Война СССР против гитлеровской Германии - 20%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Война против фашизма за свободу и демократию во всем мире -10%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Важнейшая часть Второй мировой войны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Другое (написать что именно)</w:t>
      </w:r>
    </w:p>
    <w:p w:rsidR="00EA7D8B" w:rsidRPr="00465011" w:rsidRDefault="00EA7D8B" w:rsidP="00EA7D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 xml:space="preserve">7.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Чтобы выбрать вариант ответа на вопрос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 xml:space="preserve"> 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«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Как Вы считаете, победила бы наша стр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а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на сейчас в аналогичной войне?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 xml:space="preserve">»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респондентам нужно было использовать свои умения анализировать и в результате получены следующие данные:</w:t>
      </w:r>
    </w:p>
    <w:p w:rsidR="00EA7D8B" w:rsidRPr="00465011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Да - 50%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Нет - 20%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</w:rPr>
        <w:t>При определенных условиях, да - 30%</w:t>
      </w:r>
    </w:p>
    <w:p w:rsidR="00EA7D8B" w:rsidRPr="00465011" w:rsidRDefault="00EA7D8B" w:rsidP="00EA7D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 xml:space="preserve">8.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Вопрос 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«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Какую роль, по Вашему мнению, играют мероприятия, которые пров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о</w:t>
      </w: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дятся в нашем поселке, во всей стране в память о погибших, о Победе?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 xml:space="preserve">»,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направле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н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ный на выявление отношения жителей поселка к празднованию дня Победы в наши дни отразил актуальность данного праздника. </w:t>
      </w:r>
    </w:p>
    <w:p w:rsidR="00EA7D8B" w:rsidRPr="00465011" w:rsidRDefault="00EA7D8B" w:rsidP="00EA7D8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1.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Это важная составляющая нашей настоящей жизни. </w:t>
      </w: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«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Чтобы ценить настоящее, надо чтить прошлое</w:t>
      </w: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» - 55%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2.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Это важно, чтобы уважать старшее поколение, победившее ради нашего светлого б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у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дущего - 35%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3.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Это светлый праздник, в котором я с радостью принимаю участие - 5%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4.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Праздновать этот день необходимо, чтобы не допустить такое вновь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5.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Необходимо смотреть на все мероприятия о Победе по телевидению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6.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Такие мероприятия воспитывают во мне патриотизм и чувство гордости за свою страну </w:t>
      </w:r>
      <w:r w:rsidR="002D60A5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-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5%</w:t>
      </w: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7.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Свое мнение (написать)</w:t>
      </w:r>
    </w:p>
    <w:p w:rsidR="00EA7D8B" w:rsidRPr="00465011" w:rsidRDefault="00EA7D8B" w:rsidP="00EA7D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" w:hAnsi="Times New Roman" w:cs="Times New Roman"/>
          <w:sz w:val="24"/>
          <w:szCs w:val="24"/>
          <w:highlight w:val="white"/>
        </w:rPr>
        <w:t xml:space="preserve">9. </w:t>
      </w:r>
      <w:r w:rsidRPr="00EA7D8B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«</w:t>
      </w:r>
      <w:r w:rsidRPr="00EA7D8B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Сколько Вам полных лет?</w:t>
      </w:r>
      <w:r w:rsidRPr="00EA7D8B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»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Средний возраст опрошенных 45 лет.</w:t>
      </w:r>
    </w:p>
    <w:p w:rsidR="00EA7D8B" w:rsidRPr="00465011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0"/>
          <w:szCs w:val="10"/>
        </w:rPr>
      </w:pPr>
    </w:p>
    <w:p w:rsidR="00EA7D8B" w:rsidRPr="00EA7D8B" w:rsidRDefault="00EA7D8B" w:rsidP="00EA7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EA7D8B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Вывод: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 таким образом, опрос показал,  что респонденты знают и помнят о ВОВ, о Сове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т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ском народе-победителе. Вопросы, заданные в ходе опроса показали, что люди верят в свою страну, способны критически оценить прошлое и настоящее, связанное с Днем П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о</w:t>
      </w:r>
      <w:r w:rsidR="002D60A5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беды. 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Опрошенные считают, что 9 мая – величайший праздник в истории России, осозн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а</w:t>
      </w:r>
      <w:r w:rsidRPr="00EA7D8B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ют важность Победы ради их мирной жизни и светлого будущего.</w:t>
      </w:r>
    </w:p>
    <w:p w:rsidR="005C409D" w:rsidRDefault="00465011" w:rsidP="004F700F">
      <w:pPr>
        <w:autoSpaceDE w:val="0"/>
        <w:autoSpaceDN w:val="0"/>
        <w:adjustRightInd w:val="0"/>
        <w:spacing w:before="28" w:after="28" w:line="240" w:lineRule="auto"/>
        <w:jc w:val="both"/>
        <w:rPr>
          <w:rFonts w:cs="'Times New Roman', serif"/>
          <w:color w:val="000000"/>
          <w:sz w:val="24"/>
          <w:szCs w:val="24"/>
        </w:rPr>
      </w:pPr>
      <w:r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  </w:t>
      </w:r>
    </w:p>
    <w:p w:rsidR="004F700F" w:rsidRPr="004F700F" w:rsidRDefault="006C6962" w:rsidP="004F700F">
      <w:pPr>
        <w:autoSpaceDE w:val="0"/>
        <w:autoSpaceDN w:val="0"/>
        <w:adjustRightInd w:val="0"/>
        <w:spacing w:before="28" w:after="28" w:line="240" w:lineRule="auto"/>
        <w:jc w:val="both"/>
        <w:rPr>
          <w:rFonts w:ascii="'Times New Roman', serif" w:hAnsi="'Times New Roman', serif" w:cs="'Times New Roman', serif"/>
          <w:color w:val="000000"/>
          <w:sz w:val="24"/>
          <w:szCs w:val="24"/>
        </w:rPr>
      </w:pPr>
      <w:r>
        <w:rPr>
          <w:rFonts w:cs="'Times New Roman', serif"/>
          <w:color w:val="000000"/>
          <w:sz w:val="24"/>
          <w:szCs w:val="24"/>
        </w:rPr>
        <w:t xml:space="preserve">          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Среди пользователей </w:t>
      </w:r>
      <w:r w:rsidR="004F700F" w:rsidRPr="006C6962">
        <w:rPr>
          <w:rFonts w:ascii="'Times New Roman', serif" w:hAnsi="'Times New Roman', serif" w:cs="'Times New Roman', serif"/>
          <w:b/>
          <w:color w:val="000000"/>
          <w:sz w:val="24"/>
          <w:szCs w:val="24"/>
        </w:rPr>
        <w:t>библиотеки</w:t>
      </w:r>
      <w:r w:rsidR="004F700F" w:rsidRPr="006C6962">
        <w:rPr>
          <w:rFonts w:cs="'Times New Roman', serif"/>
          <w:b/>
          <w:color w:val="000000"/>
          <w:sz w:val="24"/>
          <w:szCs w:val="24"/>
        </w:rPr>
        <w:t xml:space="preserve"> </w:t>
      </w:r>
      <w:r w:rsidR="004F700F" w:rsidRPr="006C6962">
        <w:rPr>
          <w:rFonts w:ascii="Times New Roman" w:hAnsi="Times New Roman" w:cs="Times New Roman"/>
          <w:b/>
          <w:color w:val="000000"/>
          <w:sz w:val="24"/>
          <w:szCs w:val="24"/>
        </w:rPr>
        <w:t>№14 пос. Рыздвяный</w:t>
      </w:r>
      <w:r w:rsidR="004F700F">
        <w:rPr>
          <w:rFonts w:cs="'Times New Roman', serif"/>
          <w:color w:val="000000"/>
          <w:sz w:val="24"/>
          <w:szCs w:val="24"/>
        </w:rPr>
        <w:t xml:space="preserve"> 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 пров</w:t>
      </w:r>
      <w:r w:rsidR="004F700F" w:rsidRPr="004F700F">
        <w:rPr>
          <w:rFonts w:ascii="Times New Roman" w:hAnsi="Times New Roman" w:cs="Times New Roman"/>
          <w:color w:val="000000"/>
          <w:sz w:val="24"/>
          <w:szCs w:val="24"/>
        </w:rPr>
        <w:t>едено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 </w:t>
      </w:r>
      <w:r w:rsidR="004F700F" w:rsidRPr="006C6962">
        <w:rPr>
          <w:rFonts w:ascii="'Times New Roman', serif" w:hAnsi="'Times New Roman', serif" w:cs="'Times New Roman', serif"/>
          <w:b/>
          <w:color w:val="000000"/>
          <w:sz w:val="24"/>
          <w:szCs w:val="24"/>
        </w:rPr>
        <w:t>анкетирование о качестве услуг библиотеки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.</w:t>
      </w:r>
    </w:p>
    <w:p w:rsidR="004F700F" w:rsidRPr="004F700F" w:rsidRDefault="004F700F" w:rsidP="004F700F">
      <w:pPr>
        <w:autoSpaceDE w:val="0"/>
        <w:autoSpaceDN w:val="0"/>
        <w:adjustRightInd w:val="0"/>
        <w:spacing w:before="28" w:after="28" w:line="240" w:lineRule="auto"/>
        <w:jc w:val="both"/>
        <w:rPr>
          <w:rFonts w:ascii="'Times New Roman', serif" w:hAnsi="'Times New Roman', serif" w:cs="'Times New Roman', serif"/>
          <w:color w:val="000000"/>
          <w:sz w:val="24"/>
          <w:szCs w:val="24"/>
        </w:rPr>
      </w:pPr>
      <w:r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В анкетировании приняли участие 25 человек в возрасте от 25 до 60 лет.</w:t>
      </w:r>
    </w:p>
    <w:p w:rsidR="004F700F" w:rsidRPr="004F700F" w:rsidRDefault="006C6962" w:rsidP="004F700F">
      <w:pPr>
        <w:autoSpaceDE w:val="0"/>
        <w:autoSpaceDN w:val="0"/>
        <w:adjustRightInd w:val="0"/>
        <w:spacing w:before="28" w:after="28" w:line="240" w:lineRule="auto"/>
        <w:jc w:val="both"/>
        <w:rPr>
          <w:rFonts w:ascii="'Times New Roman', serif" w:hAnsi="'Times New Roman', serif" w:cs="'Times New Roman', serif"/>
          <w:color w:val="000000"/>
          <w:sz w:val="24"/>
          <w:szCs w:val="24"/>
        </w:rPr>
      </w:pPr>
      <w:r>
        <w:rPr>
          <w:rFonts w:ascii="'Times New Roman', serif" w:hAnsi="'Times New Roman', serif" w:cs="'Times New Roman', serif"/>
          <w:color w:val="000000"/>
          <w:sz w:val="24"/>
          <w:szCs w:val="24"/>
        </w:rPr>
        <w:t>На 1-й вопрос «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Комфортность условий предоставления услуг и доступность их получ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е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ния»  - 100% респондентов ответили, что условия комфортные, всё устраивает.</w:t>
      </w:r>
    </w:p>
    <w:p w:rsidR="004F700F" w:rsidRPr="004F700F" w:rsidRDefault="006C6962" w:rsidP="004F700F">
      <w:pPr>
        <w:autoSpaceDE w:val="0"/>
        <w:autoSpaceDN w:val="0"/>
        <w:adjustRightInd w:val="0"/>
        <w:spacing w:before="28" w:after="28" w:line="240" w:lineRule="auto"/>
        <w:jc w:val="both"/>
        <w:rPr>
          <w:rFonts w:ascii="'Times New Roman', serif" w:hAnsi="'Times New Roman', serif" w:cs="'Times New Roman', serif"/>
          <w:color w:val="000000"/>
          <w:sz w:val="24"/>
          <w:szCs w:val="24"/>
        </w:rPr>
      </w:pPr>
      <w:r>
        <w:rPr>
          <w:rFonts w:ascii="'Times New Roman', serif" w:hAnsi="'Times New Roman', serif" w:cs="'Times New Roman', serif"/>
          <w:color w:val="000000"/>
          <w:sz w:val="24"/>
          <w:szCs w:val="24"/>
        </w:rPr>
        <w:lastRenderedPageBreak/>
        <w:t>На 2-й вопрос «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Время ожидания предоставления услуги» - 100% ответили положительно: время посещения и график работы удобный; доступно; работник библиотеки помогает в выборе книг; удобно и т. д.</w:t>
      </w:r>
    </w:p>
    <w:p w:rsidR="004F700F" w:rsidRPr="004F700F" w:rsidRDefault="006C6962" w:rsidP="004F700F">
      <w:pPr>
        <w:autoSpaceDE w:val="0"/>
        <w:autoSpaceDN w:val="0"/>
        <w:adjustRightInd w:val="0"/>
        <w:spacing w:before="28" w:after="28" w:line="240" w:lineRule="auto"/>
        <w:jc w:val="both"/>
        <w:rPr>
          <w:rFonts w:ascii="'Times New Roman', serif" w:hAnsi="'Times New Roman', serif" w:cs="'Times New Roman', serif"/>
          <w:color w:val="000000"/>
          <w:sz w:val="24"/>
          <w:szCs w:val="24"/>
        </w:rPr>
      </w:pPr>
      <w:proofErr w:type="gramStart"/>
      <w:r>
        <w:rPr>
          <w:rFonts w:ascii="'Times New Roman', serif" w:hAnsi="'Times New Roman', serif" w:cs="'Times New Roman', serif"/>
          <w:color w:val="000000"/>
          <w:sz w:val="24"/>
          <w:szCs w:val="24"/>
        </w:rPr>
        <w:t>На 3-й вопрос «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Доброжелательность, вежливость, компетентность работников» - 100% респондентов ответили положительно: </w:t>
      </w:r>
      <w:r>
        <w:rPr>
          <w:rFonts w:ascii="'Times New Roman', serif" w:hAnsi="'Times New Roman', serif" w:cs="'Times New Roman', serif"/>
          <w:color w:val="000000"/>
          <w:sz w:val="24"/>
          <w:szCs w:val="24"/>
        </w:rPr>
        <w:t>работа работников замечательная</w:t>
      </w:r>
      <w:r>
        <w:rPr>
          <w:rFonts w:cs="'Times New Roman', serif"/>
          <w:color w:val="000000"/>
          <w:sz w:val="24"/>
          <w:szCs w:val="24"/>
        </w:rPr>
        <w:t>,</w:t>
      </w:r>
      <w:r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 вежливы</w:t>
      </w:r>
      <w:r>
        <w:rPr>
          <w:rFonts w:cs="'Times New Roman', serif"/>
          <w:color w:val="000000"/>
          <w:sz w:val="24"/>
          <w:szCs w:val="24"/>
        </w:rPr>
        <w:t>,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 рабо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т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ники знают свою работу, добросовестны и т. д.</w:t>
      </w:r>
      <w:proofErr w:type="gramEnd"/>
    </w:p>
    <w:p w:rsidR="006C6962" w:rsidRDefault="006C6962" w:rsidP="004F700F">
      <w:pPr>
        <w:autoSpaceDE w:val="0"/>
        <w:autoSpaceDN w:val="0"/>
        <w:adjustRightInd w:val="0"/>
        <w:spacing w:before="28" w:after="28" w:line="240" w:lineRule="auto"/>
        <w:jc w:val="both"/>
        <w:rPr>
          <w:rFonts w:cs="'Times New Roman', serif"/>
          <w:color w:val="000000"/>
          <w:sz w:val="24"/>
          <w:szCs w:val="24"/>
        </w:rPr>
      </w:pPr>
      <w:r>
        <w:rPr>
          <w:rFonts w:ascii="'Times New Roman', serif" w:hAnsi="'Times New Roman', serif" w:cs="'Times New Roman', serif"/>
          <w:color w:val="000000"/>
          <w:sz w:val="24"/>
          <w:szCs w:val="24"/>
        </w:rPr>
        <w:t>На 4-й вопрос «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Удовлетворённость качеством оказания услуги»</w:t>
      </w:r>
      <w:r>
        <w:rPr>
          <w:rFonts w:cs="'Times New Roman', serif"/>
          <w:color w:val="000000"/>
          <w:sz w:val="24"/>
          <w:szCs w:val="24"/>
        </w:rPr>
        <w:t xml:space="preserve"> 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- </w:t>
      </w:r>
    </w:p>
    <w:p w:rsidR="006C6962" w:rsidRDefault="004F700F" w:rsidP="004F700F">
      <w:pPr>
        <w:autoSpaceDE w:val="0"/>
        <w:autoSpaceDN w:val="0"/>
        <w:adjustRightInd w:val="0"/>
        <w:spacing w:before="28" w:after="28" w:line="240" w:lineRule="auto"/>
        <w:jc w:val="both"/>
        <w:rPr>
          <w:rFonts w:cs="'Times New Roman', serif"/>
          <w:color w:val="000000"/>
          <w:sz w:val="24"/>
          <w:szCs w:val="24"/>
        </w:rPr>
      </w:pPr>
      <w:r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 ( уровень удовлетворенности качеством оказания услуг) - 100% респондентов ответили положительно: уровень качества хороший; качество отличное; </w:t>
      </w:r>
    </w:p>
    <w:p w:rsidR="004F700F" w:rsidRPr="004F700F" w:rsidRDefault="006C6962" w:rsidP="004F700F">
      <w:pPr>
        <w:autoSpaceDE w:val="0"/>
        <w:autoSpaceDN w:val="0"/>
        <w:adjustRightInd w:val="0"/>
        <w:spacing w:before="28" w:after="28" w:line="240" w:lineRule="auto"/>
        <w:jc w:val="both"/>
        <w:rPr>
          <w:rFonts w:ascii="'Times New Roman', serif" w:hAnsi="'Times New Roman', serif" w:cs="'Times New Roman', serif"/>
          <w:color w:val="000000"/>
          <w:sz w:val="24"/>
          <w:szCs w:val="24"/>
        </w:rPr>
      </w:pPr>
      <w:r>
        <w:rPr>
          <w:rFonts w:ascii="'Times New Roman', serif" w:hAnsi="'Times New Roman', serif" w:cs="'Times New Roman', serif"/>
          <w:color w:val="000000"/>
          <w:sz w:val="24"/>
          <w:szCs w:val="24"/>
        </w:rPr>
        <w:t>(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материально-техническое обеспечение биб</w:t>
      </w:r>
      <w:r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лиотеки) </w:t>
      </w:r>
      <w:r>
        <w:rPr>
          <w:rFonts w:cs="'Times New Roman', serif"/>
          <w:color w:val="000000"/>
          <w:sz w:val="24"/>
          <w:szCs w:val="24"/>
        </w:rPr>
        <w:t>-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 100% ответили, устраивает, хор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о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шее.</w:t>
      </w:r>
    </w:p>
    <w:p w:rsidR="004F700F" w:rsidRPr="004F700F" w:rsidRDefault="006C6962" w:rsidP="004F700F">
      <w:pPr>
        <w:autoSpaceDE w:val="0"/>
        <w:autoSpaceDN w:val="0"/>
        <w:adjustRightInd w:val="0"/>
        <w:spacing w:before="28" w:after="28" w:line="240" w:lineRule="auto"/>
        <w:jc w:val="both"/>
        <w:rPr>
          <w:rFonts w:cs="'Times New Roman', serif"/>
          <w:color w:val="000000"/>
          <w:sz w:val="24"/>
          <w:szCs w:val="24"/>
        </w:rPr>
      </w:pPr>
      <w:r>
        <w:rPr>
          <w:rFonts w:ascii="'Times New Roman', serif" w:hAnsi="'Times New Roman', serif" w:cs="'Times New Roman', serif"/>
          <w:color w:val="000000"/>
          <w:sz w:val="24"/>
          <w:szCs w:val="24"/>
        </w:rPr>
        <w:t>(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наличие литерат</w:t>
      </w:r>
      <w:r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уры, пользующей спросом) </w:t>
      </w:r>
      <w:r>
        <w:rPr>
          <w:rFonts w:cs="'Times New Roman', serif"/>
          <w:color w:val="000000"/>
          <w:sz w:val="24"/>
          <w:szCs w:val="24"/>
        </w:rPr>
        <w:t>-</w:t>
      </w:r>
      <w:r w:rsidR="004F700F"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 35% ответили, что хорошее. 65% ответи</w:t>
      </w:r>
      <w:r w:rsid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ли, что мало новых поступлений.</w:t>
      </w:r>
    </w:p>
    <w:p w:rsidR="00FD0D92" w:rsidRPr="00465011" w:rsidRDefault="004F700F" w:rsidP="004F700F">
      <w:pPr>
        <w:autoSpaceDE w:val="0"/>
        <w:autoSpaceDN w:val="0"/>
        <w:adjustRightInd w:val="0"/>
        <w:spacing w:before="28" w:after="28" w:line="240" w:lineRule="auto"/>
        <w:jc w:val="both"/>
        <w:rPr>
          <w:rFonts w:cs="'Times New Roman', serif"/>
          <w:color w:val="000000"/>
          <w:sz w:val="24"/>
          <w:szCs w:val="24"/>
        </w:rPr>
      </w:pPr>
      <w:r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Вывод: </w:t>
      </w:r>
      <w:r w:rsidR="006C6962" w:rsidRPr="006C6962">
        <w:rPr>
          <w:rFonts w:ascii="Times New Roman" w:hAnsi="Times New Roman" w:cs="Times New Roman"/>
          <w:color w:val="000000"/>
          <w:sz w:val="24"/>
          <w:szCs w:val="24"/>
        </w:rPr>
        <w:t>Несмотря на сложившиеся условия (ограничительные меры)</w:t>
      </w:r>
      <w:r w:rsidR="006C6962">
        <w:rPr>
          <w:rFonts w:cs="'Times New Roman', serif"/>
          <w:color w:val="000000"/>
          <w:sz w:val="24"/>
          <w:szCs w:val="24"/>
        </w:rPr>
        <w:t xml:space="preserve"> </w:t>
      </w:r>
      <w:r w:rsidR="006C6962" w:rsidRPr="006C696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6C6962">
        <w:rPr>
          <w:rFonts w:ascii="Times New Roman" w:hAnsi="Times New Roman" w:cs="Times New Roman"/>
          <w:color w:val="000000"/>
          <w:sz w:val="24"/>
          <w:szCs w:val="24"/>
        </w:rPr>
        <w:t>або</w:t>
      </w:r>
      <w:r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та библиотекаря практически ничем не отличается </w:t>
      </w:r>
      <w:proofErr w:type="gramStart"/>
      <w:r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от</w:t>
      </w:r>
      <w:proofErr w:type="gramEnd"/>
      <w:r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 xml:space="preserve"> обычной. Только мероприятия перешли в режим о</w:t>
      </w:r>
      <w:r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н</w:t>
      </w:r>
      <w:r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лайн. Книги проходят соответствующую обработку после каждого читателя, работники и читатели используют средства индивидуальной защиты, вход в библиотеку - по два чел</w:t>
      </w:r>
      <w:r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о</w:t>
      </w:r>
      <w:r w:rsidRPr="004F700F">
        <w:rPr>
          <w:rFonts w:ascii="'Times New Roman', serif" w:hAnsi="'Times New Roman', serif" w:cs="'Times New Roman', serif"/>
          <w:color w:val="000000"/>
          <w:sz w:val="24"/>
          <w:szCs w:val="24"/>
        </w:rPr>
        <w:t>века.</w:t>
      </w:r>
    </w:p>
    <w:p w:rsidR="004F700F" w:rsidRPr="00376DED" w:rsidRDefault="004F700F" w:rsidP="005D796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3230E6" w:rsidRPr="003230E6" w:rsidRDefault="00376DED" w:rsidP="00DD7ED4">
      <w:pPr>
        <w:widowControl w:val="0"/>
        <w:suppressLineNumber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          </w:t>
      </w:r>
      <w:r w:rsidR="003230E6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Библиотекой №5 с. Тищенского </w:t>
      </w:r>
      <w:r w:rsidR="00DD7ED4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для молодёжи п</w:t>
      </w:r>
      <w:r w:rsidR="003230E6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рове</w:t>
      </w:r>
      <w:r w:rsidR="00DD7ED4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ла </w:t>
      </w:r>
      <w:r w:rsidR="003230E6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анкетирование «Роль книги в вашей жизни»</w:t>
      </w:r>
    </w:p>
    <w:p w:rsidR="003230E6" w:rsidRDefault="00964264" w:rsidP="00DD7ED4">
      <w:pPr>
        <w:widowControl w:val="0"/>
        <w:suppressLineNumber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Анкетирование проводилось с целью выявления интереса молодёжи к чтению</w:t>
      </w:r>
      <w:r w:rsidR="003230E6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.</w:t>
      </w:r>
    </w:p>
    <w:p w:rsidR="00964264" w:rsidRPr="003230E6" w:rsidRDefault="00964264" w:rsidP="00DD7ED4">
      <w:pPr>
        <w:widowControl w:val="0"/>
        <w:suppressLineNumber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Возраст респондентов 16-30 лет.</w:t>
      </w:r>
    </w:p>
    <w:p w:rsidR="003230E6" w:rsidRPr="003230E6" w:rsidRDefault="00964264" w:rsidP="00DD7ED4">
      <w:pPr>
        <w:widowControl w:val="0"/>
        <w:suppressLineNumber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Н</w:t>
      </w:r>
      <w:r w:rsidR="003230E6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а вопрос</w:t>
      </w:r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:</w:t>
      </w:r>
      <w:r w:rsidR="003230E6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Какую роль играет чтение в вашей жизни?</w:t>
      </w:r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3230E6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70% ответили</w:t>
      </w:r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3230E6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-</w:t>
      </w:r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3230E6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способ развития личности, 80%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3230E6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-</w:t>
      </w:r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3230E6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способ получения информации, 60% сказали, что любят читать, 30% респондентов 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ответили  - </w:t>
      </w:r>
      <w:r w:rsidR="003230E6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необходимо для учебы.</w:t>
      </w:r>
    </w:p>
    <w:p w:rsidR="003230E6" w:rsidRPr="003230E6" w:rsidRDefault="003230E6" w:rsidP="00DD7ED4">
      <w:pPr>
        <w:widowControl w:val="0"/>
        <w:suppressLineNumber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75% </w:t>
      </w:r>
      <w:proofErr w:type="gramStart"/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отдают предпочтение современной литературе и мен</w:t>
      </w:r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ьше всего их интересует</w:t>
      </w:r>
      <w:proofErr w:type="gramEnd"/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учебная, </w:t>
      </w: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историческ</w:t>
      </w:r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ая литература</w:t>
      </w: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. </w:t>
      </w:r>
    </w:p>
    <w:p w:rsidR="003230E6" w:rsidRPr="003230E6" w:rsidRDefault="003230E6" w:rsidP="00DD7ED4">
      <w:pPr>
        <w:widowControl w:val="0"/>
        <w:suppressLineNumber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На вопрос как часто вы посещаете библиотеку?</w:t>
      </w:r>
    </w:p>
    <w:p w:rsidR="003230E6" w:rsidRPr="003230E6" w:rsidRDefault="003230E6" w:rsidP="00DD7ED4">
      <w:pPr>
        <w:widowControl w:val="0"/>
        <w:suppressLineNumber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70% ответили 1-2 раза в месяц, </w:t>
      </w:r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30%, </w:t>
      </w: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посещают 1 раз в несколько месяцев.</w:t>
      </w:r>
    </w:p>
    <w:p w:rsidR="00964264" w:rsidRDefault="003230E6" w:rsidP="00DD7ED4">
      <w:pPr>
        <w:widowControl w:val="0"/>
        <w:suppressLineNumber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На вопрос</w:t>
      </w:r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:</w:t>
      </w: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Всегда ли в б</w:t>
      </w:r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иблиоте</w:t>
      </w: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ке </w:t>
      </w:r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В</w:t>
      </w: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ы находите нужную литературу?</w:t>
      </w:r>
      <w:r w:rsidR="0096426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Да, ответили- 45% респондентов;</w:t>
      </w: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2</w:t>
      </w:r>
      <w:r w:rsidR="0096426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5</w:t>
      </w: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% -</w:t>
      </w:r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96426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очень редко, нет – 30%</w:t>
      </w: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</w:p>
    <w:p w:rsidR="003230E6" w:rsidRPr="003230E6" w:rsidRDefault="003230E6" w:rsidP="00DD7ED4">
      <w:pPr>
        <w:widowControl w:val="0"/>
        <w:suppressLineNumber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Большинство респондентов берут книги в библиотеке</w:t>
      </w:r>
      <w:r w:rsidR="0096426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- 40%; 25</w:t>
      </w:r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% берут у знакомых и друзей, 25% читают из Интернета, 10% покупают</w:t>
      </w:r>
      <w:proofErr w:type="gramStart"/>
      <w:r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..</w:t>
      </w:r>
      <w:proofErr w:type="gramEnd"/>
    </w:p>
    <w:p w:rsidR="003230E6" w:rsidRPr="003230E6" w:rsidRDefault="003230E6" w:rsidP="00DD7ED4">
      <w:pPr>
        <w:widowControl w:val="0"/>
        <w:suppressLineNumber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964264" w:rsidRPr="003230E6" w:rsidRDefault="003230E6" w:rsidP="00964264">
      <w:pPr>
        <w:widowControl w:val="0"/>
        <w:suppressLineNumber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3230E6">
        <w:rPr>
          <w:rFonts w:ascii="Times New Roman" w:eastAsia="SimSun" w:hAnsi="Times New Roman" w:cs="Mangal"/>
          <w:b/>
          <w:bCs/>
          <w:i/>
          <w:iCs/>
          <w:kern w:val="3"/>
          <w:sz w:val="24"/>
          <w:szCs w:val="24"/>
          <w:lang w:eastAsia="zh-CN" w:bidi="hi-IN"/>
        </w:rPr>
        <w:t xml:space="preserve">Вывод: </w:t>
      </w:r>
      <w:r w:rsidR="00964264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Молодёжь читает, но в этой сфере существует ряд серьёзных проблем. Чтение утратило лидирующие позиции в структуре досуга молодёжи и чаще всего носит прагматич</w:t>
      </w:r>
      <w:r w:rsidR="0096426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ный</w:t>
      </w:r>
      <w:r w:rsidR="00964264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характер. Некоторые молодые люди предпочитают э</w:t>
      </w:r>
      <w:r w:rsidR="008435D1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лектронные носители для чтения. </w:t>
      </w:r>
      <w:r w:rsidR="008435D1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Главная </w:t>
      </w:r>
      <w:proofErr w:type="gramStart"/>
      <w:r w:rsidR="008435D1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причина</w:t>
      </w:r>
      <w:proofErr w:type="gramEnd"/>
      <w:r w:rsidR="008435D1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по которой молодёжь мало читает -</w:t>
      </w:r>
      <w:r w:rsidR="008435D1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8435D1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это увлечение компьютерными играми</w:t>
      </w:r>
      <w:r w:rsidR="008435D1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и поиск Бибилиотека </w:t>
      </w:r>
      <w:r w:rsidRPr="003230E6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продолжи</w:t>
      </w:r>
      <w:r w:rsidR="008435D1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т </w:t>
      </w:r>
      <w:r w:rsidRPr="003230E6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исследовательскую деятельность о читательских</w:t>
      </w:r>
      <w:r w:rsidR="00DD7ED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8435D1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предпочтениях молодёжи, </w:t>
      </w:r>
      <w:r w:rsidRPr="003230E6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о прочитанных книгах, о любимых авторах, о том, что и в каком объёме </w:t>
      </w:r>
      <w:r w:rsidR="008435D1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читают, в том числе в Интернете</w:t>
      </w:r>
      <w:r w:rsidRPr="003230E6">
        <w:rPr>
          <w:rFonts w:ascii="Times New Roman" w:eastAsia="SimSun" w:hAnsi="Times New Roman" w:cs="Mangal"/>
          <w:b/>
          <w:bCs/>
          <w:color w:val="000000"/>
          <w:kern w:val="3"/>
          <w:sz w:val="24"/>
          <w:szCs w:val="24"/>
          <w:lang w:eastAsia="zh-CN" w:bidi="hi-IN"/>
        </w:rPr>
        <w:t>.</w:t>
      </w:r>
      <w:r w:rsidR="00964264" w:rsidRPr="0096426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964264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Главная </w:t>
      </w:r>
      <w:proofErr w:type="gramStart"/>
      <w:r w:rsidR="00964264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причина</w:t>
      </w:r>
      <w:proofErr w:type="gramEnd"/>
      <w:r w:rsidR="00964264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по которой молодёжь мало читает -</w:t>
      </w:r>
      <w:r w:rsidR="00964264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964264" w:rsidRPr="003230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это увлечение компьютерными играми и просмотр телевизора.</w:t>
      </w:r>
    </w:p>
    <w:p w:rsidR="00E009DC" w:rsidRDefault="00E009DC" w:rsidP="004D7E5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2588" w:rsidRPr="005F2778" w:rsidRDefault="005F2778" w:rsidP="0046258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Библиотека №10 с. Мос</w:t>
      </w:r>
      <w:r w:rsidR="00462588" w:rsidRPr="005F2778">
        <w:rPr>
          <w:rFonts w:ascii="Times New Roman" w:hAnsi="Times New Roman" w:cs="Times New Roman"/>
          <w:b/>
          <w:sz w:val="24"/>
          <w:szCs w:val="24"/>
        </w:rPr>
        <w:t xml:space="preserve">ковского </w:t>
      </w:r>
      <w:r w:rsidR="00462588">
        <w:rPr>
          <w:rFonts w:ascii="Times New Roman" w:hAnsi="Times New Roman" w:cs="Times New Roman"/>
          <w:sz w:val="24"/>
          <w:szCs w:val="24"/>
        </w:rPr>
        <w:t xml:space="preserve">для старшеклассников провела </w:t>
      </w:r>
      <w:r w:rsidR="00462588" w:rsidRPr="005F2778">
        <w:rPr>
          <w:rFonts w:ascii="Times New Roman" w:hAnsi="Times New Roman" w:cs="Times New Roman"/>
          <w:b/>
          <w:sz w:val="24"/>
          <w:szCs w:val="24"/>
        </w:rPr>
        <w:t>анкетирование «Н</w:t>
      </w:r>
      <w:proofErr w:type="gramStart"/>
      <w:r w:rsidR="00462588" w:rsidRPr="005F2778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="00462588" w:rsidRPr="005F2778">
        <w:rPr>
          <w:rFonts w:ascii="Times New Roman" w:hAnsi="Times New Roman" w:cs="Times New Roman"/>
          <w:b/>
          <w:sz w:val="24"/>
          <w:szCs w:val="24"/>
        </w:rPr>
        <w:t xml:space="preserve"> нормативная лексика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588" w:rsidRPr="005F2778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588" w:rsidRPr="005F2778">
        <w:rPr>
          <w:rFonts w:ascii="Times New Roman" w:hAnsi="Times New Roman" w:cs="Times New Roman"/>
          <w:b/>
          <w:sz w:val="24"/>
          <w:szCs w:val="24"/>
        </w:rPr>
        <w:t>мода или пошлость?»</w:t>
      </w: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462588">
        <w:rPr>
          <w:rFonts w:ascii="Times New Roman" w:hAnsi="Times New Roman" w:cs="Times New Roman"/>
          <w:b/>
          <w:sz w:val="24"/>
          <w:szCs w:val="24"/>
        </w:rPr>
        <w:t>Как вы относитесь к употреблению ненормативной лексики?</w:t>
      </w:r>
    </w:p>
    <w:p w:rsid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588">
        <w:rPr>
          <w:rFonts w:ascii="Times New Roman" w:hAnsi="Times New Roman" w:cs="Times New Roman"/>
          <w:sz w:val="24"/>
          <w:szCs w:val="24"/>
        </w:rPr>
        <w:t>-50%</w:t>
      </w:r>
      <w:r w:rsidR="005F2778">
        <w:rPr>
          <w:rFonts w:ascii="Times New Roman" w:hAnsi="Times New Roman" w:cs="Times New Roman"/>
          <w:sz w:val="24"/>
          <w:szCs w:val="24"/>
        </w:rPr>
        <w:t xml:space="preserve">   </w:t>
      </w:r>
      <w:r w:rsidRPr="00462588">
        <w:rPr>
          <w:rFonts w:ascii="Times New Roman" w:hAnsi="Times New Roman" w:cs="Times New Roman"/>
          <w:sz w:val="24"/>
          <w:szCs w:val="24"/>
        </w:rPr>
        <w:t>-50%</w:t>
      </w: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588">
        <w:rPr>
          <w:rFonts w:ascii="Times New Roman" w:hAnsi="Times New Roman" w:cs="Times New Roman"/>
          <w:b/>
          <w:sz w:val="24"/>
          <w:szCs w:val="24"/>
        </w:rPr>
        <w:t>2. Где и когда вы употребляете ненормативную лексику?</w:t>
      </w: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588">
        <w:rPr>
          <w:rFonts w:ascii="Times New Roman" w:hAnsi="Times New Roman" w:cs="Times New Roman"/>
          <w:sz w:val="24"/>
          <w:szCs w:val="24"/>
        </w:rPr>
        <w:t>- В конфликтной ситуации, чтобы оскорбить человека-60%</w:t>
      </w: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588">
        <w:rPr>
          <w:rFonts w:ascii="Times New Roman" w:hAnsi="Times New Roman" w:cs="Times New Roman"/>
          <w:sz w:val="24"/>
          <w:szCs w:val="24"/>
        </w:rPr>
        <w:t>-В повседневных разговорах для связки слов</w:t>
      </w:r>
      <w:r w:rsidR="005F00A7">
        <w:rPr>
          <w:rFonts w:ascii="Times New Roman" w:hAnsi="Times New Roman" w:cs="Times New Roman"/>
          <w:sz w:val="24"/>
          <w:szCs w:val="24"/>
        </w:rPr>
        <w:t xml:space="preserve"> </w:t>
      </w:r>
      <w:r w:rsidRPr="00462588">
        <w:rPr>
          <w:rFonts w:ascii="Times New Roman" w:hAnsi="Times New Roman" w:cs="Times New Roman"/>
          <w:sz w:val="24"/>
          <w:szCs w:val="24"/>
        </w:rPr>
        <w:t>-</w:t>
      </w:r>
      <w:r w:rsidR="005F00A7">
        <w:rPr>
          <w:rFonts w:ascii="Times New Roman" w:hAnsi="Times New Roman" w:cs="Times New Roman"/>
          <w:sz w:val="24"/>
          <w:szCs w:val="24"/>
        </w:rPr>
        <w:t xml:space="preserve"> 3</w:t>
      </w:r>
      <w:r w:rsidRPr="00462588">
        <w:rPr>
          <w:rFonts w:ascii="Times New Roman" w:hAnsi="Times New Roman" w:cs="Times New Roman"/>
          <w:sz w:val="24"/>
          <w:szCs w:val="24"/>
        </w:rPr>
        <w:t>0%</w:t>
      </w:r>
    </w:p>
    <w:p w:rsid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588">
        <w:rPr>
          <w:rFonts w:ascii="Times New Roman" w:hAnsi="Times New Roman" w:cs="Times New Roman"/>
          <w:sz w:val="24"/>
          <w:szCs w:val="24"/>
        </w:rPr>
        <w:lastRenderedPageBreak/>
        <w:t>- Никогда -</w:t>
      </w:r>
      <w:r w:rsidR="005F00A7">
        <w:rPr>
          <w:rFonts w:ascii="Times New Roman" w:hAnsi="Times New Roman" w:cs="Times New Roman"/>
          <w:sz w:val="24"/>
          <w:szCs w:val="24"/>
        </w:rPr>
        <w:t xml:space="preserve"> </w:t>
      </w:r>
      <w:r w:rsidRPr="00462588">
        <w:rPr>
          <w:rFonts w:ascii="Times New Roman" w:hAnsi="Times New Roman" w:cs="Times New Roman"/>
          <w:sz w:val="24"/>
          <w:szCs w:val="24"/>
        </w:rPr>
        <w:t>10%</w:t>
      </w: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588">
        <w:rPr>
          <w:rFonts w:ascii="Times New Roman" w:hAnsi="Times New Roman" w:cs="Times New Roman"/>
          <w:b/>
          <w:sz w:val="24"/>
          <w:szCs w:val="24"/>
        </w:rPr>
        <w:t>3.Контролируете ли вы себя при употреблении не нормативной лексики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588">
        <w:rPr>
          <w:rFonts w:ascii="Times New Roman" w:hAnsi="Times New Roman" w:cs="Times New Roman"/>
          <w:sz w:val="24"/>
          <w:szCs w:val="24"/>
        </w:rPr>
        <w:t xml:space="preserve"> -да-</w:t>
      </w:r>
      <w:r w:rsidR="005F00A7">
        <w:rPr>
          <w:rFonts w:ascii="Times New Roman" w:hAnsi="Times New Roman" w:cs="Times New Roman"/>
          <w:sz w:val="24"/>
          <w:szCs w:val="24"/>
        </w:rPr>
        <w:t xml:space="preserve"> </w:t>
      </w:r>
      <w:r w:rsidRPr="00462588">
        <w:rPr>
          <w:rFonts w:ascii="Times New Roman" w:hAnsi="Times New Roman" w:cs="Times New Roman"/>
          <w:sz w:val="24"/>
          <w:szCs w:val="24"/>
        </w:rPr>
        <w:t>60%</w:t>
      </w:r>
    </w:p>
    <w:p w:rsid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588">
        <w:rPr>
          <w:rFonts w:ascii="Times New Roman" w:hAnsi="Times New Roman" w:cs="Times New Roman"/>
          <w:sz w:val="24"/>
          <w:szCs w:val="24"/>
        </w:rPr>
        <w:t>- нет-</w:t>
      </w:r>
      <w:r w:rsidR="005F00A7">
        <w:rPr>
          <w:rFonts w:ascii="Times New Roman" w:hAnsi="Times New Roman" w:cs="Times New Roman"/>
          <w:sz w:val="24"/>
          <w:szCs w:val="24"/>
        </w:rPr>
        <w:t xml:space="preserve"> </w:t>
      </w:r>
      <w:r w:rsidRPr="00462588">
        <w:rPr>
          <w:rFonts w:ascii="Times New Roman" w:hAnsi="Times New Roman" w:cs="Times New Roman"/>
          <w:sz w:val="24"/>
          <w:szCs w:val="24"/>
        </w:rPr>
        <w:t>40%</w:t>
      </w: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588">
        <w:rPr>
          <w:rFonts w:ascii="Times New Roman" w:hAnsi="Times New Roman" w:cs="Times New Roman"/>
          <w:b/>
          <w:sz w:val="24"/>
          <w:szCs w:val="24"/>
        </w:rPr>
        <w:t>4. Знаете ли Вы о юридической ответственности за употребление мата в обществе</w:t>
      </w:r>
      <w:r w:rsidRPr="00462588">
        <w:rPr>
          <w:rFonts w:ascii="Times New Roman" w:hAnsi="Times New Roman" w:cs="Times New Roman"/>
          <w:b/>
          <w:sz w:val="24"/>
          <w:szCs w:val="24"/>
        </w:rPr>
        <w:t>н</w:t>
      </w:r>
      <w:r>
        <w:rPr>
          <w:rFonts w:ascii="Times New Roman" w:hAnsi="Times New Roman" w:cs="Times New Roman"/>
          <w:b/>
          <w:sz w:val="24"/>
          <w:szCs w:val="24"/>
        </w:rPr>
        <w:t>ных местах?</w:t>
      </w:r>
      <w:r w:rsidRPr="00462588">
        <w:rPr>
          <w:rFonts w:ascii="Times New Roman" w:hAnsi="Times New Roman" w:cs="Times New Roman"/>
          <w:b/>
          <w:sz w:val="24"/>
          <w:szCs w:val="24"/>
        </w:rPr>
        <w:t> </w:t>
      </w: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588">
        <w:rPr>
          <w:rFonts w:ascii="Times New Roman" w:hAnsi="Times New Roman" w:cs="Times New Roman"/>
          <w:sz w:val="24"/>
          <w:szCs w:val="24"/>
        </w:rPr>
        <w:t>-да</w:t>
      </w:r>
      <w:r w:rsidR="005F00A7">
        <w:rPr>
          <w:rFonts w:ascii="Times New Roman" w:hAnsi="Times New Roman" w:cs="Times New Roman"/>
          <w:sz w:val="24"/>
          <w:szCs w:val="24"/>
        </w:rPr>
        <w:t xml:space="preserve"> </w:t>
      </w:r>
      <w:r w:rsidRPr="00462588">
        <w:rPr>
          <w:rFonts w:ascii="Times New Roman" w:hAnsi="Times New Roman" w:cs="Times New Roman"/>
          <w:sz w:val="24"/>
          <w:szCs w:val="24"/>
        </w:rPr>
        <w:t>-</w:t>
      </w:r>
      <w:r w:rsidR="005F00A7">
        <w:rPr>
          <w:rFonts w:ascii="Times New Roman" w:hAnsi="Times New Roman" w:cs="Times New Roman"/>
          <w:sz w:val="24"/>
          <w:szCs w:val="24"/>
        </w:rPr>
        <w:t xml:space="preserve"> </w:t>
      </w:r>
      <w:r w:rsidRPr="00462588">
        <w:rPr>
          <w:rFonts w:ascii="Times New Roman" w:hAnsi="Times New Roman" w:cs="Times New Roman"/>
          <w:sz w:val="24"/>
          <w:szCs w:val="24"/>
        </w:rPr>
        <w:t>70%</w:t>
      </w:r>
    </w:p>
    <w:p w:rsid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588">
        <w:rPr>
          <w:rFonts w:ascii="Times New Roman" w:hAnsi="Times New Roman" w:cs="Times New Roman"/>
          <w:sz w:val="24"/>
          <w:szCs w:val="24"/>
        </w:rPr>
        <w:t>- нет</w:t>
      </w:r>
      <w:r w:rsidR="005F00A7">
        <w:rPr>
          <w:rFonts w:ascii="Times New Roman" w:hAnsi="Times New Roman" w:cs="Times New Roman"/>
          <w:sz w:val="24"/>
          <w:szCs w:val="24"/>
        </w:rPr>
        <w:t xml:space="preserve"> - </w:t>
      </w:r>
      <w:r w:rsidRPr="00462588">
        <w:rPr>
          <w:rFonts w:ascii="Times New Roman" w:hAnsi="Times New Roman" w:cs="Times New Roman"/>
          <w:sz w:val="24"/>
          <w:szCs w:val="24"/>
        </w:rPr>
        <w:t>30%</w:t>
      </w: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462588" w:rsidRPr="00462588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588">
        <w:rPr>
          <w:rFonts w:ascii="Times New Roman" w:hAnsi="Times New Roman" w:cs="Times New Roman"/>
          <w:b/>
          <w:sz w:val="24"/>
          <w:szCs w:val="24"/>
        </w:rPr>
        <w:t>5. Где вы сталкиваетесь с нецензурной речью?</w:t>
      </w:r>
    </w:p>
    <w:p w:rsidR="00B20A33" w:rsidRPr="00B20A33" w:rsidRDefault="00B20A33" w:rsidP="00B20A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A33">
        <w:rPr>
          <w:rFonts w:ascii="Times New Roman" w:hAnsi="Times New Roman" w:cs="Times New Roman"/>
          <w:sz w:val="24"/>
          <w:szCs w:val="24"/>
        </w:rPr>
        <w:t>-на улице во дворе - 60%</w:t>
      </w:r>
    </w:p>
    <w:p w:rsidR="00B20A33" w:rsidRPr="00B20A33" w:rsidRDefault="00B20A33" w:rsidP="00B20A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A33">
        <w:rPr>
          <w:rFonts w:ascii="Times New Roman" w:hAnsi="Times New Roman" w:cs="Times New Roman"/>
          <w:sz w:val="24"/>
          <w:szCs w:val="24"/>
        </w:rPr>
        <w:t>-в школе  -20%</w:t>
      </w:r>
    </w:p>
    <w:p w:rsidR="00B20A33" w:rsidRPr="00B20A33" w:rsidRDefault="00B20A33" w:rsidP="00B20A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A33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B20A33">
        <w:rPr>
          <w:rFonts w:ascii="Times New Roman" w:hAnsi="Times New Roman" w:cs="Times New Roman"/>
          <w:sz w:val="24"/>
          <w:szCs w:val="24"/>
        </w:rPr>
        <w:t>интернете</w:t>
      </w:r>
      <w:proofErr w:type="gramEnd"/>
      <w:r w:rsidRPr="00B20A33">
        <w:rPr>
          <w:rFonts w:ascii="Times New Roman" w:hAnsi="Times New Roman" w:cs="Times New Roman"/>
          <w:sz w:val="24"/>
          <w:szCs w:val="24"/>
        </w:rPr>
        <w:t xml:space="preserve"> - 70%</w:t>
      </w:r>
    </w:p>
    <w:p w:rsidR="00B20A33" w:rsidRPr="00B20A33" w:rsidRDefault="00B20A33" w:rsidP="00B20A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A33">
        <w:rPr>
          <w:rFonts w:ascii="Times New Roman" w:hAnsi="Times New Roman" w:cs="Times New Roman"/>
          <w:sz w:val="24"/>
          <w:szCs w:val="24"/>
        </w:rPr>
        <w:t xml:space="preserve">- в семье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20A33">
        <w:rPr>
          <w:rFonts w:ascii="Times New Roman" w:hAnsi="Times New Roman" w:cs="Times New Roman"/>
          <w:sz w:val="24"/>
          <w:szCs w:val="24"/>
        </w:rPr>
        <w:t>40%</w:t>
      </w:r>
    </w:p>
    <w:p w:rsidR="00462588" w:rsidRDefault="00B20A33" w:rsidP="00B20A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A33">
        <w:rPr>
          <w:rFonts w:ascii="Times New Roman" w:hAnsi="Times New Roman" w:cs="Times New Roman"/>
          <w:sz w:val="24"/>
          <w:szCs w:val="24"/>
        </w:rPr>
        <w:t>- Другое</w:t>
      </w:r>
    </w:p>
    <w:p w:rsidR="00462588" w:rsidRPr="002B565B" w:rsidRDefault="00462588" w:rsidP="0046258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20A33" w:rsidRPr="00B20A33" w:rsidRDefault="00462588" w:rsidP="00B20A33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588">
        <w:rPr>
          <w:rFonts w:ascii="Times New Roman" w:hAnsi="Times New Roman" w:cs="Times New Roman"/>
          <w:b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0A33" w:rsidRPr="00B20A33">
        <w:rPr>
          <w:rFonts w:ascii="Times New Roman" w:hAnsi="Times New Roman" w:cs="Times New Roman"/>
          <w:sz w:val="24"/>
          <w:szCs w:val="24"/>
        </w:rPr>
        <w:t>К сожалению, ненормативную лексику молодёжь использует в общении часто.  Большинство опрошенных считают нецензурные слова пошлостью, но всё равно их употребляют</w:t>
      </w:r>
      <w:r w:rsidR="00B20A33" w:rsidRPr="00B20A33">
        <w:rPr>
          <w:rFonts w:ascii="Times New Roman" w:hAnsi="Times New Roman" w:cs="Times New Roman"/>
          <w:b/>
          <w:sz w:val="24"/>
          <w:szCs w:val="24"/>
        </w:rPr>
        <w:t>.</w:t>
      </w:r>
    </w:p>
    <w:p w:rsidR="00E009DC" w:rsidRPr="00376DED" w:rsidRDefault="002966A0" w:rsidP="00376DED">
      <w:pPr>
        <w:tabs>
          <w:tab w:val="num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F5860">
        <w:rPr>
          <w:rFonts w:ascii="Times New Roman" w:hAnsi="Times New Roman" w:cs="Times New Roman"/>
          <w:sz w:val="24"/>
          <w:szCs w:val="24"/>
          <w:u w:val="single"/>
        </w:rPr>
        <w:t>Центральная библиотека в 2020 году продолжила профессиональное сотруднич</w:t>
      </w:r>
      <w:r w:rsidRPr="00AF5860">
        <w:rPr>
          <w:rFonts w:ascii="Times New Roman" w:hAnsi="Times New Roman" w:cs="Times New Roman"/>
          <w:sz w:val="24"/>
          <w:szCs w:val="24"/>
          <w:u w:val="single"/>
        </w:rPr>
        <w:t>е</w:t>
      </w:r>
      <w:r w:rsidRPr="00AF5860">
        <w:rPr>
          <w:rFonts w:ascii="Times New Roman" w:hAnsi="Times New Roman" w:cs="Times New Roman"/>
          <w:sz w:val="24"/>
          <w:szCs w:val="24"/>
          <w:u w:val="single"/>
        </w:rPr>
        <w:t>ство с РГНБ, в рамках исследовательского проекта «Чтение в библиотеках России».</w:t>
      </w:r>
      <w:r>
        <w:rPr>
          <w:rFonts w:ascii="Times New Roman" w:hAnsi="Times New Roman" w:cs="Times New Roman"/>
          <w:sz w:val="24"/>
          <w:szCs w:val="24"/>
        </w:rPr>
        <w:t xml:space="preserve"> Темой исследования в 1 квартале 2020 году стало </w:t>
      </w:r>
      <w:r w:rsidRPr="00B918BE">
        <w:rPr>
          <w:rFonts w:ascii="Times New Roman" w:hAnsi="Times New Roman" w:cs="Times New Roman"/>
          <w:sz w:val="24"/>
          <w:szCs w:val="24"/>
        </w:rPr>
        <w:t>изучени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918BE">
        <w:rPr>
          <w:rFonts w:ascii="Times New Roman" w:hAnsi="Times New Roman" w:cs="Times New Roman"/>
          <w:sz w:val="24"/>
          <w:szCs w:val="24"/>
        </w:rPr>
        <w:t xml:space="preserve"> востребованности творчества И. А. Бунина </w:t>
      </w:r>
      <w:r w:rsidR="00AF5860">
        <w:rPr>
          <w:rFonts w:ascii="Times New Roman" w:hAnsi="Times New Roman" w:cs="Times New Roman"/>
          <w:sz w:val="24"/>
          <w:szCs w:val="24"/>
        </w:rPr>
        <w:t xml:space="preserve">среди читателей библиотеки и проведение Дня сплошного учёта </w:t>
      </w:r>
      <w:proofErr w:type="gramStart"/>
      <w:r w:rsidR="00AF586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AF5860">
        <w:rPr>
          <w:rFonts w:ascii="Times New Roman" w:hAnsi="Times New Roman" w:cs="Times New Roman"/>
          <w:sz w:val="24"/>
          <w:szCs w:val="24"/>
        </w:rPr>
        <w:t xml:space="preserve"> Центральной бибиотеке.</w:t>
      </w:r>
    </w:p>
    <w:p w:rsidR="006E0EB7" w:rsidRDefault="006E0EB7" w:rsidP="00096DD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6DDE" w:rsidRDefault="00744A56" w:rsidP="00096D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A56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0.2.</w:t>
      </w:r>
      <w:r>
        <w:rPr>
          <w:rFonts w:ascii="Times New Roman" w:hAnsi="Times New Roman" w:cs="Times New Roman"/>
          <w:b/>
          <w:sz w:val="24"/>
          <w:szCs w:val="24"/>
        </w:rPr>
        <w:tab/>
        <w:t>Краткие выводы по разделу</w:t>
      </w:r>
    </w:p>
    <w:p w:rsidR="0074489C" w:rsidRPr="0074489C" w:rsidRDefault="00096DDE" w:rsidP="007448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М</w:t>
      </w:r>
      <w:r w:rsidRPr="00605C73">
        <w:rPr>
          <w:rFonts w:ascii="Times New Roman" w:hAnsi="Times New Roman" w:cs="Times New Roman"/>
          <w:sz w:val="24"/>
          <w:szCs w:val="24"/>
        </w:rPr>
        <w:t>етодическ</w:t>
      </w:r>
      <w:r>
        <w:rPr>
          <w:rFonts w:ascii="Times New Roman" w:hAnsi="Times New Roman" w:cs="Times New Roman"/>
          <w:sz w:val="24"/>
          <w:szCs w:val="24"/>
        </w:rPr>
        <w:t>ая работа в 2020 году</w:t>
      </w:r>
      <w:r w:rsidRPr="00605C73">
        <w:rPr>
          <w:rFonts w:ascii="Times New Roman" w:hAnsi="Times New Roman" w:cs="Times New Roman"/>
          <w:sz w:val="24"/>
          <w:szCs w:val="24"/>
        </w:rPr>
        <w:t xml:space="preserve"> был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605C73">
        <w:rPr>
          <w:rFonts w:ascii="Times New Roman" w:hAnsi="Times New Roman" w:cs="Times New Roman"/>
          <w:sz w:val="24"/>
          <w:szCs w:val="24"/>
        </w:rPr>
        <w:t>направлен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05C73">
        <w:rPr>
          <w:rFonts w:ascii="Times New Roman" w:hAnsi="Times New Roman" w:cs="Times New Roman"/>
          <w:sz w:val="24"/>
          <w:szCs w:val="24"/>
        </w:rPr>
        <w:t xml:space="preserve"> на оказание методической и пра</w:t>
      </w:r>
      <w:r w:rsidRPr="00605C73">
        <w:rPr>
          <w:rFonts w:ascii="Times New Roman" w:hAnsi="Times New Roman" w:cs="Times New Roman"/>
          <w:sz w:val="24"/>
          <w:szCs w:val="24"/>
        </w:rPr>
        <w:t>к</w:t>
      </w:r>
      <w:r w:rsidRPr="00605C73">
        <w:rPr>
          <w:rFonts w:ascii="Times New Roman" w:hAnsi="Times New Roman" w:cs="Times New Roman"/>
          <w:sz w:val="24"/>
          <w:szCs w:val="24"/>
        </w:rPr>
        <w:t>тической помощи библиотечным специалистам по различным аспектам библиотечной д</w:t>
      </w:r>
      <w:r w:rsidRPr="00605C73">
        <w:rPr>
          <w:rFonts w:ascii="Times New Roman" w:hAnsi="Times New Roman" w:cs="Times New Roman"/>
          <w:sz w:val="24"/>
          <w:szCs w:val="24"/>
        </w:rPr>
        <w:t>е</w:t>
      </w:r>
      <w:r w:rsidRPr="00605C73">
        <w:rPr>
          <w:rFonts w:ascii="Times New Roman" w:hAnsi="Times New Roman" w:cs="Times New Roman"/>
          <w:sz w:val="24"/>
          <w:szCs w:val="24"/>
        </w:rPr>
        <w:t xml:space="preserve">ятельности, мониторинг состояния библиотечного обслуживания населения </w:t>
      </w:r>
      <w:r>
        <w:rPr>
          <w:rFonts w:ascii="Times New Roman" w:hAnsi="Times New Roman" w:cs="Times New Roman"/>
          <w:sz w:val="24"/>
          <w:szCs w:val="24"/>
        </w:rPr>
        <w:t>Изобильне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ского городского округа</w:t>
      </w:r>
      <w:r w:rsidRPr="00605C73">
        <w:rPr>
          <w:rFonts w:ascii="Times New Roman" w:hAnsi="Times New Roman" w:cs="Times New Roman"/>
          <w:sz w:val="24"/>
          <w:szCs w:val="24"/>
        </w:rPr>
        <w:t>, профессиональное развитие библиотечных кадров, организацию грамотного планирования работы библиотек, контроль исполнения планов и составление отчетных документов. В 2020 году приоритетом развития методической деятельности по-прежнему оста</w:t>
      </w:r>
      <w:r>
        <w:rPr>
          <w:rFonts w:ascii="Times New Roman" w:hAnsi="Times New Roman" w:cs="Times New Roman"/>
          <w:sz w:val="24"/>
          <w:szCs w:val="24"/>
        </w:rPr>
        <w:t>лось</w:t>
      </w:r>
      <w:r w:rsidRPr="00605C73">
        <w:rPr>
          <w:rFonts w:ascii="Times New Roman" w:hAnsi="Times New Roman" w:cs="Times New Roman"/>
          <w:sz w:val="24"/>
          <w:szCs w:val="24"/>
        </w:rPr>
        <w:t xml:space="preserve"> повышение квалификации библиотечных специалистов, обобщение и внедрение инновационных форм библиотечной деятель</w:t>
      </w:r>
      <w:r>
        <w:rPr>
          <w:rFonts w:ascii="Times New Roman" w:hAnsi="Times New Roman" w:cs="Times New Roman"/>
          <w:sz w:val="24"/>
          <w:szCs w:val="24"/>
        </w:rPr>
        <w:t>ности в практику работы,</w:t>
      </w:r>
      <w:r w:rsidRPr="00605C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605C73">
        <w:rPr>
          <w:rFonts w:ascii="Times New Roman" w:hAnsi="Times New Roman" w:cs="Times New Roman"/>
          <w:sz w:val="24"/>
          <w:szCs w:val="24"/>
        </w:rPr>
        <w:t xml:space="preserve">собый акцент </w:t>
      </w:r>
      <w:r>
        <w:rPr>
          <w:rFonts w:ascii="Times New Roman" w:hAnsi="Times New Roman" w:cs="Times New Roman"/>
          <w:sz w:val="24"/>
          <w:szCs w:val="24"/>
        </w:rPr>
        <w:t>был сделан на работу библиотек в онлайн-режиме</w:t>
      </w:r>
      <w:r w:rsidR="00AF5860">
        <w:rPr>
          <w:rFonts w:ascii="Times New Roman" w:hAnsi="Times New Roman" w:cs="Times New Roman"/>
          <w:sz w:val="24"/>
          <w:szCs w:val="24"/>
        </w:rPr>
        <w:t>.</w:t>
      </w:r>
      <w:bookmarkStart w:id="36" w:name="_Toc61344611"/>
    </w:p>
    <w:p w:rsidR="00315125" w:rsidRDefault="00315125" w:rsidP="000E5EB8">
      <w:pPr>
        <w:pStyle w:val="1"/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:rsidR="00315125" w:rsidRDefault="00315125" w:rsidP="000E5EB8">
      <w:pPr>
        <w:pStyle w:val="1"/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:rsidR="00315125" w:rsidRDefault="00315125" w:rsidP="00315125">
      <w:pPr>
        <w:rPr>
          <w:lang w:eastAsia="ru-RU"/>
        </w:rPr>
      </w:pPr>
    </w:p>
    <w:p w:rsidR="00315125" w:rsidRDefault="00315125" w:rsidP="00315125">
      <w:pPr>
        <w:rPr>
          <w:lang w:eastAsia="ru-RU"/>
        </w:rPr>
      </w:pPr>
    </w:p>
    <w:p w:rsidR="00315125" w:rsidRPr="00315125" w:rsidRDefault="00315125" w:rsidP="00315125">
      <w:pPr>
        <w:rPr>
          <w:lang w:eastAsia="ru-RU"/>
        </w:rPr>
      </w:pPr>
    </w:p>
    <w:p w:rsidR="00096DDE" w:rsidRPr="000E5EB8" w:rsidRDefault="00096DDE" w:rsidP="000E5EB8">
      <w:pPr>
        <w:pStyle w:val="1"/>
        <w:jc w:val="center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0E5EB8">
        <w:rPr>
          <w:rFonts w:ascii="Times New Roman" w:hAnsi="Times New Roman" w:cs="Times New Roman"/>
          <w:color w:val="auto"/>
          <w:sz w:val="26"/>
          <w:szCs w:val="26"/>
        </w:rPr>
        <w:lastRenderedPageBreak/>
        <w:t>11. Библиотечные  кадры</w:t>
      </w:r>
      <w:bookmarkEnd w:id="3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140"/>
        <w:gridCol w:w="1134"/>
        <w:gridCol w:w="1134"/>
        <w:gridCol w:w="992"/>
        <w:gridCol w:w="1276"/>
        <w:gridCol w:w="1485"/>
        <w:gridCol w:w="1392"/>
      </w:tblGrid>
      <w:tr w:rsidR="00096DDE" w:rsidRPr="00096DDE" w:rsidTr="00096DDE">
        <w:trPr>
          <w:trHeight w:val="178"/>
        </w:trPr>
        <w:tc>
          <w:tcPr>
            <w:tcW w:w="9545" w:type="dxa"/>
            <w:gridSpan w:val="8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Общая характеристика персонала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6DDE" w:rsidRPr="00096DDE" w:rsidTr="00096DDE">
        <w:trPr>
          <w:trHeight w:val="758"/>
        </w:trPr>
        <w:tc>
          <w:tcPr>
            <w:tcW w:w="992" w:type="dxa"/>
            <w:vMerge w:val="restart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40" w:type="dxa"/>
            <w:vMerge w:val="restart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</w:t>
            </w: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листов, чел.</w:t>
            </w:r>
          </w:p>
        </w:tc>
        <w:tc>
          <w:tcPr>
            <w:tcW w:w="2268" w:type="dxa"/>
            <w:gridSpan w:val="2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  <w:t>Работают на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неполную ставку</w:t>
            </w:r>
          </w:p>
        </w:tc>
        <w:tc>
          <w:tcPr>
            <w:tcW w:w="2268" w:type="dxa"/>
            <w:gridSpan w:val="2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left="12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left="12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left="12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Имеют подготовку по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ИКТ</w:t>
            </w:r>
          </w:p>
        </w:tc>
        <w:tc>
          <w:tcPr>
            <w:tcW w:w="2877" w:type="dxa"/>
            <w:gridSpan w:val="2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квалификации основного персонала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6DDE" w:rsidRPr="00096DDE" w:rsidTr="00096DDE">
        <w:trPr>
          <w:trHeight w:val="435"/>
        </w:trPr>
        <w:tc>
          <w:tcPr>
            <w:tcW w:w="992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чел.</w:t>
            </w:r>
          </w:p>
        </w:tc>
        <w:tc>
          <w:tcPr>
            <w:tcW w:w="1134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% 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общ</w:t>
            </w: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числа специ</w:t>
            </w: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листов</w:t>
            </w:r>
          </w:p>
        </w:tc>
        <w:tc>
          <w:tcPr>
            <w:tcW w:w="992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чел.</w:t>
            </w:r>
          </w:p>
        </w:tc>
        <w:tc>
          <w:tcPr>
            <w:tcW w:w="1276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% 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общего 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числа сп</w:t>
            </w: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циалистов</w:t>
            </w:r>
          </w:p>
        </w:tc>
        <w:tc>
          <w:tcPr>
            <w:tcW w:w="1485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 чел.</w:t>
            </w:r>
          </w:p>
        </w:tc>
        <w:tc>
          <w:tcPr>
            <w:tcW w:w="1392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общего 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числа сп</w:t>
            </w: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циалистов</w:t>
            </w:r>
          </w:p>
        </w:tc>
      </w:tr>
      <w:tr w:rsidR="00096DDE" w:rsidRPr="00096DDE" w:rsidTr="00096DDE">
        <w:tc>
          <w:tcPr>
            <w:tcW w:w="992" w:type="dxa"/>
          </w:tcPr>
          <w:p w:rsidR="00096DDE" w:rsidRPr="00096DDE" w:rsidRDefault="00096DDE" w:rsidP="00E43D2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</w:t>
            </w:r>
            <w:r w:rsidR="00E43D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4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134" w:type="dxa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</w:t>
            </w:r>
          </w:p>
        </w:tc>
      </w:tr>
      <w:tr w:rsidR="00096DDE" w:rsidRPr="00096DDE" w:rsidTr="00096DDE">
        <w:tc>
          <w:tcPr>
            <w:tcW w:w="992" w:type="dxa"/>
          </w:tcPr>
          <w:p w:rsidR="00096DDE" w:rsidRPr="00096DDE" w:rsidRDefault="00096DDE" w:rsidP="00E43D2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</w:t>
            </w:r>
            <w:r w:rsidR="00E43D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40" w:type="dxa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134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E43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</w:t>
            </w:r>
          </w:p>
        </w:tc>
        <w:tc>
          <w:tcPr>
            <w:tcW w:w="992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92" w:type="dxa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</w:t>
            </w:r>
          </w:p>
        </w:tc>
      </w:tr>
      <w:tr w:rsidR="00096DDE" w:rsidRPr="00096DDE" w:rsidTr="00096DDE">
        <w:tc>
          <w:tcPr>
            <w:tcW w:w="992" w:type="dxa"/>
          </w:tcPr>
          <w:p w:rsidR="00096DDE" w:rsidRPr="00096DDE" w:rsidRDefault="00096DDE" w:rsidP="00E43D2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  <w:r w:rsidR="00E43D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40" w:type="dxa"/>
          </w:tcPr>
          <w:p w:rsidR="00096DDE" w:rsidRPr="00096DDE" w:rsidRDefault="002F3DF8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134" w:type="dxa"/>
          </w:tcPr>
          <w:p w:rsidR="00096DDE" w:rsidRPr="00096DDE" w:rsidRDefault="002F3DF8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</w:tcPr>
          <w:p w:rsidR="00096DDE" w:rsidRPr="00096DDE" w:rsidRDefault="002F3DF8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992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</w:tcPr>
          <w:p w:rsidR="00096DDE" w:rsidRPr="00096DDE" w:rsidRDefault="002F3DF8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92" w:type="dxa"/>
          </w:tcPr>
          <w:p w:rsidR="00096DDE" w:rsidRPr="00096DDE" w:rsidRDefault="002F3DF8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8,2</w:t>
            </w:r>
          </w:p>
        </w:tc>
      </w:tr>
    </w:tbl>
    <w:p w:rsidR="00096DDE" w:rsidRDefault="00096DDE" w:rsidP="00CF15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"/>
        <w:tblW w:w="9540" w:type="dxa"/>
        <w:tblLayout w:type="fixed"/>
        <w:tblLook w:val="0000" w:firstRow="0" w:lastRow="0" w:firstColumn="0" w:lastColumn="0" w:noHBand="0" w:noVBand="0"/>
      </w:tblPr>
      <w:tblGrid>
        <w:gridCol w:w="900"/>
        <w:gridCol w:w="1260"/>
        <w:gridCol w:w="1320"/>
        <w:gridCol w:w="1482"/>
        <w:gridCol w:w="1698"/>
        <w:gridCol w:w="1440"/>
        <w:gridCol w:w="1440"/>
      </w:tblGrid>
      <w:tr w:rsidR="00096DDE" w:rsidRPr="00096DDE" w:rsidTr="00096DDE">
        <w:trPr>
          <w:trHeight w:val="255"/>
        </w:trPr>
        <w:tc>
          <w:tcPr>
            <w:tcW w:w="9540" w:type="dxa"/>
            <w:gridSpan w:val="7"/>
          </w:tcPr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Состав специалистов по образованию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096DDE" w:rsidRPr="00096DDE" w:rsidTr="00096DDE">
        <w:trPr>
          <w:trHeight w:val="255"/>
        </w:trPr>
        <w:tc>
          <w:tcPr>
            <w:tcW w:w="900" w:type="dxa"/>
            <w:vMerge w:val="restart"/>
          </w:tcPr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w w:val="97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60" w:type="dxa"/>
            <w:vMerge w:val="restart"/>
          </w:tcPr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left="100"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line="232" w:lineRule="exact"/>
              <w:ind w:left="100"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специ</w:t>
            </w: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листов</w:t>
            </w:r>
          </w:p>
        </w:tc>
        <w:tc>
          <w:tcPr>
            <w:tcW w:w="132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80" w:type="dxa"/>
            <w:gridSpan w:val="2"/>
          </w:tcPr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left="740"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Имеют образование:</w:t>
            </w:r>
          </w:p>
        </w:tc>
        <w:tc>
          <w:tcPr>
            <w:tcW w:w="144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 w:val="restart"/>
          </w:tcPr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 с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библиоте</w:t>
            </w: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</w:t>
            </w: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ным образ</w:t>
            </w: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</w:t>
            </w: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ванием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line="249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096DDE" w:rsidRPr="00096DDE" w:rsidTr="00096DDE">
        <w:trPr>
          <w:trHeight w:val="1260"/>
        </w:trPr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096DDE" w:rsidRPr="00096DDE" w:rsidRDefault="00096DDE" w:rsidP="00096DDE">
            <w:pPr>
              <w:tabs>
                <w:tab w:val="left" w:pos="9540"/>
              </w:tabs>
              <w:spacing w:line="241" w:lineRule="exact"/>
              <w:ind w:left="100"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482" w:type="dxa"/>
            <w:tcBorders>
              <w:bottom w:val="single" w:sz="4" w:space="0" w:color="auto"/>
            </w:tcBorders>
          </w:tcPr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 них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библиоте</w:t>
            </w: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</w:t>
            </w: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ное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096DDE" w:rsidRPr="00096DDE" w:rsidRDefault="00096DDE" w:rsidP="00096DDE">
            <w:pPr>
              <w:tabs>
                <w:tab w:val="left" w:pos="9540"/>
              </w:tabs>
              <w:spacing w:line="243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среднее пр</w:t>
            </w: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</w:t>
            </w: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фессиональное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096DDE" w:rsidRPr="00096DDE" w:rsidRDefault="00096DDE" w:rsidP="00096DDE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 них би</w:t>
            </w: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</w:t>
            </w: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лиотечное</w:t>
            </w: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:rsidR="00096DDE" w:rsidRPr="00096DDE" w:rsidRDefault="00096DDE" w:rsidP="00096DDE">
            <w:pPr>
              <w:tabs>
                <w:tab w:val="left" w:pos="9540"/>
              </w:tabs>
              <w:spacing w:line="249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096DDE" w:rsidRPr="00096DDE" w:rsidTr="00096DDE">
        <w:trPr>
          <w:trHeight w:val="244"/>
        </w:trPr>
        <w:tc>
          <w:tcPr>
            <w:tcW w:w="900" w:type="dxa"/>
          </w:tcPr>
          <w:p w:rsidR="00096DDE" w:rsidRPr="00096DDE" w:rsidRDefault="00096DDE" w:rsidP="00E43D24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201</w:t>
            </w:r>
            <w:r w:rsidR="00E43D2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line="237" w:lineRule="exact"/>
              <w:ind w:right="100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32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482" w:type="dxa"/>
          </w:tcPr>
          <w:p w:rsidR="00096DDE" w:rsidRPr="00096DDE" w:rsidRDefault="00096DDE" w:rsidP="00E43D2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="00E43D2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98" w:type="dxa"/>
          </w:tcPr>
          <w:p w:rsidR="00096DDE" w:rsidRPr="00096DDE" w:rsidRDefault="00096DDE" w:rsidP="00E43D2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="00E43D2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40" w:type="dxa"/>
          </w:tcPr>
          <w:p w:rsidR="00096DDE" w:rsidRPr="00096DDE" w:rsidRDefault="00E43D24" w:rsidP="00096DDE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440" w:type="dxa"/>
          </w:tcPr>
          <w:p w:rsidR="00096DDE" w:rsidRPr="00096DDE" w:rsidRDefault="00096DDE" w:rsidP="00E43D2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  <w:t>7</w:t>
            </w:r>
            <w:r w:rsidR="00E43D24"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  <w:t>6</w:t>
            </w:r>
          </w:p>
        </w:tc>
      </w:tr>
      <w:tr w:rsidR="00096DDE" w:rsidRPr="00096DDE" w:rsidTr="00E43D24">
        <w:trPr>
          <w:trHeight w:val="249"/>
        </w:trPr>
        <w:tc>
          <w:tcPr>
            <w:tcW w:w="900" w:type="dxa"/>
          </w:tcPr>
          <w:p w:rsidR="00096DDE" w:rsidRPr="00096DDE" w:rsidRDefault="00096DDE" w:rsidP="00E43D24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201</w:t>
            </w:r>
            <w:r w:rsidR="00E43D2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</w:tcPr>
          <w:p w:rsidR="00096DDE" w:rsidRPr="00096DDE" w:rsidRDefault="00096DDE" w:rsidP="00E43D24">
            <w:pPr>
              <w:tabs>
                <w:tab w:val="left" w:pos="9540"/>
              </w:tabs>
              <w:spacing w:line="237" w:lineRule="exact"/>
              <w:ind w:right="100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  <w:r w:rsidR="00E43D2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0" w:type="dxa"/>
          </w:tcPr>
          <w:p w:rsidR="00096DDE" w:rsidRPr="00096DDE" w:rsidRDefault="00096DDE" w:rsidP="00E43D2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="00E43D2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82" w:type="dxa"/>
          </w:tcPr>
          <w:p w:rsidR="00096DDE" w:rsidRPr="00096DDE" w:rsidRDefault="00096DDE" w:rsidP="00E43D2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="00E43D2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98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44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44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  <w:t>76</w:t>
            </w:r>
            <w:r w:rsidR="00E43D24"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  <w:t>,7</w:t>
            </w:r>
          </w:p>
        </w:tc>
      </w:tr>
      <w:tr w:rsidR="00096DDE" w:rsidRPr="00096DDE" w:rsidTr="00096DDE">
        <w:trPr>
          <w:trHeight w:val="243"/>
        </w:trPr>
        <w:tc>
          <w:tcPr>
            <w:tcW w:w="900" w:type="dxa"/>
          </w:tcPr>
          <w:p w:rsidR="00096DDE" w:rsidRPr="00096DDE" w:rsidRDefault="00096DDE" w:rsidP="00E43D24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</w:t>
            </w:r>
            <w:r w:rsidR="00E43D2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60" w:type="dxa"/>
          </w:tcPr>
          <w:p w:rsidR="00096DDE" w:rsidRPr="00096DDE" w:rsidRDefault="002F3DF8" w:rsidP="00096DDE">
            <w:pPr>
              <w:tabs>
                <w:tab w:val="left" w:pos="9540"/>
              </w:tabs>
              <w:spacing w:line="237" w:lineRule="exact"/>
              <w:ind w:right="100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320" w:type="dxa"/>
          </w:tcPr>
          <w:p w:rsidR="00096DDE" w:rsidRPr="00096DDE" w:rsidRDefault="002F3DF8" w:rsidP="00915C23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="00915C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82" w:type="dxa"/>
          </w:tcPr>
          <w:p w:rsidR="00096DDE" w:rsidRPr="00096DDE" w:rsidRDefault="002F3DF8" w:rsidP="00915C23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="00915C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98" w:type="dxa"/>
          </w:tcPr>
          <w:p w:rsidR="00096DDE" w:rsidRPr="00096DDE" w:rsidRDefault="002F3DF8" w:rsidP="00915C23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="00915C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40" w:type="dxa"/>
          </w:tcPr>
          <w:p w:rsidR="00096DDE" w:rsidRPr="00096DDE" w:rsidRDefault="002F3DF8" w:rsidP="00915C23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  <w:t>3</w:t>
            </w:r>
            <w:r w:rsidR="00915C23"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0" w:type="dxa"/>
          </w:tcPr>
          <w:p w:rsidR="00096DDE" w:rsidRPr="00096DDE" w:rsidRDefault="002F3DF8" w:rsidP="00096DDE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  <w:t>78,1</w:t>
            </w:r>
          </w:p>
        </w:tc>
      </w:tr>
    </w:tbl>
    <w:p w:rsidR="00096DDE" w:rsidRPr="00096DDE" w:rsidRDefault="00096DDE" w:rsidP="00096DDE">
      <w:pPr>
        <w:tabs>
          <w:tab w:val="left" w:pos="9540"/>
        </w:tabs>
        <w:spacing w:after="0" w:line="247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096DDE" w:rsidRPr="006E0EB7" w:rsidRDefault="00096DDE" w:rsidP="00096DDE">
      <w:pPr>
        <w:tabs>
          <w:tab w:val="left" w:pos="9540"/>
        </w:tabs>
        <w:spacing w:after="0" w:line="247" w:lineRule="exact"/>
        <w:ind w:right="100"/>
        <w:rPr>
          <w:rFonts w:ascii="Times New Roman" w:eastAsia="Times New Roman" w:hAnsi="Times New Roman" w:cs="Arial"/>
          <w:sz w:val="16"/>
          <w:szCs w:val="16"/>
          <w:lang w:eastAsia="ru-RU"/>
        </w:rPr>
      </w:pPr>
    </w:p>
    <w:tbl>
      <w:tblPr>
        <w:tblW w:w="95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1260"/>
        <w:gridCol w:w="500"/>
        <w:gridCol w:w="742"/>
        <w:gridCol w:w="1276"/>
        <w:gridCol w:w="1276"/>
        <w:gridCol w:w="1134"/>
        <w:gridCol w:w="1276"/>
        <w:gridCol w:w="1176"/>
      </w:tblGrid>
      <w:tr w:rsidR="00096DDE" w:rsidRPr="00096DDE" w:rsidTr="00096DDE">
        <w:trPr>
          <w:trHeight w:val="255"/>
        </w:trPr>
        <w:tc>
          <w:tcPr>
            <w:tcW w:w="9540" w:type="dxa"/>
            <w:gridSpan w:val="9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Состав специалистов по стажу и возрасту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6DDE" w:rsidRPr="00096DDE" w:rsidTr="00096DDE">
        <w:trPr>
          <w:trHeight w:val="25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52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0" w:type="dxa"/>
            <w:gridSpan w:val="7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общей численности основного персонала</w:t>
            </w:r>
          </w:p>
        </w:tc>
      </w:tr>
      <w:tr w:rsidR="00096DDE" w:rsidRPr="00096DDE" w:rsidTr="00096DDE">
        <w:trPr>
          <w:trHeight w:val="255"/>
        </w:trPr>
        <w:tc>
          <w:tcPr>
            <w:tcW w:w="90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38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52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34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</w:t>
            </w: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стов</w:t>
            </w:r>
          </w:p>
        </w:tc>
        <w:tc>
          <w:tcPr>
            <w:tcW w:w="50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4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 стажем работы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52" w:lineRule="exact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возрасту</w:t>
            </w:r>
          </w:p>
        </w:tc>
        <w:tc>
          <w:tcPr>
            <w:tcW w:w="117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6DDE" w:rsidRPr="00096DDE" w:rsidTr="00096DDE">
        <w:trPr>
          <w:trHeight w:val="501"/>
        </w:trPr>
        <w:tc>
          <w:tcPr>
            <w:tcW w:w="9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38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1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3" w:lineRule="exact"/>
              <w:ind w:left="8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лет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3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3 до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52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лет</w:t>
            </w:r>
          </w:p>
        </w:tc>
        <w:tc>
          <w:tcPr>
            <w:tcW w:w="1276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3" w:lineRule="exact"/>
              <w:ind w:left="8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10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52" w:lineRule="exact"/>
              <w:ind w:left="8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</w:t>
            </w:r>
          </w:p>
        </w:tc>
        <w:tc>
          <w:tcPr>
            <w:tcW w:w="1134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3" w:lineRule="exact"/>
              <w:ind w:left="8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30 лет</w:t>
            </w:r>
          </w:p>
        </w:tc>
        <w:tc>
          <w:tcPr>
            <w:tcW w:w="1276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3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30 до 55 лет</w:t>
            </w:r>
          </w:p>
        </w:tc>
        <w:tc>
          <w:tcPr>
            <w:tcW w:w="1176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3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лет и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52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старше</w:t>
            </w:r>
          </w:p>
        </w:tc>
      </w:tr>
      <w:tr w:rsidR="00096DDE" w:rsidRPr="00096DDE" w:rsidTr="00096DDE">
        <w:trPr>
          <w:trHeight w:val="243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39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39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39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39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39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39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6DDE" w:rsidRPr="00096DDE" w:rsidTr="00096DDE">
        <w:trPr>
          <w:trHeight w:val="24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DDE" w:rsidRPr="00096DDE" w:rsidRDefault="00096DDE" w:rsidP="00E43D2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</w:t>
            </w:r>
            <w:r w:rsidR="00E43D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096DDE" w:rsidP="00E43D2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43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096DDE" w:rsidP="00E43D24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E43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</w:tr>
      <w:tr w:rsidR="00096DDE" w:rsidRPr="00096DDE" w:rsidTr="00096DDE">
        <w:trPr>
          <w:trHeight w:val="24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DDE" w:rsidRPr="00096DDE" w:rsidRDefault="00096DDE" w:rsidP="00E43D2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</w:t>
            </w:r>
            <w:r w:rsidR="00E43D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096DDE" w:rsidP="00E43D2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E43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096DDE" w:rsidP="00E43D24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E43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096DDE" w:rsidP="00E43D2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E43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96DDE" w:rsidRPr="00096DDE" w:rsidTr="00096DDE">
        <w:trPr>
          <w:trHeight w:val="24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DDE" w:rsidRPr="00096DDE" w:rsidRDefault="00096DDE" w:rsidP="00E43D2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  <w:r w:rsidR="00E43D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2F3DF8" w:rsidP="00096DDE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2F3DF8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2F3DF8" w:rsidP="00096DDE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2F3DF8" w:rsidP="00096DDE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2F3DF8" w:rsidP="00096DDE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2F3DF8" w:rsidP="00096DDE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DE" w:rsidRPr="00096DDE" w:rsidRDefault="002F3DF8" w:rsidP="00096DDE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</w:tbl>
    <w:p w:rsidR="000E5EB8" w:rsidRDefault="000E5EB8" w:rsidP="00CF15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6A08" w:rsidRPr="002A7255" w:rsidRDefault="00AB6A08" w:rsidP="00AB6A08">
      <w:pPr>
        <w:numPr>
          <w:ilvl w:val="0"/>
          <w:numId w:val="58"/>
        </w:numPr>
        <w:tabs>
          <w:tab w:val="left" w:pos="1311"/>
          <w:tab w:val="left" w:pos="9540"/>
        </w:tabs>
        <w:spacing w:after="0" w:line="223" w:lineRule="auto"/>
        <w:ind w:right="100" w:firstLine="701"/>
        <w:jc w:val="both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  <w:r w:rsidRPr="002A7255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Оплата труда. Средняя месячная заработная плата работников библиотек в сравнении со средней месячной зарплатой в муниципальном о</w:t>
      </w:r>
      <w:r w:rsidRPr="002A7255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б</w:t>
      </w:r>
      <w:r w:rsidRPr="002A7255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 xml:space="preserve">разовании. Динамика за три года </w:t>
      </w:r>
      <w:proofErr w:type="gramStart"/>
      <w:r w:rsidRPr="002A7255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разрезе</w:t>
      </w:r>
      <w:proofErr w:type="gramEnd"/>
      <w:r w:rsidRPr="002A7255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 xml:space="preserve"> муниципального образования.</w:t>
      </w:r>
    </w:p>
    <w:p w:rsidR="00AB6A08" w:rsidRPr="00B81933" w:rsidRDefault="00AB6A08" w:rsidP="00AB6A08">
      <w:pPr>
        <w:tabs>
          <w:tab w:val="left" w:pos="1311"/>
          <w:tab w:val="left" w:pos="9540"/>
        </w:tabs>
        <w:spacing w:after="0" w:line="223" w:lineRule="auto"/>
        <w:ind w:left="701" w:right="100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096DDE" w:rsidRPr="00096DDE" w:rsidRDefault="00096DDE" w:rsidP="00096DDE">
      <w:pPr>
        <w:tabs>
          <w:tab w:val="left" w:pos="1311"/>
          <w:tab w:val="left" w:pos="9540"/>
        </w:tabs>
        <w:spacing w:after="0" w:line="223" w:lineRule="auto"/>
        <w:ind w:left="701" w:right="100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tbl>
      <w:tblPr>
        <w:tblW w:w="95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46"/>
        <w:gridCol w:w="851"/>
        <w:gridCol w:w="850"/>
        <w:gridCol w:w="893"/>
      </w:tblGrid>
      <w:tr w:rsidR="00096DDE" w:rsidRPr="00096DDE" w:rsidTr="00096DDE">
        <w:trPr>
          <w:trHeight w:val="323"/>
        </w:trPr>
        <w:tc>
          <w:tcPr>
            <w:tcW w:w="694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52" w:lineRule="exact"/>
              <w:ind w:left="480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Наименование показателей</w:t>
            </w:r>
          </w:p>
        </w:tc>
        <w:tc>
          <w:tcPr>
            <w:tcW w:w="2594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Год</w:t>
            </w:r>
          </w:p>
        </w:tc>
      </w:tr>
      <w:tr w:rsidR="00096DDE" w:rsidRPr="00096DDE" w:rsidTr="00096DDE">
        <w:trPr>
          <w:trHeight w:val="267"/>
        </w:trPr>
        <w:tc>
          <w:tcPr>
            <w:tcW w:w="694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0" w:lineRule="atLeast"/>
              <w:ind w:right="10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96DDE" w:rsidRPr="00096DDE" w:rsidRDefault="00096DDE" w:rsidP="00E43D24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  <w:t>201</w:t>
            </w:r>
            <w:r w:rsidR="00E43D24"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96DDE" w:rsidRPr="00096DDE" w:rsidRDefault="00096DDE" w:rsidP="00E43D24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  <w:t>20</w:t>
            </w:r>
            <w:r w:rsidR="00E43D24"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  <w:t>20</w:t>
            </w:r>
          </w:p>
        </w:tc>
      </w:tr>
      <w:tr w:rsidR="00096DDE" w:rsidRPr="00096DDE" w:rsidTr="00096DDE">
        <w:trPr>
          <w:trHeight w:val="38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2956"/>
                <w:tab w:val="left" w:pos="9540"/>
              </w:tabs>
              <w:spacing w:after="0" w:line="234" w:lineRule="exact"/>
              <w:ind w:left="120" w:right="10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Среднемесячная заработная плата библиотечных работников,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22820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23578,9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DE" w:rsidRPr="00096DDE" w:rsidRDefault="008F36F5" w:rsidP="00096DDE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24669,7</w:t>
            </w:r>
          </w:p>
        </w:tc>
      </w:tr>
      <w:tr w:rsidR="00096DDE" w:rsidRPr="00096DDE" w:rsidTr="00096DDE">
        <w:trPr>
          <w:trHeight w:val="39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37" w:lineRule="exact"/>
              <w:ind w:left="120" w:right="10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Соотношение в % к среднемесячной з/п по муниципальному образованию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w w:val="98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DE" w:rsidRPr="00096DDE" w:rsidRDefault="00E43D24" w:rsidP="00096DDE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100,6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DE" w:rsidRPr="00096DDE" w:rsidRDefault="008E1DE1" w:rsidP="00096DDE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101,3</w:t>
            </w:r>
          </w:p>
        </w:tc>
      </w:tr>
    </w:tbl>
    <w:p w:rsidR="00096DDE" w:rsidRPr="00096DDE" w:rsidRDefault="00096DDE" w:rsidP="006831AE">
      <w:pPr>
        <w:tabs>
          <w:tab w:val="left" w:pos="1241"/>
          <w:tab w:val="left" w:pos="9540"/>
        </w:tabs>
        <w:spacing w:after="0" w:line="223" w:lineRule="auto"/>
        <w:ind w:right="10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096DDE" w:rsidRPr="00096DDE" w:rsidRDefault="00096DDE" w:rsidP="00096DDE">
      <w:pPr>
        <w:tabs>
          <w:tab w:val="left" w:pos="1241"/>
          <w:tab w:val="left" w:pos="9540"/>
        </w:tabs>
        <w:spacing w:after="0" w:line="223" w:lineRule="auto"/>
        <w:ind w:left="701"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096DDE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11.4. Меры социальной поддержки.</w:t>
      </w:r>
    </w:p>
    <w:p w:rsidR="00096DDE" w:rsidRPr="00096DDE" w:rsidRDefault="00096DDE" w:rsidP="00096DDE">
      <w:pPr>
        <w:tabs>
          <w:tab w:val="left" w:pos="1241"/>
          <w:tab w:val="left" w:pos="9540"/>
        </w:tabs>
        <w:spacing w:after="0" w:line="223" w:lineRule="auto"/>
        <w:ind w:right="10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096DDE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 Меры социальной поддержки отдельным категориям граждан, работающим и пр</w:t>
      </w:r>
      <w:r w:rsidRPr="00096DDE">
        <w:rPr>
          <w:rFonts w:ascii="Times New Roman" w:eastAsia="Times New Roman" w:hAnsi="Times New Roman" w:cs="Arial"/>
          <w:sz w:val="24"/>
          <w:szCs w:val="24"/>
          <w:lang w:eastAsia="ru-RU"/>
        </w:rPr>
        <w:t>о</w:t>
      </w:r>
      <w:r w:rsidRPr="00096DDE">
        <w:rPr>
          <w:rFonts w:ascii="Times New Roman" w:eastAsia="Times New Roman" w:hAnsi="Times New Roman" w:cs="Arial"/>
          <w:sz w:val="24"/>
          <w:szCs w:val="24"/>
          <w:lang w:eastAsia="ru-RU"/>
        </w:rPr>
        <w:t>живаю</w:t>
      </w:r>
      <w:r w:rsidR="00E43D24">
        <w:rPr>
          <w:rFonts w:ascii="Times New Roman" w:eastAsia="Times New Roman" w:hAnsi="Times New Roman" w:cs="Arial"/>
          <w:sz w:val="24"/>
          <w:szCs w:val="24"/>
          <w:lang w:eastAsia="ru-RU"/>
        </w:rPr>
        <w:t>щим в сельской местности (за 2020</w:t>
      </w:r>
      <w:r w:rsidR="00AB6A08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год  -</w:t>
      </w:r>
      <w:r w:rsidR="008F36F5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369 379,09</w:t>
      </w:r>
      <w:r w:rsidR="00AB6A08">
        <w:rPr>
          <w:rFonts w:ascii="Times New Roman" w:eastAsia="Times New Roman" w:hAnsi="Times New Roman" w:cs="Arial"/>
          <w:sz w:val="24"/>
          <w:szCs w:val="24"/>
          <w:lang w:eastAsia="ru-RU"/>
        </w:rPr>
        <w:t>).</w:t>
      </w:r>
    </w:p>
    <w:p w:rsidR="00AB6A08" w:rsidRPr="00744A56" w:rsidRDefault="00AB6A08" w:rsidP="00AB6A08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744A56">
        <w:rPr>
          <w:rFonts w:ascii="Times New Roman" w:hAnsi="Times New Roman" w:cs="Times New Roman"/>
          <w:color w:val="auto"/>
        </w:rPr>
        <w:t>12. Материально-технические ресурсы библиотек</w:t>
      </w:r>
    </w:p>
    <w:p w:rsidR="00096DDE" w:rsidRPr="00096DDE" w:rsidRDefault="00096DDE" w:rsidP="000E5EB8">
      <w:pPr>
        <w:tabs>
          <w:tab w:val="left" w:pos="9540"/>
        </w:tabs>
        <w:spacing w:after="0" w:line="0" w:lineRule="atLeast"/>
        <w:ind w:right="100"/>
        <w:contextualSpacing/>
        <w:rPr>
          <w:rFonts w:ascii="Times New Roman" w:eastAsia="Times New Roman" w:hAnsi="Times New Roman" w:cs="Arial"/>
          <w:b/>
          <w:sz w:val="10"/>
          <w:szCs w:val="10"/>
          <w:lang w:eastAsia="ru-RU"/>
        </w:rPr>
      </w:pPr>
    </w:p>
    <w:p w:rsidR="00096DDE" w:rsidRPr="00096DDE" w:rsidRDefault="00096DDE" w:rsidP="00096D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6DDE">
        <w:rPr>
          <w:rFonts w:ascii="Times New Roman" w:hAnsi="Times New Roman" w:cs="Times New Roman"/>
          <w:b/>
          <w:sz w:val="24"/>
          <w:szCs w:val="24"/>
        </w:rPr>
        <w:t>12.1.</w:t>
      </w:r>
      <w:r w:rsidRPr="00096DDE">
        <w:rPr>
          <w:rFonts w:ascii="Times New Roman" w:hAnsi="Times New Roman" w:cs="Times New Roman"/>
          <w:b/>
          <w:sz w:val="24"/>
          <w:szCs w:val="24"/>
        </w:rPr>
        <w:tab/>
        <w:t>Общая характеристика зданий, помещений библиотек, библиотек – структу</w:t>
      </w:r>
      <w:r w:rsidRPr="00096DDE">
        <w:rPr>
          <w:rFonts w:ascii="Times New Roman" w:hAnsi="Times New Roman" w:cs="Times New Roman"/>
          <w:b/>
          <w:sz w:val="24"/>
          <w:szCs w:val="24"/>
        </w:rPr>
        <w:t>р</w:t>
      </w:r>
      <w:r w:rsidRPr="00096DDE">
        <w:rPr>
          <w:rFonts w:ascii="Times New Roman" w:hAnsi="Times New Roman" w:cs="Times New Roman"/>
          <w:b/>
          <w:sz w:val="24"/>
          <w:szCs w:val="24"/>
        </w:rPr>
        <w:t>ных подразделений организаций культурно-досугового типа и иных организаций, оказыващих библиотечные услуги населению.</w:t>
      </w:r>
    </w:p>
    <w:tbl>
      <w:tblPr>
        <w:tblStyle w:val="12"/>
        <w:tblW w:w="0" w:type="auto"/>
        <w:tblInd w:w="0" w:type="dxa"/>
        <w:tblLook w:val="04A0" w:firstRow="1" w:lastRow="0" w:firstColumn="1" w:lastColumn="0" w:noHBand="0" w:noVBand="1"/>
      </w:tblPr>
      <w:tblGrid>
        <w:gridCol w:w="1927"/>
        <w:gridCol w:w="1469"/>
        <w:gridCol w:w="1275"/>
        <w:gridCol w:w="1333"/>
        <w:gridCol w:w="2189"/>
        <w:gridCol w:w="1378"/>
      </w:tblGrid>
      <w:tr w:rsidR="00096DDE" w:rsidRPr="00096DDE" w:rsidTr="00096DDE">
        <w:trPr>
          <w:trHeight w:val="436"/>
        </w:trPr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Библиотеки</w:t>
            </w:r>
          </w:p>
        </w:tc>
        <w:tc>
          <w:tcPr>
            <w:tcW w:w="76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Занимают</w:t>
            </w:r>
          </w:p>
        </w:tc>
      </w:tr>
      <w:tr w:rsidR="00096DDE" w:rsidRPr="00096DDE" w:rsidTr="00096DDE">
        <w:trPr>
          <w:trHeight w:val="4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отдельное здание</w:t>
            </w:r>
          </w:p>
        </w:tc>
        <w:tc>
          <w:tcPr>
            <w:tcW w:w="6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помещения</w:t>
            </w:r>
          </w:p>
        </w:tc>
      </w:tr>
      <w:tr w:rsidR="00096DDE" w:rsidRPr="00096DDE" w:rsidTr="00096DD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в КДУ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в школе и д\саду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в администрациях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другое (ж</w:t>
            </w:r>
            <w:r w:rsidRPr="00096DDE">
              <w:rPr>
                <w:rFonts w:ascii="Times New Roman" w:hAnsi="Times New Roman"/>
                <w:sz w:val="20"/>
                <w:szCs w:val="20"/>
              </w:rPr>
              <w:t>и</w:t>
            </w:r>
            <w:r w:rsidRPr="00096DDE">
              <w:rPr>
                <w:rFonts w:ascii="Times New Roman" w:hAnsi="Times New Roman"/>
                <w:sz w:val="20"/>
                <w:szCs w:val="20"/>
              </w:rPr>
              <w:t>лом доме и др.)</w:t>
            </w:r>
          </w:p>
        </w:tc>
      </w:tr>
      <w:tr w:rsidR="00096DDE" w:rsidRPr="00096DDE" w:rsidTr="00096DDE"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ЦБ районов, гор. округов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096DDE" w:rsidRPr="00096DDE" w:rsidTr="00096DDE"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Сельские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096DDE" w:rsidRPr="00096DDE" w:rsidTr="00096DDE"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Детские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6DDE" w:rsidRPr="00096DDE" w:rsidTr="00096DDE"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Городских посел</w:t>
            </w:r>
            <w:r w:rsidRPr="00096DDE">
              <w:rPr>
                <w:rFonts w:ascii="Times New Roman" w:hAnsi="Times New Roman"/>
                <w:sz w:val="20"/>
                <w:szCs w:val="20"/>
              </w:rPr>
              <w:t>е</w:t>
            </w:r>
            <w:r w:rsidRPr="00096DDE">
              <w:rPr>
                <w:rFonts w:ascii="Times New Roman" w:hAnsi="Times New Roman"/>
                <w:sz w:val="20"/>
                <w:szCs w:val="20"/>
              </w:rPr>
              <w:t>ний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096DDE" w:rsidRPr="00096DDE" w:rsidTr="00096DDE"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</w:tbl>
    <w:p w:rsidR="009C6D02" w:rsidRDefault="009C6D02" w:rsidP="00096DD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bookmarkStart w:id="37" w:name="_Toc28332437"/>
      <w:bookmarkStart w:id="38" w:name="_Toc28332776"/>
      <w:bookmarkStart w:id="39" w:name="_Toc61344614"/>
    </w:p>
    <w:p w:rsidR="00096DDE" w:rsidRPr="00096DDE" w:rsidRDefault="00096DDE" w:rsidP="00096DD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096DDE">
        <w:rPr>
          <w:rFonts w:ascii="Times New Roman" w:eastAsia="Calibri" w:hAnsi="Times New Roman" w:cs="Times New Roman"/>
          <w:b/>
          <w:sz w:val="24"/>
          <w:szCs w:val="24"/>
        </w:rPr>
        <w:t>Физическое состояние зданий, помещений муниципальных библиотек</w:t>
      </w:r>
      <w:bookmarkEnd w:id="37"/>
      <w:bookmarkEnd w:id="38"/>
      <w:bookmarkEnd w:id="39"/>
    </w:p>
    <w:p w:rsidR="00096DDE" w:rsidRPr="00096DDE" w:rsidRDefault="00096DDE" w:rsidP="00096DDE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color w:val="4F81BD"/>
          <w:sz w:val="24"/>
          <w:szCs w:val="24"/>
        </w:rPr>
      </w:pPr>
    </w:p>
    <w:tbl>
      <w:tblPr>
        <w:tblStyle w:val="12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808"/>
        <w:gridCol w:w="1276"/>
        <w:gridCol w:w="2240"/>
        <w:gridCol w:w="2800"/>
        <w:gridCol w:w="1446"/>
      </w:tblGrid>
      <w:tr w:rsidR="00096DDE" w:rsidRPr="00096DDE" w:rsidTr="00096DDE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Библиотеки</w:t>
            </w:r>
          </w:p>
        </w:tc>
        <w:tc>
          <w:tcPr>
            <w:tcW w:w="7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Оценка состояния помещения</w:t>
            </w:r>
          </w:p>
        </w:tc>
      </w:tr>
      <w:tr w:rsidR="00096DDE" w:rsidRPr="00096DDE" w:rsidTr="00096DDE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Хорошее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Удовлетворительное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Неудовлетворительное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Аварийное</w:t>
            </w:r>
          </w:p>
        </w:tc>
      </w:tr>
      <w:tr w:rsidR="00096DDE" w:rsidRPr="00096DDE" w:rsidTr="00096DDE">
        <w:trPr>
          <w:trHeight w:val="33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ЦБ районов, гор. округов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6DDE" w:rsidRPr="00096DDE" w:rsidTr="00096DD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Сельские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5279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1</w:t>
            </w:r>
            <w:r w:rsidR="005279E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DE" w:rsidRPr="00096DDE" w:rsidRDefault="005279E9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6DDE" w:rsidRPr="00096DDE" w:rsidTr="00096DD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Детские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DE" w:rsidRPr="00096DDE" w:rsidRDefault="005279E9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6DDE" w:rsidRPr="00096DDE" w:rsidTr="00096DD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Городских пос</w:t>
            </w:r>
            <w:r w:rsidRPr="00096DDE">
              <w:rPr>
                <w:rFonts w:ascii="Times New Roman" w:hAnsi="Times New Roman"/>
                <w:sz w:val="20"/>
                <w:szCs w:val="20"/>
              </w:rPr>
              <w:t>е</w:t>
            </w:r>
            <w:r w:rsidRPr="00096DDE">
              <w:rPr>
                <w:rFonts w:ascii="Times New Roman" w:hAnsi="Times New Roman"/>
                <w:sz w:val="20"/>
                <w:szCs w:val="20"/>
              </w:rPr>
              <w:t>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6DDE" w:rsidRPr="00096DDE" w:rsidTr="00096DD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5279E9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096DDE" w:rsidP="005279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6DDE">
              <w:rPr>
                <w:rFonts w:ascii="Times New Roman" w:hAnsi="Times New Roman"/>
                <w:sz w:val="20"/>
                <w:szCs w:val="20"/>
              </w:rPr>
              <w:t>1</w:t>
            </w:r>
            <w:r w:rsidR="005279E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DDE" w:rsidRPr="00096DDE" w:rsidRDefault="005279E9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DE" w:rsidRPr="00096DDE" w:rsidRDefault="00096DDE" w:rsidP="00096D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96DDE" w:rsidRPr="00096DDE" w:rsidRDefault="00096DDE" w:rsidP="00096DD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0"/>
          <w:szCs w:val="20"/>
        </w:rPr>
      </w:pPr>
    </w:p>
    <w:p w:rsidR="005279E9" w:rsidRPr="005279E9" w:rsidRDefault="005279E9" w:rsidP="005279E9">
      <w:pPr>
        <w:tabs>
          <w:tab w:val="left" w:pos="1436"/>
        </w:tabs>
        <w:kinsoku w:val="0"/>
        <w:overflowPunct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_Toc28332438"/>
      <w:bookmarkStart w:id="41" w:name="_Toc28332777"/>
      <w:bookmarkStart w:id="42" w:name="_Toc61344615"/>
      <w:r w:rsidRPr="005279E9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проекту «Местные инициативы» отремонтирована Районная детская библи</w:t>
      </w:r>
      <w:r w:rsidRPr="005279E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27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тека, произведено зонирование помещений. </w:t>
      </w:r>
      <w:r w:rsidRPr="005279E9">
        <w:rPr>
          <w:rFonts w:ascii="Times New Roman" w:eastAsia="Times New Roman" w:hAnsi="Times New Roman" w:cs="Times New Roman"/>
          <w:lang w:eastAsia="ru-RU"/>
        </w:rPr>
        <w:t>Осуществлена пристройка санузла, адаптирова</w:t>
      </w:r>
      <w:r w:rsidRPr="005279E9">
        <w:rPr>
          <w:rFonts w:ascii="Times New Roman" w:eastAsia="Times New Roman" w:hAnsi="Times New Roman" w:cs="Times New Roman"/>
          <w:lang w:eastAsia="ru-RU"/>
        </w:rPr>
        <w:t>н</w:t>
      </w:r>
      <w:r w:rsidRPr="005279E9">
        <w:rPr>
          <w:rFonts w:ascii="Times New Roman" w:eastAsia="Times New Roman" w:hAnsi="Times New Roman" w:cs="Times New Roman"/>
          <w:lang w:eastAsia="ru-RU"/>
        </w:rPr>
        <w:t xml:space="preserve">ного для лиц с нарушениями опорно-двигательного аппарата. </w:t>
      </w:r>
      <w:r w:rsidRPr="005279E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читателей с ОВЗ расшир</w:t>
      </w:r>
      <w:r w:rsidRPr="005279E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279E9">
        <w:rPr>
          <w:rFonts w:ascii="Times New Roman" w:eastAsia="Times New Roman" w:hAnsi="Times New Roman" w:cs="Times New Roman"/>
          <w:sz w:val="24"/>
          <w:szCs w:val="24"/>
          <w:lang w:eastAsia="ru-RU"/>
        </w:rPr>
        <w:t>ны дверные проемы, установлены удобные двери.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79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Нацпроект «Культура» позволил м</w:t>
      </w:r>
      <w:r w:rsidRPr="005279E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27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дернизировать РДБ  в модельную библиотеку. </w:t>
      </w:r>
    </w:p>
    <w:p w:rsidR="00096DDE" w:rsidRPr="00096DDE" w:rsidRDefault="004663E7" w:rsidP="00096DDE">
      <w:pPr>
        <w:spacing w:after="0" w:line="240" w:lineRule="auto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Требуют капитального ремонта библиотеки: Центральная библиотека; Городская библиотека №1, Городская библиотека  №3</w:t>
      </w:r>
      <w:r w:rsidR="00096DDE" w:rsidRPr="00096DDE">
        <w:rPr>
          <w:rFonts w:ascii="Times New Roman" w:hAnsi="Times New Roman"/>
        </w:rPr>
        <w:t xml:space="preserve">, </w:t>
      </w:r>
      <w:bookmarkEnd w:id="40"/>
      <w:bookmarkEnd w:id="41"/>
      <w:r>
        <w:rPr>
          <w:rFonts w:ascii="Times New Roman" w:hAnsi="Times New Roman"/>
        </w:rPr>
        <w:t xml:space="preserve">библиотека №9 с. </w:t>
      </w:r>
      <w:proofErr w:type="gramStart"/>
      <w:r w:rsidR="006E0EB7">
        <w:rPr>
          <w:rFonts w:ascii="Times New Roman" w:hAnsi="Times New Roman"/>
        </w:rPr>
        <w:t>Мос</w:t>
      </w:r>
      <w:r>
        <w:rPr>
          <w:rFonts w:ascii="Times New Roman" w:hAnsi="Times New Roman"/>
        </w:rPr>
        <w:t>ковского</w:t>
      </w:r>
      <w:proofErr w:type="gramEnd"/>
      <w:r>
        <w:rPr>
          <w:rFonts w:ascii="Times New Roman" w:hAnsi="Times New Roman"/>
        </w:rPr>
        <w:t>.</w:t>
      </w:r>
      <w:bookmarkEnd w:id="42"/>
    </w:p>
    <w:p w:rsidR="00096DDE" w:rsidRPr="00096DDE" w:rsidRDefault="00096DDE" w:rsidP="00096DDE">
      <w:pPr>
        <w:spacing w:after="0" w:line="240" w:lineRule="auto"/>
        <w:outlineLvl w:val="0"/>
        <w:rPr>
          <w:rFonts w:ascii="Times New Roman" w:hAnsi="Times New Roman"/>
        </w:rPr>
      </w:pPr>
      <w:bookmarkStart w:id="43" w:name="_Toc28332439"/>
      <w:bookmarkStart w:id="44" w:name="_Toc28332778"/>
      <w:bookmarkStart w:id="45" w:name="_Toc61344616"/>
      <w:r w:rsidRPr="00096DDE">
        <w:rPr>
          <w:rFonts w:ascii="Times New Roman" w:hAnsi="Times New Roman"/>
          <w:sz w:val="20"/>
          <w:szCs w:val="20"/>
        </w:rPr>
        <w:t>БЕЗ ОТОПЛЕНИЯ В ЗИМНЕЕ ВРЕМЯ</w:t>
      </w:r>
      <w:r w:rsidRPr="00096DDE">
        <w:rPr>
          <w:rFonts w:ascii="Times New Roman" w:hAnsi="Times New Roman"/>
        </w:rPr>
        <w:t xml:space="preserve"> – библиотека №17 х. Сухого.</w:t>
      </w:r>
      <w:bookmarkEnd w:id="43"/>
      <w:bookmarkEnd w:id="44"/>
      <w:bookmarkEnd w:id="45"/>
    </w:p>
    <w:p w:rsidR="002251BC" w:rsidRDefault="002251BC" w:rsidP="002251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6DDE">
        <w:rPr>
          <w:rFonts w:ascii="Times New Roman" w:eastAsia="Calibri" w:hAnsi="Times New Roman" w:cs="Times New Roman"/>
          <w:sz w:val="24"/>
          <w:szCs w:val="24"/>
        </w:rPr>
        <w:t>В библиотеках устаревшее компьютерное оборудование, низкая скорость Интернет, нехватка современной библиотечной меб</w:t>
      </w:r>
      <w:r>
        <w:rPr>
          <w:rFonts w:ascii="Times New Roman" w:eastAsia="Calibri" w:hAnsi="Times New Roman" w:cs="Times New Roman"/>
          <w:sz w:val="24"/>
          <w:szCs w:val="24"/>
        </w:rPr>
        <w:t>ели и т.д.</w:t>
      </w:r>
    </w:p>
    <w:p w:rsidR="00096DDE" w:rsidRPr="00096DDE" w:rsidRDefault="00096DDE" w:rsidP="00096DDE">
      <w:pPr>
        <w:spacing w:after="0" w:line="240" w:lineRule="auto"/>
        <w:ind w:firstLine="425"/>
        <w:jc w:val="both"/>
        <w:outlineLvl w:val="0"/>
        <w:rPr>
          <w:rFonts w:ascii="Times New Roman" w:eastAsia="Calibri" w:hAnsi="Times New Roman" w:cs="Times New Roman"/>
          <w:b/>
        </w:rPr>
      </w:pPr>
    </w:p>
    <w:p w:rsidR="00096DDE" w:rsidRPr="00096DDE" w:rsidRDefault="00096DDE" w:rsidP="00096DDE">
      <w:pPr>
        <w:spacing w:after="0" w:line="240" w:lineRule="auto"/>
        <w:ind w:firstLine="425"/>
        <w:jc w:val="both"/>
        <w:outlineLvl w:val="0"/>
        <w:rPr>
          <w:rFonts w:ascii="Times New Roman" w:eastAsia="Calibri" w:hAnsi="Times New Roman" w:cs="Times New Roman"/>
          <w:b/>
        </w:rPr>
      </w:pPr>
      <w:bookmarkStart w:id="46" w:name="_Toc28332440"/>
      <w:bookmarkStart w:id="47" w:name="_Toc28332779"/>
      <w:bookmarkStart w:id="48" w:name="_Toc61344617"/>
      <w:r w:rsidRPr="00096DDE">
        <w:rPr>
          <w:rFonts w:ascii="Times New Roman" w:eastAsia="Calibri" w:hAnsi="Times New Roman" w:cs="Times New Roman"/>
          <w:b/>
        </w:rPr>
        <w:t>Характеристика объемов имеющихся площадей для размещения фонда и обслуживания пользователей:</w:t>
      </w:r>
      <w:bookmarkEnd w:id="46"/>
      <w:bookmarkEnd w:id="47"/>
      <w:bookmarkEnd w:id="48"/>
    </w:p>
    <w:p w:rsidR="00096DDE" w:rsidRPr="00096DDE" w:rsidRDefault="00096DDE" w:rsidP="00096DDE">
      <w:pPr>
        <w:spacing w:after="0" w:line="240" w:lineRule="auto"/>
        <w:ind w:firstLine="425"/>
        <w:jc w:val="both"/>
        <w:outlineLvl w:val="0"/>
        <w:rPr>
          <w:rFonts w:ascii="Times New Roman" w:eastAsia="Calibri" w:hAnsi="Times New Roman" w:cs="Times New Roman"/>
        </w:rPr>
      </w:pPr>
    </w:p>
    <w:tbl>
      <w:tblPr>
        <w:tblStyle w:val="13"/>
        <w:tblW w:w="9606" w:type="dxa"/>
        <w:tblLook w:val="04A0" w:firstRow="1" w:lastRow="0" w:firstColumn="1" w:lastColumn="0" w:noHBand="0" w:noVBand="1"/>
      </w:tblPr>
      <w:tblGrid>
        <w:gridCol w:w="1526"/>
        <w:gridCol w:w="3259"/>
        <w:gridCol w:w="4821"/>
      </w:tblGrid>
      <w:tr w:rsidR="00096DDE" w:rsidRPr="00096DDE" w:rsidTr="00096DDE">
        <w:tc>
          <w:tcPr>
            <w:tcW w:w="1526" w:type="dxa"/>
            <w:vMerge w:val="restart"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080" w:type="dxa"/>
            <w:gridSpan w:val="2"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Площадь помещений, тыс.кв.м.</w:t>
            </w:r>
          </w:p>
        </w:tc>
      </w:tr>
      <w:tr w:rsidR="00096DDE" w:rsidRPr="00096DDE" w:rsidTr="00096DDE">
        <w:tc>
          <w:tcPr>
            <w:tcW w:w="1526" w:type="dxa"/>
            <w:vMerge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Для хранения фондов</w:t>
            </w:r>
          </w:p>
        </w:tc>
        <w:tc>
          <w:tcPr>
            <w:tcW w:w="4821" w:type="dxa"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Для обслуживания пользователей</w:t>
            </w:r>
          </w:p>
        </w:tc>
      </w:tr>
      <w:tr w:rsidR="00096DDE" w:rsidRPr="00096DDE" w:rsidTr="00096DDE">
        <w:tc>
          <w:tcPr>
            <w:tcW w:w="1526" w:type="dxa"/>
          </w:tcPr>
          <w:p w:rsidR="00096DDE" w:rsidRPr="00096DDE" w:rsidRDefault="00096DDE" w:rsidP="004663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  <w:r w:rsidR="004663E7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259" w:type="dxa"/>
          </w:tcPr>
          <w:p w:rsidR="00096DDE" w:rsidRPr="00096DDE" w:rsidRDefault="00096DDE" w:rsidP="004663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1,</w:t>
            </w:r>
            <w:r w:rsidR="004663E7">
              <w:rPr>
                <w:rFonts w:ascii="Times New Roman" w:eastAsia="Calibri" w:hAnsi="Times New Roman" w:cs="Times New Roman"/>
                <w:sz w:val="20"/>
                <w:szCs w:val="20"/>
              </w:rPr>
              <w:t>068</w:t>
            </w:r>
          </w:p>
        </w:tc>
        <w:tc>
          <w:tcPr>
            <w:tcW w:w="4821" w:type="dxa"/>
          </w:tcPr>
          <w:p w:rsidR="00096DDE" w:rsidRPr="00096DDE" w:rsidRDefault="00096DDE" w:rsidP="004663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2,2</w:t>
            </w:r>
            <w:r w:rsidR="004663E7">
              <w:rPr>
                <w:rFonts w:ascii="Times New Roman" w:eastAsia="Calibri" w:hAnsi="Times New Roman" w:cs="Times New Roman"/>
                <w:sz w:val="20"/>
                <w:szCs w:val="20"/>
              </w:rPr>
              <w:t>67</w:t>
            </w:r>
          </w:p>
        </w:tc>
      </w:tr>
    </w:tbl>
    <w:p w:rsidR="00096DDE" w:rsidRPr="00096DDE" w:rsidRDefault="00096DDE" w:rsidP="00096DDE">
      <w:pPr>
        <w:tabs>
          <w:tab w:val="left" w:pos="1426"/>
          <w:tab w:val="left" w:pos="9540"/>
        </w:tabs>
        <w:spacing w:after="0" w:line="223" w:lineRule="auto"/>
        <w:ind w:left="701" w:right="10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096DDE" w:rsidRPr="00096DDE" w:rsidRDefault="00096DDE" w:rsidP="00096DDE">
      <w:pPr>
        <w:tabs>
          <w:tab w:val="left" w:pos="9540"/>
        </w:tabs>
        <w:spacing w:after="0" w:line="5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831AE" w:rsidRDefault="006831AE" w:rsidP="00096DDE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b/>
        </w:rPr>
      </w:pPr>
    </w:p>
    <w:p w:rsidR="006831AE" w:rsidRDefault="006831AE" w:rsidP="00096DDE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b/>
        </w:rPr>
      </w:pPr>
    </w:p>
    <w:p w:rsidR="00096DDE" w:rsidRPr="00096DDE" w:rsidRDefault="00096DDE" w:rsidP="00096DDE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b/>
        </w:rPr>
      </w:pPr>
      <w:r w:rsidRPr="00096DDE">
        <w:rPr>
          <w:rFonts w:ascii="Times New Roman" w:eastAsia="Calibri" w:hAnsi="Times New Roman" w:cs="Times New Roman"/>
          <w:b/>
        </w:rPr>
        <w:lastRenderedPageBreak/>
        <w:t>Доступность зданий для лиц с нарушениями опорно-двигательного аппарата и др.</w:t>
      </w:r>
    </w:p>
    <w:p w:rsidR="00096DDE" w:rsidRPr="00096DDE" w:rsidRDefault="00096DDE" w:rsidP="00096DDE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b/>
        </w:rPr>
      </w:pPr>
    </w:p>
    <w:tbl>
      <w:tblPr>
        <w:tblStyle w:val="14"/>
        <w:tblW w:w="9606" w:type="dxa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3864"/>
      </w:tblGrid>
      <w:tr w:rsidR="00096DDE" w:rsidRPr="00096DDE" w:rsidTr="00096DDE">
        <w:tc>
          <w:tcPr>
            <w:tcW w:w="1914" w:type="dxa"/>
            <w:vMerge w:val="restart"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7692" w:type="dxa"/>
            <w:gridSpan w:val="3"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Имеют здания (помещения), доступные для лиц с нарушениями:</w:t>
            </w:r>
          </w:p>
        </w:tc>
      </w:tr>
      <w:tr w:rsidR="00096DDE" w:rsidRPr="00096DDE" w:rsidTr="00096DDE">
        <w:tc>
          <w:tcPr>
            <w:tcW w:w="1914" w:type="dxa"/>
            <w:vMerge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зрения</w:t>
            </w:r>
          </w:p>
        </w:tc>
        <w:tc>
          <w:tcPr>
            <w:tcW w:w="1914" w:type="dxa"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слуха</w:t>
            </w:r>
          </w:p>
        </w:tc>
        <w:tc>
          <w:tcPr>
            <w:tcW w:w="3864" w:type="dxa"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опорно-двигательного аппарата</w:t>
            </w:r>
          </w:p>
        </w:tc>
      </w:tr>
      <w:tr w:rsidR="00096DDE" w:rsidRPr="00096DDE" w:rsidTr="00096DDE">
        <w:tc>
          <w:tcPr>
            <w:tcW w:w="1914" w:type="dxa"/>
          </w:tcPr>
          <w:p w:rsidR="00096DDE" w:rsidRPr="00096DDE" w:rsidRDefault="00096DDE" w:rsidP="004663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  <w:r w:rsidR="004663E7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914" w:type="dxa"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14" w:type="dxa"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64" w:type="dxa"/>
          </w:tcPr>
          <w:p w:rsidR="00096DDE" w:rsidRPr="00096DDE" w:rsidRDefault="00096DDE" w:rsidP="00096D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</w:tr>
    </w:tbl>
    <w:p w:rsidR="00096DDE" w:rsidRPr="00096DDE" w:rsidRDefault="00096DDE" w:rsidP="00096DDE">
      <w:pPr>
        <w:tabs>
          <w:tab w:val="left" w:pos="9540"/>
        </w:tabs>
        <w:spacing w:after="0" w:line="5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096DDE" w:rsidRPr="00096DDE" w:rsidRDefault="00096DDE" w:rsidP="00096DDE">
      <w:pPr>
        <w:tabs>
          <w:tab w:val="left" w:pos="9540"/>
        </w:tabs>
        <w:spacing w:after="0" w:line="5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096DDE" w:rsidRPr="00096DDE" w:rsidRDefault="00096DDE" w:rsidP="00096DDE">
      <w:pPr>
        <w:tabs>
          <w:tab w:val="left" w:pos="9540"/>
        </w:tabs>
        <w:spacing w:after="0" w:line="28" w:lineRule="exact"/>
        <w:ind w:right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6DDE" w:rsidRPr="00096DDE" w:rsidRDefault="00096DDE" w:rsidP="00096DDE">
      <w:pPr>
        <w:tabs>
          <w:tab w:val="left" w:pos="9540"/>
        </w:tabs>
        <w:spacing w:after="0" w:line="1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096DDE" w:rsidRPr="00096DDE" w:rsidRDefault="00096DDE" w:rsidP="00096DDE">
      <w:pPr>
        <w:tabs>
          <w:tab w:val="left" w:pos="1240"/>
          <w:tab w:val="left" w:pos="9540"/>
        </w:tabs>
        <w:spacing w:after="0" w:line="0" w:lineRule="atLeast"/>
        <w:ind w:right="100" w:firstLine="720"/>
        <w:jc w:val="both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</w:p>
    <w:p w:rsidR="00096DDE" w:rsidRDefault="00096DDE" w:rsidP="00096DDE">
      <w:pPr>
        <w:tabs>
          <w:tab w:val="left" w:pos="1240"/>
          <w:tab w:val="left" w:pos="9540"/>
        </w:tabs>
        <w:spacing w:after="0" w:line="0" w:lineRule="atLeast"/>
        <w:ind w:right="100" w:firstLine="720"/>
        <w:jc w:val="both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  <w:r w:rsidRPr="00096DDE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12.2. Финансовое обеспечение материально-технической базы. Динам</w:t>
      </w:r>
      <w:r w:rsidRPr="00096DDE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и</w:t>
      </w:r>
      <w:r w:rsidRPr="00096DDE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ка за три года.</w:t>
      </w:r>
    </w:p>
    <w:p w:rsidR="00493E1C" w:rsidRPr="00096DDE" w:rsidRDefault="00493E1C" w:rsidP="00096DDE">
      <w:pPr>
        <w:tabs>
          <w:tab w:val="left" w:pos="1240"/>
          <w:tab w:val="left" w:pos="9540"/>
        </w:tabs>
        <w:spacing w:after="0" w:line="0" w:lineRule="atLeast"/>
        <w:ind w:right="100" w:firstLine="720"/>
        <w:jc w:val="both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</w:p>
    <w:p w:rsidR="00096DDE" w:rsidRPr="00096DDE" w:rsidRDefault="00096DDE" w:rsidP="00096DDE">
      <w:pPr>
        <w:tabs>
          <w:tab w:val="left" w:pos="1240"/>
          <w:tab w:val="left" w:pos="9540"/>
        </w:tabs>
        <w:spacing w:after="0" w:line="0" w:lineRule="atLeast"/>
        <w:ind w:left="1240" w:right="100"/>
        <w:jc w:val="both"/>
        <w:rPr>
          <w:rFonts w:ascii="Times New Roman" w:eastAsia="Times New Roman" w:hAnsi="Times New Roman" w:cs="Arial"/>
          <w:sz w:val="26"/>
          <w:szCs w:val="26"/>
          <w:lang w:eastAsia="ru-RU"/>
        </w:rPr>
      </w:pPr>
    </w:p>
    <w:tbl>
      <w:tblPr>
        <w:tblW w:w="95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4"/>
        <w:gridCol w:w="850"/>
        <w:gridCol w:w="1560"/>
        <w:gridCol w:w="1417"/>
        <w:gridCol w:w="799"/>
        <w:gridCol w:w="1800"/>
        <w:gridCol w:w="803"/>
        <w:gridCol w:w="1357"/>
      </w:tblGrid>
      <w:tr w:rsidR="00096DDE" w:rsidRPr="00096DDE" w:rsidTr="00096DDE">
        <w:tc>
          <w:tcPr>
            <w:tcW w:w="9540" w:type="dxa"/>
            <w:gridSpan w:val="8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Сумма средств, израсходованных на ремонт и реставрацию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6DDE" w:rsidRPr="00096DDE" w:rsidTr="00096DDE">
        <w:tc>
          <w:tcPr>
            <w:tcW w:w="954" w:type="dxa"/>
            <w:vMerge w:val="restart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86" w:type="dxa"/>
            <w:gridSpan w:val="7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Израсходовано всего (тыс. руб.)</w:t>
            </w:r>
          </w:p>
        </w:tc>
      </w:tr>
      <w:tr w:rsidR="00096DDE" w:rsidRPr="00096DDE" w:rsidTr="00096DDE">
        <w:tc>
          <w:tcPr>
            <w:tcW w:w="954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На ремонты</w:t>
            </w:r>
          </w:p>
        </w:tc>
        <w:tc>
          <w:tcPr>
            <w:tcW w:w="4759" w:type="dxa"/>
            <w:gridSpan w:val="4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4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096DDE" w:rsidRPr="00096DDE" w:rsidTr="00096DDE">
        <w:tc>
          <w:tcPr>
            <w:tcW w:w="954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977" w:type="dxa"/>
            <w:gridSpan w:val="2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  <w:tc>
          <w:tcPr>
            <w:tcW w:w="2599" w:type="dxa"/>
            <w:gridSpan w:val="2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4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на капитальные ремонты</w:t>
            </w:r>
          </w:p>
        </w:tc>
        <w:tc>
          <w:tcPr>
            <w:tcW w:w="2160" w:type="dxa"/>
            <w:gridSpan w:val="2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на текущие ремонты</w:t>
            </w:r>
          </w:p>
        </w:tc>
      </w:tr>
      <w:tr w:rsidR="00096DDE" w:rsidRPr="00096DDE" w:rsidTr="00096DDE">
        <w:trPr>
          <w:trHeight w:val="1364"/>
        </w:trPr>
        <w:tc>
          <w:tcPr>
            <w:tcW w:w="954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от 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учредителя</w:t>
            </w:r>
          </w:p>
        </w:tc>
        <w:tc>
          <w:tcPr>
            <w:tcW w:w="1417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собственные средства</w:t>
            </w:r>
          </w:p>
        </w:tc>
        <w:tc>
          <w:tcPr>
            <w:tcW w:w="799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4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</w:t>
            </w: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е</w:t>
            </w: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го</w:t>
            </w:r>
          </w:p>
        </w:tc>
        <w:tc>
          <w:tcPr>
            <w:tcW w:w="180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из них за счет 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учредителя</w:t>
            </w:r>
          </w:p>
        </w:tc>
        <w:tc>
          <w:tcPr>
            <w:tcW w:w="803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57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left="-108"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из них за счет учред</w:t>
            </w: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</w:t>
            </w: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теля</w:t>
            </w:r>
          </w:p>
        </w:tc>
      </w:tr>
      <w:tr w:rsidR="00096DDE" w:rsidRPr="00096DDE" w:rsidTr="00096DDE">
        <w:tc>
          <w:tcPr>
            <w:tcW w:w="954" w:type="dxa"/>
          </w:tcPr>
          <w:p w:rsidR="00096DDE" w:rsidRPr="00096DDE" w:rsidRDefault="00096DDE" w:rsidP="004663E7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</w:t>
            </w:r>
            <w:r w:rsidR="004663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</w:tcPr>
          <w:p w:rsidR="00096DDE" w:rsidRPr="00096DDE" w:rsidRDefault="004663E7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163.0</w:t>
            </w:r>
          </w:p>
        </w:tc>
        <w:tc>
          <w:tcPr>
            <w:tcW w:w="1560" w:type="dxa"/>
          </w:tcPr>
          <w:p w:rsidR="00096DDE" w:rsidRPr="00096DDE" w:rsidRDefault="004663E7" w:rsidP="00096DDE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760</w:t>
            </w:r>
          </w:p>
        </w:tc>
        <w:tc>
          <w:tcPr>
            <w:tcW w:w="1417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9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left="-108"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3" w:type="dxa"/>
          </w:tcPr>
          <w:p w:rsidR="00096DDE" w:rsidRPr="00096DDE" w:rsidRDefault="004663E7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163.0</w:t>
            </w:r>
          </w:p>
        </w:tc>
        <w:tc>
          <w:tcPr>
            <w:tcW w:w="1357" w:type="dxa"/>
          </w:tcPr>
          <w:p w:rsidR="00096DDE" w:rsidRPr="00096DDE" w:rsidRDefault="004663E7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76.0</w:t>
            </w:r>
          </w:p>
        </w:tc>
      </w:tr>
      <w:tr w:rsidR="00096DDE" w:rsidRPr="00096DDE" w:rsidTr="00096DDE">
        <w:tc>
          <w:tcPr>
            <w:tcW w:w="954" w:type="dxa"/>
          </w:tcPr>
          <w:p w:rsidR="00096DDE" w:rsidRPr="00096DDE" w:rsidRDefault="00096DDE" w:rsidP="004663E7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</w:t>
            </w:r>
            <w:r w:rsidR="004663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:rsidR="00096DDE" w:rsidRPr="00096DDE" w:rsidRDefault="004663E7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128,8</w:t>
            </w:r>
          </w:p>
        </w:tc>
        <w:tc>
          <w:tcPr>
            <w:tcW w:w="1560" w:type="dxa"/>
          </w:tcPr>
          <w:p w:rsidR="00096DDE" w:rsidRPr="00096DDE" w:rsidRDefault="004663E7" w:rsidP="00096DDE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1417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9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left="-108"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0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3" w:type="dxa"/>
          </w:tcPr>
          <w:p w:rsidR="00096DDE" w:rsidRPr="00096DDE" w:rsidRDefault="004663E7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128.8</w:t>
            </w:r>
          </w:p>
        </w:tc>
        <w:tc>
          <w:tcPr>
            <w:tcW w:w="1357" w:type="dxa"/>
          </w:tcPr>
          <w:p w:rsidR="00096DDE" w:rsidRPr="00096DDE" w:rsidRDefault="004663E7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78,8</w:t>
            </w:r>
          </w:p>
        </w:tc>
      </w:tr>
      <w:tr w:rsidR="00096DDE" w:rsidRPr="00096DDE" w:rsidTr="00096DDE">
        <w:tc>
          <w:tcPr>
            <w:tcW w:w="954" w:type="dxa"/>
          </w:tcPr>
          <w:p w:rsidR="00096DDE" w:rsidRPr="00096DDE" w:rsidRDefault="00096DDE" w:rsidP="004663E7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  <w:r w:rsidR="004663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</w:tcPr>
          <w:p w:rsidR="00096DDE" w:rsidRPr="00096DDE" w:rsidRDefault="008F36F5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7980</w:t>
            </w:r>
          </w:p>
        </w:tc>
        <w:tc>
          <w:tcPr>
            <w:tcW w:w="1560" w:type="dxa"/>
          </w:tcPr>
          <w:p w:rsidR="00096DDE" w:rsidRPr="00096DDE" w:rsidRDefault="008F36F5" w:rsidP="00096DDE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</w:tcPr>
          <w:p w:rsidR="00096DDE" w:rsidRPr="00096DDE" w:rsidRDefault="008F36F5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9" w:type="dxa"/>
          </w:tcPr>
          <w:p w:rsidR="00096DDE" w:rsidRPr="00096DDE" w:rsidRDefault="008F36F5" w:rsidP="00096DDE">
            <w:pPr>
              <w:tabs>
                <w:tab w:val="left" w:pos="9540"/>
              </w:tabs>
              <w:spacing w:after="0" w:line="240" w:lineRule="auto"/>
              <w:ind w:left="-108"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7980</w:t>
            </w:r>
          </w:p>
        </w:tc>
        <w:tc>
          <w:tcPr>
            <w:tcW w:w="1800" w:type="dxa"/>
          </w:tcPr>
          <w:p w:rsidR="00096DDE" w:rsidRPr="00096DDE" w:rsidRDefault="008F36F5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3" w:type="dxa"/>
          </w:tcPr>
          <w:p w:rsidR="00096DDE" w:rsidRPr="00096DDE" w:rsidRDefault="008F36F5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57" w:type="dxa"/>
          </w:tcPr>
          <w:p w:rsidR="00096DDE" w:rsidRPr="00096DDE" w:rsidRDefault="008F36F5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096DDE" w:rsidRPr="00096DDE" w:rsidRDefault="00096DDE" w:rsidP="00096DDE">
      <w:pPr>
        <w:tabs>
          <w:tab w:val="left" w:pos="9540"/>
        </w:tabs>
        <w:spacing w:after="0" w:line="16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096DDE" w:rsidRDefault="00096DDE" w:rsidP="00096DDE">
      <w:pPr>
        <w:tabs>
          <w:tab w:val="left" w:pos="9540"/>
        </w:tabs>
        <w:spacing w:after="0" w:line="16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420E10" w:rsidRDefault="00420E10" w:rsidP="00096DDE">
      <w:pPr>
        <w:tabs>
          <w:tab w:val="left" w:pos="9540"/>
        </w:tabs>
        <w:spacing w:after="0" w:line="16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420E10" w:rsidRPr="00096DDE" w:rsidRDefault="00420E10" w:rsidP="00096DDE">
      <w:pPr>
        <w:tabs>
          <w:tab w:val="left" w:pos="9540"/>
        </w:tabs>
        <w:spacing w:after="0" w:line="16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9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"/>
        <w:gridCol w:w="1558"/>
        <w:gridCol w:w="2177"/>
        <w:gridCol w:w="1984"/>
        <w:gridCol w:w="2863"/>
      </w:tblGrid>
      <w:tr w:rsidR="00096DDE" w:rsidRPr="00096DDE" w:rsidTr="00096DDE">
        <w:trPr>
          <w:jc w:val="center"/>
        </w:trPr>
        <w:tc>
          <w:tcPr>
            <w:tcW w:w="9573" w:type="dxa"/>
            <w:gridSpan w:val="5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bookmarkStart w:id="49" w:name="page59"/>
            <w:bookmarkEnd w:id="49"/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Сумма средств, израсходованных на приобретение оборудования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</w:tr>
      <w:tr w:rsidR="00096DDE" w:rsidRPr="00096DDE" w:rsidTr="00096DDE">
        <w:trPr>
          <w:jc w:val="center"/>
        </w:trPr>
        <w:tc>
          <w:tcPr>
            <w:tcW w:w="9573" w:type="dxa"/>
            <w:gridSpan w:val="5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</w:tr>
      <w:tr w:rsidR="00096DDE" w:rsidRPr="00096DDE" w:rsidTr="00096DDE">
        <w:trPr>
          <w:jc w:val="center"/>
        </w:trPr>
        <w:tc>
          <w:tcPr>
            <w:tcW w:w="991" w:type="dxa"/>
            <w:vMerge w:val="restart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82" w:type="dxa"/>
            <w:gridSpan w:val="4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Израсходовано на приобретение оборудования</w:t>
            </w:r>
          </w:p>
        </w:tc>
      </w:tr>
      <w:tr w:rsidR="00096DDE" w:rsidRPr="00096DDE" w:rsidTr="00096DDE">
        <w:trPr>
          <w:jc w:val="center"/>
        </w:trPr>
        <w:tc>
          <w:tcPr>
            <w:tcW w:w="991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Всего,</w:t>
            </w:r>
          </w:p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7024" w:type="dxa"/>
            <w:gridSpan w:val="3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Из них</w:t>
            </w:r>
          </w:p>
        </w:tc>
      </w:tr>
      <w:tr w:rsidR="00096DDE" w:rsidRPr="00096DDE" w:rsidTr="00096DDE">
        <w:trPr>
          <w:trHeight w:val="332"/>
          <w:jc w:val="center"/>
        </w:trPr>
        <w:tc>
          <w:tcPr>
            <w:tcW w:w="991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567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2177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от учредителей</w:t>
            </w:r>
          </w:p>
        </w:tc>
        <w:tc>
          <w:tcPr>
            <w:tcW w:w="1984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за счет заработа</w:t>
            </w: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н</w:t>
            </w: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ных средств</w:t>
            </w:r>
          </w:p>
        </w:tc>
        <w:tc>
          <w:tcPr>
            <w:tcW w:w="2863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61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иные источники</w:t>
            </w:r>
          </w:p>
        </w:tc>
      </w:tr>
      <w:tr w:rsidR="00096DDE" w:rsidRPr="00096DDE" w:rsidTr="00096DDE">
        <w:trPr>
          <w:jc w:val="center"/>
        </w:trPr>
        <w:tc>
          <w:tcPr>
            <w:tcW w:w="991" w:type="dxa"/>
          </w:tcPr>
          <w:p w:rsidR="00096DDE" w:rsidRPr="00096DDE" w:rsidRDefault="00096DDE" w:rsidP="00DE155D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  <w:t>201</w:t>
            </w:r>
            <w:r w:rsidR="00DE155D"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8" w:type="dxa"/>
          </w:tcPr>
          <w:p w:rsidR="00096DDE" w:rsidRPr="00096DDE" w:rsidRDefault="00DE155D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77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63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0</w:t>
            </w:r>
          </w:p>
        </w:tc>
      </w:tr>
      <w:tr w:rsidR="00096DDE" w:rsidRPr="00096DDE" w:rsidTr="00096DDE">
        <w:trPr>
          <w:jc w:val="center"/>
        </w:trPr>
        <w:tc>
          <w:tcPr>
            <w:tcW w:w="991" w:type="dxa"/>
          </w:tcPr>
          <w:p w:rsidR="00096DDE" w:rsidRPr="00096DDE" w:rsidRDefault="00096DDE" w:rsidP="00DE155D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  <w:t>201</w:t>
            </w:r>
            <w:r w:rsidR="00DE155D"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8" w:type="dxa"/>
          </w:tcPr>
          <w:p w:rsidR="00096DDE" w:rsidRPr="00096DDE" w:rsidRDefault="00DE155D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2177" w:type="dxa"/>
          </w:tcPr>
          <w:p w:rsidR="00096DDE" w:rsidRPr="00096DDE" w:rsidRDefault="00DE155D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1984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63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0</w:t>
            </w:r>
          </w:p>
        </w:tc>
      </w:tr>
      <w:tr w:rsidR="00096DDE" w:rsidRPr="00096DDE" w:rsidTr="00096DDE">
        <w:trPr>
          <w:jc w:val="center"/>
        </w:trPr>
        <w:tc>
          <w:tcPr>
            <w:tcW w:w="991" w:type="dxa"/>
          </w:tcPr>
          <w:p w:rsidR="00096DDE" w:rsidRPr="00096DDE" w:rsidRDefault="00096DDE" w:rsidP="00DE155D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</w:pPr>
            <w:r w:rsidRPr="00096DDE"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  <w:t>20</w:t>
            </w:r>
            <w:r w:rsidR="00DE155D"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8" w:type="dxa"/>
          </w:tcPr>
          <w:p w:rsidR="00096DDE" w:rsidRPr="00096DDE" w:rsidRDefault="008F36F5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4128</w:t>
            </w:r>
          </w:p>
        </w:tc>
        <w:tc>
          <w:tcPr>
            <w:tcW w:w="2177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2863" w:type="dxa"/>
          </w:tcPr>
          <w:p w:rsidR="00096DDE" w:rsidRPr="00096DDE" w:rsidRDefault="00096DDE" w:rsidP="00096DDE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</w:tr>
    </w:tbl>
    <w:p w:rsidR="009C5F9E" w:rsidRPr="009C5F9E" w:rsidRDefault="009C5F9E" w:rsidP="00AB6A0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6DDE" w:rsidRPr="00AB6A08" w:rsidRDefault="00CC4CCA" w:rsidP="00AB6A08">
      <w:pPr>
        <w:pStyle w:val="1"/>
        <w:jc w:val="center"/>
        <w:rPr>
          <w:rFonts w:ascii="Times New Roman" w:eastAsiaTheme="minorEastAsia" w:hAnsi="Times New Roman" w:cs="Times New Roman"/>
          <w:b w:val="0"/>
          <w:noProof/>
          <w:color w:val="auto"/>
          <w:sz w:val="26"/>
          <w:szCs w:val="26"/>
        </w:rPr>
      </w:pPr>
      <w:hyperlink w:anchor="_Toc28332781" w:history="1">
        <w:bookmarkStart w:id="50" w:name="_Toc61344618"/>
        <w:r w:rsidR="00096DDE" w:rsidRPr="00AB6A08">
          <w:rPr>
            <w:rFonts w:ascii="Times New Roman" w:hAnsi="Times New Roman" w:cs="Times New Roman"/>
            <w:noProof/>
            <w:color w:val="auto"/>
            <w:sz w:val="26"/>
            <w:szCs w:val="26"/>
          </w:rPr>
          <w:t>13. Основные итоги 2020 года. Задачи на 2021 год.</w:t>
        </w:r>
        <w:bookmarkEnd w:id="50"/>
      </w:hyperlink>
    </w:p>
    <w:p w:rsidR="00CF1564" w:rsidRPr="00CF1564" w:rsidRDefault="00D74AF8" w:rsidP="00A375CC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</w:t>
      </w:r>
      <w:r w:rsidR="00CF2C23">
        <w:rPr>
          <w:rFonts w:ascii="Times New Roman" w:hAnsi="Times New Roman" w:cs="Times New Roman"/>
          <w:sz w:val="24"/>
          <w:szCs w:val="24"/>
        </w:rPr>
        <w:t xml:space="preserve"> полной мере не удалось реализовать все планы, провести м</w:t>
      </w:r>
      <w:r w:rsidR="000203EC">
        <w:rPr>
          <w:rFonts w:ascii="Times New Roman" w:hAnsi="Times New Roman" w:cs="Times New Roman"/>
          <w:sz w:val="24"/>
          <w:szCs w:val="24"/>
        </w:rPr>
        <w:t xml:space="preserve">ероприятия, </w:t>
      </w:r>
      <w:r w:rsidR="00CF2C23" w:rsidRPr="00CF2C23">
        <w:rPr>
          <w:rFonts w:ascii="Times New Roman" w:hAnsi="Times New Roman" w:cs="Times New Roman"/>
          <w:sz w:val="24"/>
          <w:szCs w:val="24"/>
        </w:rPr>
        <w:t>по объе</w:t>
      </w:r>
      <w:r w:rsidR="00CF2C23" w:rsidRPr="00CF2C23">
        <w:rPr>
          <w:rFonts w:ascii="Times New Roman" w:hAnsi="Times New Roman" w:cs="Times New Roman"/>
          <w:sz w:val="24"/>
          <w:szCs w:val="24"/>
        </w:rPr>
        <w:t>к</w:t>
      </w:r>
      <w:r w:rsidR="00CF2C23" w:rsidRPr="00CF2C23">
        <w:rPr>
          <w:rFonts w:ascii="Times New Roman" w:hAnsi="Times New Roman" w:cs="Times New Roman"/>
          <w:sz w:val="24"/>
          <w:szCs w:val="24"/>
        </w:rPr>
        <w:t xml:space="preserve">тивным причинам. </w:t>
      </w:r>
      <w:proofErr w:type="gramStart"/>
      <w:r w:rsidR="00CF2C23">
        <w:rPr>
          <w:rFonts w:ascii="Times New Roman" w:hAnsi="Times New Roman" w:cs="Times New Roman"/>
          <w:sz w:val="24"/>
          <w:szCs w:val="24"/>
        </w:rPr>
        <w:t>МКУК «ЦБС ИГО СК» г. Изобильный</w:t>
      </w:r>
      <w:r w:rsidR="00CF2C23" w:rsidRPr="00CF2C23">
        <w:rPr>
          <w:rFonts w:ascii="Times New Roman" w:hAnsi="Times New Roman" w:cs="Times New Roman"/>
          <w:sz w:val="24"/>
          <w:szCs w:val="24"/>
        </w:rPr>
        <w:t xml:space="preserve"> </w:t>
      </w:r>
      <w:r w:rsidR="000203EC">
        <w:rPr>
          <w:rFonts w:ascii="Times New Roman" w:hAnsi="Times New Roman" w:cs="Times New Roman"/>
          <w:sz w:val="24"/>
          <w:szCs w:val="24"/>
        </w:rPr>
        <w:t xml:space="preserve">с 28 марта по 2 июля </w:t>
      </w:r>
      <w:r w:rsidR="00CF2C23" w:rsidRPr="00CF2C23">
        <w:rPr>
          <w:rFonts w:ascii="Times New Roman" w:hAnsi="Times New Roman" w:cs="Times New Roman"/>
          <w:sz w:val="24"/>
          <w:szCs w:val="24"/>
        </w:rPr>
        <w:t>времен</w:t>
      </w:r>
      <w:r w:rsidR="00CF2C23">
        <w:rPr>
          <w:rFonts w:ascii="Times New Roman" w:hAnsi="Times New Roman" w:cs="Times New Roman"/>
          <w:sz w:val="24"/>
          <w:szCs w:val="24"/>
        </w:rPr>
        <w:t xml:space="preserve">но </w:t>
      </w:r>
      <w:r w:rsidR="00CF2C23" w:rsidRPr="00CF2C23">
        <w:rPr>
          <w:rFonts w:ascii="Times New Roman" w:hAnsi="Times New Roman" w:cs="Times New Roman"/>
          <w:sz w:val="24"/>
          <w:szCs w:val="24"/>
        </w:rPr>
        <w:t xml:space="preserve">приостановила обслуживание читателей и проведение мероприятий </w:t>
      </w:r>
      <w:r w:rsidR="00925F22">
        <w:rPr>
          <w:rFonts w:ascii="Times New Roman" w:hAnsi="Times New Roman" w:cs="Times New Roman"/>
          <w:sz w:val="24"/>
          <w:szCs w:val="24"/>
        </w:rPr>
        <w:t xml:space="preserve">в очном режиме </w:t>
      </w:r>
      <w:r w:rsidR="00CF2C23" w:rsidRPr="00CF2C23">
        <w:rPr>
          <w:rFonts w:ascii="Times New Roman" w:hAnsi="Times New Roman" w:cs="Times New Roman"/>
          <w:sz w:val="24"/>
          <w:szCs w:val="24"/>
        </w:rPr>
        <w:t>до особого распоряжения, в соответствии с Указами Прези</w:t>
      </w:r>
      <w:r w:rsidR="00CF2C23">
        <w:rPr>
          <w:rFonts w:ascii="Times New Roman" w:hAnsi="Times New Roman" w:cs="Times New Roman"/>
          <w:sz w:val="24"/>
          <w:szCs w:val="24"/>
        </w:rPr>
        <w:t xml:space="preserve">дента РФ и </w:t>
      </w:r>
      <w:r w:rsidR="00925F22">
        <w:rPr>
          <w:rFonts w:ascii="Times New Roman" w:hAnsi="Times New Roman" w:cs="Times New Roman"/>
          <w:sz w:val="24"/>
          <w:szCs w:val="24"/>
        </w:rPr>
        <w:t>Постановлениями</w:t>
      </w:r>
      <w:r w:rsidR="00CF2C23" w:rsidRPr="00CF2C23">
        <w:rPr>
          <w:rFonts w:ascii="Times New Roman" w:hAnsi="Times New Roman" w:cs="Times New Roman"/>
          <w:sz w:val="24"/>
          <w:szCs w:val="24"/>
        </w:rPr>
        <w:t xml:space="preserve"> Г</w:t>
      </w:r>
      <w:r w:rsidR="00CF2C23" w:rsidRPr="00CF2C23">
        <w:rPr>
          <w:rFonts w:ascii="Times New Roman" w:hAnsi="Times New Roman" w:cs="Times New Roman"/>
          <w:sz w:val="24"/>
          <w:szCs w:val="24"/>
        </w:rPr>
        <w:t>у</w:t>
      </w:r>
      <w:r w:rsidR="00CF2C23" w:rsidRPr="00CF2C23">
        <w:rPr>
          <w:rFonts w:ascii="Times New Roman" w:hAnsi="Times New Roman" w:cs="Times New Roman"/>
          <w:sz w:val="24"/>
          <w:szCs w:val="24"/>
        </w:rPr>
        <w:t xml:space="preserve">бернатора </w:t>
      </w:r>
      <w:r w:rsidR="00CF2C23">
        <w:rPr>
          <w:rFonts w:ascii="Times New Roman" w:hAnsi="Times New Roman" w:cs="Times New Roman"/>
          <w:sz w:val="24"/>
          <w:szCs w:val="24"/>
        </w:rPr>
        <w:t>Ставропольского края</w:t>
      </w:r>
      <w:r w:rsidR="0056249D">
        <w:rPr>
          <w:rFonts w:ascii="Times New Roman" w:hAnsi="Times New Roman" w:cs="Times New Roman"/>
          <w:sz w:val="24"/>
          <w:szCs w:val="24"/>
        </w:rPr>
        <w:t xml:space="preserve"> №119 от 26 марта </w:t>
      </w:r>
      <w:r w:rsidR="00CF2C23" w:rsidRPr="00CF2C23">
        <w:rPr>
          <w:rFonts w:ascii="Times New Roman" w:hAnsi="Times New Roman" w:cs="Times New Roman"/>
          <w:sz w:val="24"/>
          <w:szCs w:val="24"/>
        </w:rPr>
        <w:t>2020 года о недо</w:t>
      </w:r>
      <w:r>
        <w:rPr>
          <w:rFonts w:ascii="Times New Roman" w:hAnsi="Times New Roman" w:cs="Times New Roman"/>
          <w:sz w:val="24"/>
          <w:szCs w:val="24"/>
        </w:rPr>
        <w:t xml:space="preserve">пущении </w:t>
      </w:r>
      <w:r w:rsidR="00CF2C23" w:rsidRPr="00CF2C23">
        <w:rPr>
          <w:rFonts w:ascii="Times New Roman" w:hAnsi="Times New Roman" w:cs="Times New Roman"/>
          <w:sz w:val="24"/>
          <w:szCs w:val="24"/>
        </w:rPr>
        <w:t>распростр</w:t>
      </w:r>
      <w:r w:rsidR="00CF2C23" w:rsidRPr="00CF2C23">
        <w:rPr>
          <w:rFonts w:ascii="Times New Roman" w:hAnsi="Times New Roman" w:cs="Times New Roman"/>
          <w:sz w:val="24"/>
          <w:szCs w:val="24"/>
        </w:rPr>
        <w:t>а</w:t>
      </w:r>
      <w:r w:rsidR="00CF2C23" w:rsidRPr="00CF2C23">
        <w:rPr>
          <w:rFonts w:ascii="Times New Roman" w:hAnsi="Times New Roman" w:cs="Times New Roman"/>
          <w:sz w:val="24"/>
          <w:szCs w:val="24"/>
        </w:rPr>
        <w:t>нения коронавирусной инфекции и не проведении массовых ме</w:t>
      </w:r>
      <w:r>
        <w:rPr>
          <w:rFonts w:ascii="Times New Roman" w:hAnsi="Times New Roman" w:cs="Times New Roman"/>
          <w:sz w:val="24"/>
          <w:szCs w:val="24"/>
        </w:rPr>
        <w:t xml:space="preserve">роприятий в </w:t>
      </w:r>
      <w:r w:rsidR="00CF2C23" w:rsidRPr="00CF2C23">
        <w:rPr>
          <w:rFonts w:ascii="Times New Roman" w:hAnsi="Times New Roman" w:cs="Times New Roman"/>
          <w:sz w:val="24"/>
          <w:szCs w:val="24"/>
        </w:rPr>
        <w:t>учреждениях культуры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F1564" w:rsidRDefault="00925F22" w:rsidP="00A375C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0D1DBA" w:rsidRPr="000D1DBA">
        <w:rPr>
          <w:rFonts w:ascii="Times New Roman" w:hAnsi="Times New Roman" w:cs="Times New Roman"/>
          <w:sz w:val="24"/>
          <w:szCs w:val="24"/>
        </w:rPr>
        <w:t>тобы быть востребованными в период форс-мажора, библиотек</w:t>
      </w:r>
      <w:r>
        <w:rPr>
          <w:rFonts w:ascii="Times New Roman" w:hAnsi="Times New Roman" w:cs="Times New Roman"/>
          <w:sz w:val="24"/>
          <w:szCs w:val="24"/>
        </w:rPr>
        <w:t>ам пришлось</w:t>
      </w:r>
      <w:r w:rsidR="000D1DBA" w:rsidRPr="000D1DBA">
        <w:rPr>
          <w:rFonts w:ascii="Times New Roman" w:hAnsi="Times New Roman" w:cs="Times New Roman"/>
          <w:sz w:val="24"/>
          <w:szCs w:val="24"/>
        </w:rPr>
        <w:t xml:space="preserve"> пер</w:t>
      </w:r>
      <w:r w:rsidR="000D1DBA" w:rsidRPr="000D1DBA">
        <w:rPr>
          <w:rFonts w:ascii="Times New Roman" w:hAnsi="Times New Roman" w:cs="Times New Roman"/>
          <w:sz w:val="24"/>
          <w:szCs w:val="24"/>
        </w:rPr>
        <w:t>е</w:t>
      </w:r>
      <w:r w:rsidR="000D1DBA" w:rsidRPr="000D1DBA">
        <w:rPr>
          <w:rFonts w:ascii="Times New Roman" w:hAnsi="Times New Roman" w:cs="Times New Roman"/>
          <w:sz w:val="24"/>
          <w:szCs w:val="24"/>
        </w:rPr>
        <w:t>строить свою работу, «перегруппиро</w:t>
      </w:r>
      <w:r>
        <w:rPr>
          <w:rFonts w:ascii="Times New Roman" w:hAnsi="Times New Roman" w:cs="Times New Roman"/>
          <w:sz w:val="24"/>
          <w:szCs w:val="24"/>
        </w:rPr>
        <w:t>ваться» для работы в онлайн-режиме.</w:t>
      </w:r>
      <w:r w:rsidR="002A6AFA" w:rsidRPr="002A6AFA">
        <w:rPr>
          <w:rFonts w:ascii="Times New Roman" w:hAnsi="Times New Roman" w:cs="Times New Roman"/>
          <w:sz w:val="24"/>
          <w:szCs w:val="24"/>
        </w:rPr>
        <w:t xml:space="preserve"> </w:t>
      </w:r>
      <w:r w:rsidR="002A6AFA" w:rsidRPr="00802723">
        <w:rPr>
          <w:rFonts w:ascii="Times New Roman" w:hAnsi="Times New Roman" w:cs="Times New Roman"/>
          <w:sz w:val="24"/>
          <w:szCs w:val="24"/>
        </w:rPr>
        <w:t>Переход к д</w:t>
      </w:r>
      <w:r w:rsidR="002A6AFA" w:rsidRPr="00802723">
        <w:rPr>
          <w:rFonts w:ascii="Times New Roman" w:hAnsi="Times New Roman" w:cs="Times New Roman"/>
          <w:sz w:val="24"/>
          <w:szCs w:val="24"/>
        </w:rPr>
        <w:t>и</w:t>
      </w:r>
      <w:r w:rsidR="002A6AFA" w:rsidRPr="00802723">
        <w:rPr>
          <w:rFonts w:ascii="Times New Roman" w:hAnsi="Times New Roman" w:cs="Times New Roman"/>
          <w:sz w:val="24"/>
          <w:szCs w:val="24"/>
        </w:rPr>
        <w:t xml:space="preserve">станционным формам работы стал серьёзной проверкой для </w:t>
      </w:r>
      <w:r w:rsidR="002A6AFA">
        <w:rPr>
          <w:rFonts w:ascii="Times New Roman" w:hAnsi="Times New Roman" w:cs="Times New Roman"/>
          <w:sz w:val="24"/>
          <w:szCs w:val="24"/>
        </w:rPr>
        <w:t>библиотекарей</w:t>
      </w:r>
      <w:r w:rsidR="002A6AFA" w:rsidRPr="00802723">
        <w:rPr>
          <w:rFonts w:ascii="Times New Roman" w:hAnsi="Times New Roman" w:cs="Times New Roman"/>
          <w:sz w:val="24"/>
          <w:szCs w:val="24"/>
        </w:rPr>
        <w:t>.</w:t>
      </w:r>
    </w:p>
    <w:p w:rsidR="00802723" w:rsidRPr="00802723" w:rsidRDefault="00925F22" w:rsidP="0080272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Однако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0D1DBA">
        <w:rPr>
          <w:rFonts w:ascii="Times New Roman" w:hAnsi="Times New Roman" w:cs="Times New Roman"/>
          <w:sz w:val="24"/>
          <w:szCs w:val="24"/>
        </w:rPr>
        <w:t xml:space="preserve">андемия открыла для библиотек </w:t>
      </w:r>
      <w:r>
        <w:rPr>
          <w:rFonts w:ascii="Times New Roman" w:hAnsi="Times New Roman" w:cs="Times New Roman"/>
          <w:sz w:val="24"/>
          <w:szCs w:val="24"/>
        </w:rPr>
        <w:t xml:space="preserve">МКУК «ЦБС ИГО СК» г. Изобильный </w:t>
      </w:r>
      <w:r w:rsidRPr="000D1DBA">
        <w:rPr>
          <w:rFonts w:ascii="Times New Roman" w:hAnsi="Times New Roman" w:cs="Times New Roman"/>
          <w:sz w:val="24"/>
          <w:szCs w:val="24"/>
        </w:rPr>
        <w:t>новые возможности в плане работы с удаленными пользователями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02723">
        <w:rPr>
          <w:rFonts w:ascii="Times New Roman" w:hAnsi="Times New Roman" w:cs="Times New Roman"/>
          <w:sz w:val="24"/>
          <w:szCs w:val="24"/>
        </w:rPr>
        <w:t xml:space="preserve"> </w:t>
      </w:r>
      <w:r w:rsidR="00802723" w:rsidRPr="00802723">
        <w:rPr>
          <w:rFonts w:ascii="Times New Roman" w:hAnsi="Times New Roman" w:cs="Times New Roman"/>
          <w:sz w:val="24"/>
          <w:szCs w:val="24"/>
        </w:rPr>
        <w:t>Анализ работы в да</w:t>
      </w:r>
      <w:r w:rsidR="00802723" w:rsidRPr="00802723">
        <w:rPr>
          <w:rFonts w:ascii="Times New Roman" w:hAnsi="Times New Roman" w:cs="Times New Roman"/>
          <w:sz w:val="24"/>
          <w:szCs w:val="24"/>
        </w:rPr>
        <w:t>н</w:t>
      </w:r>
      <w:r w:rsidR="00802723" w:rsidRPr="00802723">
        <w:rPr>
          <w:rFonts w:ascii="Times New Roman" w:hAnsi="Times New Roman" w:cs="Times New Roman"/>
          <w:sz w:val="24"/>
          <w:szCs w:val="24"/>
        </w:rPr>
        <w:lastRenderedPageBreak/>
        <w:t>ных условиях показал, что у библиотечных работников по</w:t>
      </w:r>
      <w:r w:rsidR="00A05EC1">
        <w:rPr>
          <w:rFonts w:ascii="Times New Roman" w:hAnsi="Times New Roman" w:cs="Times New Roman"/>
          <w:sz w:val="24"/>
          <w:szCs w:val="24"/>
        </w:rPr>
        <w:t>явился но</w:t>
      </w:r>
      <w:r w:rsidR="00802723" w:rsidRPr="00802723">
        <w:rPr>
          <w:rFonts w:ascii="Times New Roman" w:hAnsi="Times New Roman" w:cs="Times New Roman"/>
          <w:sz w:val="24"/>
          <w:szCs w:val="24"/>
        </w:rPr>
        <w:t>вый</w:t>
      </w:r>
      <w:r w:rsidR="00A05EC1">
        <w:rPr>
          <w:rFonts w:ascii="Times New Roman" w:hAnsi="Times New Roman" w:cs="Times New Roman"/>
          <w:sz w:val="24"/>
          <w:szCs w:val="24"/>
        </w:rPr>
        <w:t xml:space="preserve"> формат работы, </w:t>
      </w:r>
      <w:proofErr w:type="gramStart"/>
      <w:r w:rsidR="00A05EC1">
        <w:rPr>
          <w:rFonts w:ascii="Times New Roman" w:hAnsi="Times New Roman" w:cs="Times New Roman"/>
          <w:sz w:val="24"/>
          <w:szCs w:val="24"/>
        </w:rPr>
        <w:t>конечно</w:t>
      </w:r>
      <w:proofErr w:type="gramEnd"/>
      <w:r w:rsidR="00A05EC1">
        <w:rPr>
          <w:rFonts w:ascii="Times New Roman" w:hAnsi="Times New Roman" w:cs="Times New Roman"/>
          <w:sz w:val="24"/>
          <w:szCs w:val="24"/>
        </w:rPr>
        <w:t xml:space="preserve"> о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н не </w:t>
      </w:r>
      <w:r w:rsidR="002A6AFA">
        <w:rPr>
          <w:rFonts w:ascii="Times New Roman" w:hAnsi="Times New Roman" w:cs="Times New Roman"/>
          <w:sz w:val="24"/>
          <w:szCs w:val="24"/>
        </w:rPr>
        <w:t>смог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 заменить </w:t>
      </w:r>
      <w:r w:rsidR="00A05EC1">
        <w:rPr>
          <w:rFonts w:ascii="Times New Roman" w:hAnsi="Times New Roman" w:cs="Times New Roman"/>
          <w:sz w:val="24"/>
          <w:szCs w:val="24"/>
        </w:rPr>
        <w:t>прямого общения с пользователями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, но с его помощью </w:t>
      </w:r>
      <w:r>
        <w:rPr>
          <w:rFonts w:ascii="Times New Roman" w:hAnsi="Times New Roman" w:cs="Times New Roman"/>
          <w:sz w:val="24"/>
          <w:szCs w:val="24"/>
        </w:rPr>
        <w:t>мн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гие библиотеки приобретали опыт</w:t>
      </w:r>
      <w:r w:rsidR="00A05EC1">
        <w:rPr>
          <w:rFonts w:ascii="Times New Roman" w:hAnsi="Times New Roman" w:cs="Times New Roman"/>
          <w:sz w:val="24"/>
          <w:szCs w:val="24"/>
        </w:rPr>
        <w:t xml:space="preserve"> </w:t>
      </w:r>
      <w:r w:rsidR="00802723" w:rsidRPr="00802723">
        <w:rPr>
          <w:rFonts w:ascii="Times New Roman" w:hAnsi="Times New Roman" w:cs="Times New Roman"/>
          <w:sz w:val="24"/>
          <w:szCs w:val="24"/>
        </w:rPr>
        <w:t>позиционирова</w:t>
      </w:r>
      <w:r>
        <w:rPr>
          <w:rFonts w:ascii="Times New Roman" w:hAnsi="Times New Roman" w:cs="Times New Roman"/>
          <w:sz w:val="24"/>
          <w:szCs w:val="24"/>
        </w:rPr>
        <w:t>ния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 </w:t>
      </w:r>
      <w:r w:rsidR="00A05EC1">
        <w:rPr>
          <w:rFonts w:ascii="Times New Roman" w:hAnsi="Times New Roman" w:cs="Times New Roman"/>
          <w:sz w:val="24"/>
          <w:szCs w:val="24"/>
        </w:rPr>
        <w:t>сво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A05EC1">
        <w:rPr>
          <w:rFonts w:ascii="Times New Roman" w:hAnsi="Times New Roman" w:cs="Times New Roman"/>
          <w:sz w:val="24"/>
          <w:szCs w:val="24"/>
        </w:rPr>
        <w:t xml:space="preserve"> </w:t>
      </w:r>
      <w:r w:rsidR="00802723" w:rsidRPr="00802723"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 в социальных сетях, дели</w:t>
      </w:r>
      <w:r>
        <w:rPr>
          <w:rFonts w:ascii="Times New Roman" w:hAnsi="Times New Roman" w:cs="Times New Roman"/>
          <w:sz w:val="24"/>
          <w:szCs w:val="24"/>
        </w:rPr>
        <w:t>лись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 опытом и приобрета</w:t>
      </w:r>
      <w:r>
        <w:rPr>
          <w:rFonts w:ascii="Times New Roman" w:hAnsi="Times New Roman" w:cs="Times New Roman"/>
          <w:sz w:val="24"/>
          <w:szCs w:val="24"/>
        </w:rPr>
        <w:t>ли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 но</w:t>
      </w:r>
      <w:r w:rsidR="00A05EC1">
        <w:rPr>
          <w:rFonts w:ascii="Times New Roman" w:hAnsi="Times New Roman" w:cs="Times New Roman"/>
          <w:sz w:val="24"/>
          <w:szCs w:val="24"/>
        </w:rPr>
        <w:t>вых друзей-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подписчиков. </w:t>
      </w:r>
      <w:r w:rsidR="00A05EC1">
        <w:rPr>
          <w:rFonts w:ascii="Times New Roman" w:hAnsi="Times New Roman" w:cs="Times New Roman"/>
          <w:sz w:val="24"/>
          <w:szCs w:val="24"/>
        </w:rPr>
        <w:t>В 2020 году увеличилось к</w:t>
      </w:r>
      <w:r w:rsidR="00A05EC1">
        <w:rPr>
          <w:rFonts w:ascii="Times New Roman" w:hAnsi="Times New Roman" w:cs="Times New Roman"/>
          <w:sz w:val="24"/>
          <w:szCs w:val="24"/>
        </w:rPr>
        <w:t>о</w:t>
      </w:r>
      <w:r w:rsidR="00A05EC1">
        <w:rPr>
          <w:rFonts w:ascii="Times New Roman" w:hAnsi="Times New Roman" w:cs="Times New Roman"/>
          <w:sz w:val="24"/>
          <w:szCs w:val="24"/>
        </w:rPr>
        <w:t>личество аккаун</w:t>
      </w:r>
      <w:r>
        <w:rPr>
          <w:rFonts w:ascii="Times New Roman" w:hAnsi="Times New Roman" w:cs="Times New Roman"/>
          <w:sz w:val="24"/>
          <w:szCs w:val="24"/>
        </w:rPr>
        <w:t>тов в соцсетях</w:t>
      </w:r>
      <w:r w:rsidR="002A6AF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увеличилось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 </w:t>
      </w:r>
      <w:r w:rsidR="00B21A2F">
        <w:rPr>
          <w:rFonts w:ascii="Times New Roman" w:hAnsi="Times New Roman" w:cs="Times New Roman"/>
          <w:sz w:val="24"/>
          <w:szCs w:val="24"/>
        </w:rPr>
        <w:t>количеств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="00B21A2F">
        <w:rPr>
          <w:rFonts w:ascii="Times New Roman" w:hAnsi="Times New Roman" w:cs="Times New Roman"/>
          <w:sz w:val="24"/>
          <w:szCs w:val="24"/>
        </w:rPr>
        <w:t xml:space="preserve"> посещений страниц библиотек мы увидели, что у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слуги в онлайн-формате интересны </w:t>
      </w:r>
      <w:proofErr w:type="gramStart"/>
      <w:r w:rsidR="00B21A2F">
        <w:rPr>
          <w:rFonts w:ascii="Times New Roman" w:hAnsi="Times New Roman" w:cs="Times New Roman"/>
          <w:sz w:val="24"/>
          <w:szCs w:val="24"/>
        </w:rPr>
        <w:t>интернет-пользователям</w:t>
      </w:r>
      <w:proofErr w:type="gramEnd"/>
      <w:r w:rsidR="00B21A2F">
        <w:rPr>
          <w:rFonts w:ascii="Times New Roman" w:hAnsi="Times New Roman" w:cs="Times New Roman"/>
          <w:sz w:val="24"/>
          <w:szCs w:val="24"/>
        </w:rPr>
        <w:t>, особенно молодёжи.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 Главн</w:t>
      </w:r>
      <w:r w:rsidR="002A6AFA">
        <w:rPr>
          <w:rFonts w:ascii="Times New Roman" w:hAnsi="Times New Roman" w:cs="Times New Roman"/>
          <w:sz w:val="24"/>
          <w:szCs w:val="24"/>
        </w:rPr>
        <w:t>ая задача</w:t>
      </w:r>
      <w:r w:rsidR="005A2767">
        <w:rPr>
          <w:rFonts w:ascii="Times New Roman" w:hAnsi="Times New Roman" w:cs="Times New Roman"/>
          <w:sz w:val="24"/>
          <w:szCs w:val="24"/>
        </w:rPr>
        <w:t>,</w:t>
      </w:r>
      <w:r w:rsidR="002A6AFA">
        <w:rPr>
          <w:rFonts w:ascii="Times New Roman" w:hAnsi="Times New Roman" w:cs="Times New Roman"/>
          <w:sz w:val="24"/>
          <w:szCs w:val="24"/>
        </w:rPr>
        <w:t xml:space="preserve"> которая сейчас стоит перед библиотекарями -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 правильно опр</w:t>
      </w:r>
      <w:r w:rsidR="00802723" w:rsidRPr="00802723">
        <w:rPr>
          <w:rFonts w:ascii="Times New Roman" w:hAnsi="Times New Roman" w:cs="Times New Roman"/>
          <w:sz w:val="24"/>
          <w:szCs w:val="24"/>
        </w:rPr>
        <w:t>е</w:t>
      </w:r>
      <w:r w:rsidR="00802723" w:rsidRPr="00802723">
        <w:rPr>
          <w:rFonts w:ascii="Times New Roman" w:hAnsi="Times New Roman" w:cs="Times New Roman"/>
          <w:sz w:val="24"/>
          <w:szCs w:val="24"/>
        </w:rPr>
        <w:t>делить содер</w:t>
      </w:r>
      <w:r w:rsidR="00B21A2F">
        <w:rPr>
          <w:rFonts w:ascii="Times New Roman" w:hAnsi="Times New Roman" w:cs="Times New Roman"/>
          <w:sz w:val="24"/>
          <w:szCs w:val="24"/>
        </w:rPr>
        <w:t>жание данного формата работы, форм</w:t>
      </w:r>
      <w:r w:rsidR="002A6AFA">
        <w:rPr>
          <w:rFonts w:ascii="Times New Roman" w:hAnsi="Times New Roman" w:cs="Times New Roman"/>
          <w:sz w:val="24"/>
          <w:szCs w:val="24"/>
        </w:rPr>
        <w:t>ы</w:t>
      </w:r>
      <w:r w:rsidR="00B21A2F">
        <w:rPr>
          <w:rFonts w:ascii="Times New Roman" w:hAnsi="Times New Roman" w:cs="Times New Roman"/>
          <w:sz w:val="24"/>
          <w:szCs w:val="24"/>
        </w:rPr>
        <w:t xml:space="preserve"> и методы, о</w:t>
      </w:r>
      <w:r w:rsidR="00802723" w:rsidRPr="00802723">
        <w:rPr>
          <w:rFonts w:ascii="Times New Roman" w:hAnsi="Times New Roman" w:cs="Times New Roman"/>
          <w:sz w:val="24"/>
          <w:szCs w:val="24"/>
        </w:rPr>
        <w:t>н</w:t>
      </w:r>
      <w:r w:rsidR="00B21A2F">
        <w:rPr>
          <w:rFonts w:ascii="Times New Roman" w:hAnsi="Times New Roman" w:cs="Times New Roman"/>
          <w:sz w:val="24"/>
          <w:szCs w:val="24"/>
        </w:rPr>
        <w:t xml:space="preserve">и </w:t>
      </w:r>
      <w:r w:rsidR="00802723" w:rsidRPr="00802723">
        <w:rPr>
          <w:rFonts w:ascii="Times New Roman" w:hAnsi="Times New Roman" w:cs="Times New Roman"/>
          <w:sz w:val="24"/>
          <w:szCs w:val="24"/>
        </w:rPr>
        <w:t>должн</w:t>
      </w:r>
      <w:r w:rsidR="00B21A2F">
        <w:rPr>
          <w:rFonts w:ascii="Times New Roman" w:hAnsi="Times New Roman" w:cs="Times New Roman"/>
          <w:sz w:val="24"/>
          <w:szCs w:val="24"/>
        </w:rPr>
        <w:t>ы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 быть интере</w:t>
      </w:r>
      <w:r w:rsidR="00802723" w:rsidRPr="00802723">
        <w:rPr>
          <w:rFonts w:ascii="Times New Roman" w:hAnsi="Times New Roman" w:cs="Times New Roman"/>
          <w:sz w:val="24"/>
          <w:szCs w:val="24"/>
        </w:rPr>
        <w:t>с</w:t>
      </w:r>
      <w:r w:rsidR="00802723" w:rsidRPr="00802723">
        <w:rPr>
          <w:rFonts w:ascii="Times New Roman" w:hAnsi="Times New Roman" w:cs="Times New Roman"/>
          <w:sz w:val="24"/>
          <w:szCs w:val="24"/>
        </w:rPr>
        <w:t>н</w:t>
      </w:r>
      <w:r w:rsidR="00B21A2F">
        <w:rPr>
          <w:rFonts w:ascii="Times New Roman" w:hAnsi="Times New Roman" w:cs="Times New Roman"/>
          <w:sz w:val="24"/>
          <w:szCs w:val="24"/>
        </w:rPr>
        <w:t>ыми</w:t>
      </w:r>
      <w:r w:rsidR="00802723" w:rsidRPr="00802723">
        <w:rPr>
          <w:rFonts w:ascii="Times New Roman" w:hAnsi="Times New Roman" w:cs="Times New Roman"/>
          <w:sz w:val="24"/>
          <w:szCs w:val="24"/>
        </w:rPr>
        <w:t>, увлекательн</w:t>
      </w:r>
      <w:r w:rsidR="00B21A2F">
        <w:rPr>
          <w:rFonts w:ascii="Times New Roman" w:hAnsi="Times New Roman" w:cs="Times New Roman"/>
          <w:sz w:val="24"/>
          <w:szCs w:val="24"/>
        </w:rPr>
        <w:t>ыми и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 полезн</w:t>
      </w:r>
      <w:r w:rsidR="00B21A2F">
        <w:rPr>
          <w:rFonts w:ascii="Times New Roman" w:hAnsi="Times New Roman" w:cs="Times New Roman"/>
          <w:sz w:val="24"/>
          <w:szCs w:val="24"/>
        </w:rPr>
        <w:t>ыми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 для </w:t>
      </w:r>
      <w:r w:rsidR="002A6AFA">
        <w:rPr>
          <w:rFonts w:ascii="Times New Roman" w:hAnsi="Times New Roman" w:cs="Times New Roman"/>
          <w:sz w:val="24"/>
          <w:szCs w:val="24"/>
        </w:rPr>
        <w:t>пользователей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, </w:t>
      </w:r>
      <w:r w:rsidR="002A6AFA">
        <w:rPr>
          <w:rFonts w:ascii="Times New Roman" w:hAnsi="Times New Roman" w:cs="Times New Roman"/>
          <w:sz w:val="24"/>
          <w:szCs w:val="24"/>
        </w:rPr>
        <w:t>выполнены</w:t>
      </w:r>
      <w:r w:rsidR="00802723" w:rsidRPr="00802723">
        <w:rPr>
          <w:rFonts w:ascii="Times New Roman" w:hAnsi="Times New Roman" w:cs="Times New Roman"/>
          <w:sz w:val="24"/>
          <w:szCs w:val="24"/>
        </w:rPr>
        <w:t xml:space="preserve"> качественно с точки зрения технического исполнения.</w:t>
      </w:r>
    </w:p>
    <w:p w:rsidR="00713CAB" w:rsidRDefault="00713CAB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713CAB" w:rsidRDefault="00713CAB" w:rsidP="006831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3CAB" w:rsidRDefault="00713CAB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AB6A08" w:rsidRPr="00AB6A08" w:rsidRDefault="00AB6A08" w:rsidP="00AB6A08">
      <w:pPr>
        <w:tabs>
          <w:tab w:val="left" w:pos="1311"/>
          <w:tab w:val="left" w:pos="9540"/>
        </w:tabs>
        <w:spacing w:after="0" w:line="223" w:lineRule="auto"/>
        <w:ind w:left="701" w:right="100"/>
        <w:jc w:val="right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AB6A08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Материалы к отчёту подготовил</w:t>
      </w:r>
      <w:r w:rsidR="006831AE">
        <w:rPr>
          <w:rFonts w:ascii="Times New Roman" w:eastAsia="Times New Roman" w:hAnsi="Times New Roman" w:cs="Arial"/>
          <w:sz w:val="24"/>
          <w:szCs w:val="24"/>
          <w:lang w:eastAsia="ru-RU"/>
        </w:rPr>
        <w:t>и специалисты</w:t>
      </w:r>
      <w:r w:rsidRPr="00AB6A08">
        <w:rPr>
          <w:rFonts w:ascii="Times New Roman" w:eastAsia="Times New Roman" w:hAnsi="Times New Roman" w:cs="Arial"/>
          <w:sz w:val="24"/>
          <w:szCs w:val="24"/>
          <w:lang w:eastAsia="ru-RU"/>
        </w:rPr>
        <w:t>:</w:t>
      </w:r>
    </w:p>
    <w:p w:rsidR="00AB6A08" w:rsidRPr="00AB6A08" w:rsidRDefault="00AB6A08" w:rsidP="00AB6A08">
      <w:pPr>
        <w:tabs>
          <w:tab w:val="left" w:pos="1311"/>
          <w:tab w:val="left" w:pos="9540"/>
        </w:tabs>
        <w:spacing w:after="0" w:line="223" w:lineRule="auto"/>
        <w:ind w:left="701" w:right="100"/>
        <w:jc w:val="right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AB6A08">
        <w:rPr>
          <w:rFonts w:ascii="Times New Roman" w:eastAsia="Times New Roman" w:hAnsi="Times New Roman" w:cs="Arial"/>
          <w:sz w:val="24"/>
          <w:szCs w:val="24"/>
          <w:lang w:eastAsia="ru-RU"/>
        </w:rPr>
        <w:t>Г.В. Жаркова, вед</w:t>
      </w:r>
      <w:proofErr w:type="gramStart"/>
      <w:r w:rsidRPr="00AB6A08">
        <w:rPr>
          <w:rFonts w:ascii="Times New Roman" w:eastAsia="Times New Roman" w:hAnsi="Times New Roman" w:cs="Arial"/>
          <w:sz w:val="24"/>
          <w:szCs w:val="24"/>
          <w:lang w:eastAsia="ru-RU"/>
        </w:rPr>
        <w:t>.</w:t>
      </w:r>
      <w:proofErr w:type="gramEnd"/>
      <w:r w:rsidRPr="00AB6A08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proofErr w:type="gramStart"/>
      <w:r w:rsidRPr="00AB6A08">
        <w:rPr>
          <w:rFonts w:ascii="Times New Roman" w:eastAsia="Times New Roman" w:hAnsi="Times New Roman" w:cs="Arial"/>
          <w:sz w:val="24"/>
          <w:szCs w:val="24"/>
          <w:lang w:eastAsia="ru-RU"/>
        </w:rPr>
        <w:t>м</w:t>
      </w:r>
      <w:proofErr w:type="gramEnd"/>
      <w:r w:rsidRPr="00AB6A08">
        <w:rPr>
          <w:rFonts w:ascii="Times New Roman" w:eastAsia="Times New Roman" w:hAnsi="Times New Roman" w:cs="Arial"/>
          <w:sz w:val="24"/>
          <w:szCs w:val="24"/>
          <w:lang w:eastAsia="ru-RU"/>
        </w:rPr>
        <w:t>етодист ИМО</w:t>
      </w:r>
    </w:p>
    <w:p w:rsidR="00AB6A08" w:rsidRPr="00AB6A08" w:rsidRDefault="00AB6A08" w:rsidP="00AB6A08">
      <w:pPr>
        <w:tabs>
          <w:tab w:val="left" w:pos="1311"/>
          <w:tab w:val="left" w:pos="9540"/>
        </w:tabs>
        <w:spacing w:after="0" w:line="223" w:lineRule="auto"/>
        <w:ind w:left="701" w:right="100"/>
        <w:jc w:val="right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AB6A08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МКУК «ЦБС ИГО СК» г. </w:t>
      </w:r>
      <w:proofErr w:type="gramStart"/>
      <w:r w:rsidRPr="00AB6A08">
        <w:rPr>
          <w:rFonts w:ascii="Times New Roman" w:eastAsia="Times New Roman" w:hAnsi="Times New Roman" w:cs="Arial"/>
          <w:sz w:val="24"/>
          <w:szCs w:val="24"/>
          <w:lang w:eastAsia="ru-RU"/>
        </w:rPr>
        <w:t>Изобильный</w:t>
      </w:r>
      <w:proofErr w:type="gramEnd"/>
    </w:p>
    <w:p w:rsidR="006831AE" w:rsidRPr="006831AE" w:rsidRDefault="006831AE" w:rsidP="006831AE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831AE">
        <w:rPr>
          <w:rFonts w:ascii="Times New Roman" w:hAnsi="Times New Roman" w:cs="Times New Roman"/>
          <w:sz w:val="24"/>
          <w:szCs w:val="24"/>
        </w:rPr>
        <w:t>О. А. Евтушенко, зав. ОК и</w:t>
      </w:r>
      <w:proofErr w:type="gramStart"/>
      <w:r w:rsidRPr="006831AE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6831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31AE" w:rsidRPr="006831AE" w:rsidRDefault="006831AE" w:rsidP="006831AE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831AE">
        <w:rPr>
          <w:rFonts w:ascii="Times New Roman" w:hAnsi="Times New Roman" w:cs="Times New Roman"/>
          <w:sz w:val="24"/>
          <w:szCs w:val="24"/>
        </w:rPr>
        <w:t xml:space="preserve">МКУК «ЦБС ИГО СК» г. </w:t>
      </w:r>
      <w:proofErr w:type="gramStart"/>
      <w:r w:rsidRPr="006831AE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</w:p>
    <w:p w:rsidR="006831AE" w:rsidRPr="006831AE" w:rsidRDefault="006831AE" w:rsidP="006831AE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831AE">
        <w:rPr>
          <w:rFonts w:ascii="Times New Roman" w:hAnsi="Times New Roman" w:cs="Times New Roman"/>
          <w:sz w:val="24"/>
          <w:szCs w:val="24"/>
        </w:rPr>
        <w:t xml:space="preserve">И.Н. Умрихина, гл. библиограф </w:t>
      </w:r>
    </w:p>
    <w:p w:rsidR="002A6AFA" w:rsidRDefault="006831AE" w:rsidP="006831AE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831AE">
        <w:rPr>
          <w:rFonts w:ascii="Times New Roman" w:hAnsi="Times New Roman" w:cs="Times New Roman"/>
          <w:sz w:val="24"/>
          <w:szCs w:val="24"/>
        </w:rPr>
        <w:t xml:space="preserve">МКУК «ЦБС ИГО СК» г. </w:t>
      </w:r>
      <w:proofErr w:type="gramStart"/>
      <w:r w:rsidRPr="006831AE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</w:p>
    <w:p w:rsidR="002A6AFA" w:rsidRDefault="002A6AFA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2A6AFA" w:rsidRDefault="002A6AFA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2A6AFA" w:rsidRDefault="002A6AFA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2A6AFA" w:rsidRDefault="002A6AFA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713CAB" w:rsidRDefault="00713CAB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744A56" w:rsidRDefault="00744A56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744A56" w:rsidRDefault="00744A56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E5EA1" w:rsidRDefault="00BE5EA1" w:rsidP="00BE5E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5EA1" w:rsidRDefault="00BE5EA1" w:rsidP="00BE5EA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  <w:sectPr w:rsidR="00BE5EA1" w:rsidSect="000D24F0">
          <w:headerReference w:type="default" r:id="rId347"/>
          <w:footerReference w:type="default" r:id="rId348"/>
          <w:pgSz w:w="11906" w:h="16838"/>
          <w:pgMar w:top="709" w:right="850" w:bottom="1134" w:left="1701" w:header="284" w:footer="708" w:gutter="0"/>
          <w:cols w:space="708"/>
          <w:titlePg/>
          <w:docGrid w:linePitch="360"/>
        </w:sectPr>
      </w:pPr>
    </w:p>
    <w:p w:rsidR="00BE5EA1" w:rsidRPr="00916524" w:rsidRDefault="00BE5EA1" w:rsidP="00BE5EA1">
      <w:pPr>
        <w:keepNext/>
        <w:keepLines/>
        <w:spacing w:before="480" w:after="0"/>
        <w:outlineLvl w:val="0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</w:pPr>
      <w:bookmarkStart w:id="51" w:name="_Toc502151623"/>
      <w:bookmarkStart w:id="52" w:name="_Toc28332782"/>
      <w:r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lastRenderedPageBreak/>
        <w:t>П</w:t>
      </w:r>
      <w:r w:rsidRPr="00916524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риложение №1</w:t>
      </w:r>
      <w:bookmarkEnd w:id="51"/>
      <w:bookmarkEnd w:id="52"/>
    </w:p>
    <w:p w:rsidR="00BE5EA1" w:rsidRPr="00916524" w:rsidRDefault="00BE5EA1" w:rsidP="00BE5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1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Движение  фондов  и  их состояние на 01.01.20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91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</w:t>
      </w:r>
      <w:r w:rsidRPr="0091652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(назв./ экз.)</w:t>
      </w:r>
    </w:p>
    <w:p w:rsidR="00BE5EA1" w:rsidRPr="00916524" w:rsidRDefault="00BE5EA1" w:rsidP="00BE5E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1560"/>
        <w:gridCol w:w="992"/>
        <w:gridCol w:w="1134"/>
        <w:gridCol w:w="850"/>
        <w:gridCol w:w="993"/>
        <w:gridCol w:w="1134"/>
        <w:gridCol w:w="1134"/>
        <w:gridCol w:w="1134"/>
        <w:gridCol w:w="1134"/>
        <w:gridCol w:w="850"/>
        <w:gridCol w:w="709"/>
        <w:gridCol w:w="709"/>
        <w:gridCol w:w="992"/>
        <w:gridCol w:w="283"/>
      </w:tblGrid>
      <w:tr w:rsidR="00BE5EA1" w:rsidRPr="00916524" w:rsidTr="00F94118">
        <w:trPr>
          <w:cantSplit/>
          <w:trHeight w:val="23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Общее</w:t>
            </w:r>
          </w:p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количество 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экз</w:t>
            </w:r>
            <w:proofErr w:type="gramEnd"/>
          </w:p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(всех докуме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н-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тов)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40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pacing w:val="40"/>
                <w:sz w:val="20"/>
                <w:szCs w:val="20"/>
                <w:lang w:eastAsia="ru-RU"/>
              </w:rPr>
              <w:t xml:space="preserve">                           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pacing w:val="40"/>
                <w:sz w:val="20"/>
                <w:szCs w:val="20"/>
                <w:lang w:eastAsia="ru-RU"/>
              </w:rPr>
              <w:t>По отраслям</w:t>
            </w:r>
          </w:p>
        </w:tc>
        <w:tc>
          <w:tcPr>
            <w:tcW w:w="58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40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pacing w:val="40"/>
                <w:sz w:val="20"/>
                <w:szCs w:val="20"/>
                <w:lang w:eastAsia="ru-RU"/>
              </w:rPr>
              <w:t xml:space="preserve">                             По     видам</w:t>
            </w:r>
          </w:p>
        </w:tc>
      </w:tr>
      <w:tr w:rsidR="00BE5EA1" w:rsidRPr="00916524" w:rsidTr="00F94118">
        <w:trPr>
          <w:cantSplit/>
          <w:trHeight w:val="248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Общест-венные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науки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Естеств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клад.науки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Техн.    с/х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Худ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жест. литер.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Детская литер.   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«Д»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Книги,  брошюры  печатные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 ческие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Другие виды 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Некнижные документы</w:t>
            </w:r>
          </w:p>
        </w:tc>
      </w:tr>
      <w:tr w:rsidR="00BE5EA1" w:rsidRPr="00916524" w:rsidTr="00F94118">
        <w:trPr>
          <w:cantSplit/>
          <w:trHeight w:val="490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тронные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rPr>
          <w:trHeight w:val="34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rPr>
          <w:trHeight w:val="109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1.СОСТОИТ  на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начало тек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ода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/экз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311117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449725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44686</w:t>
            </w:r>
          </w:p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76204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17205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25596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35938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44734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164080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230975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20139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33625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29069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38591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307662</w:t>
            </w:r>
          </w:p>
          <w:p w:rsidR="00BE5EA1" w:rsidRPr="00D36222" w:rsidRDefault="00BE5EA1" w:rsidP="00F94118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36222">
              <w:rPr>
                <w:rFonts w:ascii="Times New Roman" w:eastAsia="Times New Roman" w:hAnsi="Times New Roman" w:cs="Times New Roman"/>
                <w:b/>
                <w:lang w:eastAsia="ru-RU"/>
              </w:rPr>
              <w:t>416283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2296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31653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55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1104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1730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rPr>
          <w:trHeight w:val="786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текущем году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/экз  в т.ч.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2366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115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2091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2321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1104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1730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  Мегапроект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Пушкинская б-ка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__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__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__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__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__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__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2.2.  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Краеведение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__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rPr>
          <w:trHeight w:val="53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2.3.  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Книготорговые 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2299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2.4. 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rPr>
          <w:trHeight w:val="31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2.5.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rPr>
          <w:trHeight w:val="26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2.6.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rPr>
          <w:trHeight w:val="13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2.7.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rPr>
          <w:trHeight w:val="13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rPr>
          <w:trHeight w:val="29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2.9.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РОСПЕЧАТЬ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rPr>
          <w:trHeight w:val="446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 т.ч.     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периодические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издания</w:t>
            </w:r>
            <w:r w:rsidRPr="009165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назв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/экз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соотв. Порядка уч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е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та….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книги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(подписные изд.)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2.9.Поступления из других исто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ников 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(из 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ОРФ,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дар,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взамен 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утеря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ных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 др.)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_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E5EA1" w:rsidRPr="00916524" w:rsidRDefault="00BE5EA1" w:rsidP="00BE5E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Внимание!          -       графы, отмеченные  этим знаком, заполнять не надо</w:t>
      </w:r>
    </w:p>
    <w:p w:rsidR="00BE5EA1" w:rsidRPr="00916524" w:rsidRDefault="00BE5EA1" w:rsidP="00BE5E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5EA1" w:rsidRPr="00916524" w:rsidRDefault="00BE5EA1" w:rsidP="00BE5E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559"/>
        <w:gridCol w:w="1134"/>
        <w:gridCol w:w="993"/>
        <w:gridCol w:w="850"/>
        <w:gridCol w:w="1134"/>
        <w:gridCol w:w="992"/>
        <w:gridCol w:w="851"/>
        <w:gridCol w:w="1134"/>
        <w:gridCol w:w="992"/>
        <w:gridCol w:w="851"/>
        <w:gridCol w:w="850"/>
        <w:gridCol w:w="851"/>
        <w:gridCol w:w="708"/>
        <w:gridCol w:w="567"/>
      </w:tblGrid>
      <w:tr w:rsidR="00BE5EA1" w:rsidRPr="00916524" w:rsidTr="00F94118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Общее</w:t>
            </w:r>
          </w:p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количество 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экз</w:t>
            </w:r>
            <w:proofErr w:type="gramEnd"/>
          </w:p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(всех докуме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н-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тов)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pacing w:val="40"/>
                <w:sz w:val="20"/>
                <w:szCs w:val="20"/>
                <w:lang w:eastAsia="ru-RU"/>
              </w:rPr>
              <w:t xml:space="preserve">         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pacing w:val="40"/>
                <w:sz w:val="20"/>
                <w:szCs w:val="20"/>
                <w:lang w:eastAsia="ru-RU"/>
              </w:rPr>
              <w:t>По отраслям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b/>
                <w:bCs/>
                <w:spacing w:val="40"/>
                <w:sz w:val="20"/>
                <w:szCs w:val="20"/>
                <w:lang w:eastAsia="ru-RU"/>
              </w:rPr>
              <w:t xml:space="preserve">По     видам        </w:t>
            </w:r>
          </w:p>
        </w:tc>
      </w:tr>
      <w:tr w:rsidR="00BE5EA1" w:rsidRPr="00916524" w:rsidTr="00F94118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Общест-венные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науки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Естеств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клад.науки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Техн.    с/х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Художест. литер.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Детская литер.   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«Д»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Книги,  брошюры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 ческие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Другие виды 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EA1" w:rsidRPr="00916524" w:rsidTr="00F9411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 </w:t>
            </w:r>
            <w:r w:rsidRPr="0091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ВЫБЫЛО   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 текущем году  из  общего фонда ЦБС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3070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3581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303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193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2058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395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5F6F1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6F14">
              <w:rPr>
                <w:rFonts w:ascii="Times New Roman" w:eastAsia="Times New Roman" w:hAnsi="Times New Roman" w:cs="Times New Roman"/>
                <w:b/>
                <w:lang w:eastAsia="ru-RU"/>
              </w:rPr>
              <w:t>3070</w:t>
            </w:r>
          </w:p>
          <w:p w:rsidR="00BE5EA1" w:rsidRPr="005F6F1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6F14">
              <w:rPr>
                <w:rFonts w:ascii="Times New Roman" w:eastAsia="Times New Roman" w:hAnsi="Times New Roman" w:cs="Times New Roman"/>
                <w:b/>
                <w:lang w:eastAsia="ru-RU"/>
              </w:rPr>
              <w:t>3581</w:t>
            </w:r>
          </w:p>
          <w:p w:rsidR="00BE5EA1" w:rsidRPr="005F6F1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5EA1" w:rsidRPr="00916524" w:rsidTr="00F9411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том числе: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 По ветхости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5F6F1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6F14">
              <w:rPr>
                <w:rFonts w:ascii="Times New Roman" w:eastAsia="Times New Roman" w:hAnsi="Times New Roman" w:cs="Times New Roman"/>
                <w:b/>
                <w:lang w:eastAsia="ru-RU"/>
              </w:rPr>
              <w:t>2742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F14">
              <w:rPr>
                <w:rFonts w:ascii="Times New Roman" w:eastAsia="Times New Roman" w:hAnsi="Times New Roman" w:cs="Times New Roman"/>
                <w:b/>
                <w:lang w:eastAsia="ru-RU"/>
              </w:rPr>
              <w:t>3253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5EA1" w:rsidRPr="00916524" w:rsidTr="00F9411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3.2. 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Устаревшие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содержанию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5EA1" w:rsidRPr="00916524" w:rsidTr="00F9411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3.3. 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Утерянные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тателями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5EA1" w:rsidRPr="00916524" w:rsidTr="00F9411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3.4.Пропали с о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т-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крытого доступа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5EA1" w:rsidRPr="00916524" w:rsidTr="00F9411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3.5. Недостача  по результатам 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про-верок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б.ф. 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5F6F1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6F14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328</w:t>
            </w:r>
          </w:p>
          <w:p w:rsidR="00BE5EA1" w:rsidRPr="005F6F1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6F14">
              <w:rPr>
                <w:rFonts w:ascii="Times New Roman" w:eastAsia="Times New Roman" w:hAnsi="Times New Roman" w:cs="Times New Roman"/>
                <w:b/>
                <w:lang w:eastAsia="ru-RU"/>
              </w:rPr>
              <w:t>328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5EA1" w:rsidRPr="00916524" w:rsidTr="00F94118">
        <w:trPr>
          <w:trHeight w:val="41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3.6. Другие пр</w:t>
            </w:r>
            <w:proofErr w:type="gramStart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и-</w:t>
            </w:r>
            <w:proofErr w:type="gramEnd"/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чины выбытия: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5EA1" w:rsidRPr="00916524" w:rsidTr="00F94118">
        <w:trPr>
          <w:trHeight w:val="41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5EA1" w:rsidRPr="00916524" w:rsidTr="00F94118">
        <w:trPr>
          <w:trHeight w:val="118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6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4.СОСТОИТ на конец текущего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310413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454149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44498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76840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17099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25587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35858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44756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164113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235072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20161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33665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28684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38229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306913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419906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2341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32454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55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1104</w:t>
            </w:r>
          </w:p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A1" w:rsidRPr="00916524" w:rsidRDefault="00BE5EA1" w:rsidP="00F941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E5EA1" w:rsidRPr="00916524" w:rsidRDefault="00BE5EA1" w:rsidP="00BE5E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5EA1" w:rsidRPr="00916524" w:rsidRDefault="00BE5EA1" w:rsidP="00BE5EA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3" w:name="_Toc502151624"/>
      <w:bookmarkStart w:id="54" w:name="_Toc28332444"/>
      <w:bookmarkStart w:id="55" w:name="_Toc28332783"/>
      <w:r w:rsidRPr="00916524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Внутрисистемный</w:t>
      </w:r>
      <w:bookmarkEnd w:id="53"/>
      <w:bookmarkEnd w:id="54"/>
      <w:bookmarkEnd w:id="55"/>
    </w:p>
    <w:p w:rsidR="00BE5EA1" w:rsidRPr="00916524" w:rsidRDefault="00BE5EA1" w:rsidP="00BE5E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обмен в отчетном году    составил    ……………….    </w:t>
      </w:r>
      <w:proofErr w:type="gramStart"/>
      <w:r w:rsidRPr="009165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</w:t>
      </w:r>
      <w:proofErr w:type="gramEnd"/>
      <w:r w:rsidRPr="00916524">
        <w:rPr>
          <w:rFonts w:ascii="Times New Roman" w:eastAsia="Times New Roman" w:hAnsi="Times New Roman" w:cs="Times New Roman"/>
          <w:sz w:val="24"/>
          <w:szCs w:val="24"/>
          <w:lang w:eastAsia="ru-RU"/>
        </w:rPr>
        <w:t>/экз</w:t>
      </w:r>
    </w:p>
    <w:p w:rsidR="00BE5EA1" w:rsidRPr="00916524" w:rsidRDefault="00BE5EA1" w:rsidP="00BE5E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5EA1" w:rsidRPr="00916524" w:rsidRDefault="00BE5EA1" w:rsidP="00BE5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5EA1" w:rsidRPr="00916524" w:rsidRDefault="00BE5EA1" w:rsidP="00BE5E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5EA1" w:rsidRPr="00916524" w:rsidRDefault="00BE5EA1" w:rsidP="00BE5EA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EA1" w:rsidRPr="00916524" w:rsidRDefault="00BE5EA1" w:rsidP="00BE5EA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EA1" w:rsidRPr="00916524" w:rsidRDefault="00BE5EA1" w:rsidP="00BE5EA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4A56" w:rsidRDefault="00744A56" w:rsidP="00BE5E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4A56" w:rsidRDefault="00744A56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E5EA1" w:rsidRDefault="00BE5EA1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E5EA1" w:rsidRDefault="00BE5EA1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E5EA1" w:rsidRDefault="00BE5EA1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E5EA1" w:rsidRDefault="00BE5EA1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E5EA1" w:rsidRDefault="00BE5EA1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E5EA1" w:rsidRDefault="00BE5EA1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E5EA1" w:rsidRDefault="00BE5EA1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713CAB" w:rsidRDefault="00713CAB" w:rsidP="001135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5791" w:rsidRDefault="00205791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713CAB">
        <w:rPr>
          <w:rFonts w:ascii="Times New Roman" w:hAnsi="Times New Roman" w:cs="Times New Roman"/>
          <w:sz w:val="24"/>
          <w:szCs w:val="24"/>
        </w:rPr>
        <w:t xml:space="preserve"> №</w:t>
      </w:r>
      <w:r w:rsidR="0069579C">
        <w:rPr>
          <w:rFonts w:ascii="Times New Roman" w:hAnsi="Times New Roman" w:cs="Times New Roman"/>
          <w:sz w:val="24"/>
          <w:szCs w:val="24"/>
        </w:rPr>
        <w:t>2</w:t>
      </w:r>
    </w:p>
    <w:p w:rsidR="00205791" w:rsidRDefault="00205791" w:rsidP="0020579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A112B" w:rsidRPr="00205791" w:rsidRDefault="00205791" w:rsidP="008A112B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05791">
        <w:rPr>
          <w:rFonts w:ascii="Times New Roman" w:hAnsi="Times New Roman" w:cs="Times New Roman"/>
          <w:b/>
          <w:i/>
          <w:sz w:val="24"/>
          <w:szCs w:val="24"/>
        </w:rPr>
        <w:t>Публикации о работе МКУК «ЦБС ИГО СК» г. Изобильный</w:t>
      </w:r>
      <w:r w:rsidR="008A112B" w:rsidRPr="00205791">
        <w:rPr>
          <w:rFonts w:ascii="Times New Roman" w:hAnsi="Times New Roman" w:cs="Times New Roman"/>
          <w:b/>
          <w:i/>
          <w:sz w:val="24"/>
          <w:szCs w:val="24"/>
        </w:rPr>
        <w:t xml:space="preserve"> в </w:t>
      </w:r>
      <w:r w:rsidRPr="00205791">
        <w:rPr>
          <w:rFonts w:ascii="Times New Roman" w:hAnsi="Times New Roman" w:cs="Times New Roman"/>
          <w:b/>
          <w:i/>
          <w:sz w:val="24"/>
          <w:szCs w:val="24"/>
        </w:rPr>
        <w:t>местной газете «Наше время» за 2020 год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Климовской  Г. Любо, казаченька!//Наше время.- 2020.- 10 января.- №1.- с.3 (В ЦБ прошел городской конкурс посвященный Дню каза</w:t>
      </w:r>
      <w:r w:rsidRPr="00E207A6">
        <w:rPr>
          <w:rFonts w:ascii="Times New Roman" w:hAnsi="Times New Roman" w:cs="Times New Roman"/>
          <w:sz w:val="24"/>
          <w:szCs w:val="24"/>
        </w:rPr>
        <w:t>ч</w:t>
      </w:r>
      <w:r w:rsidRPr="00E207A6">
        <w:rPr>
          <w:rFonts w:ascii="Times New Roman" w:hAnsi="Times New Roman" w:cs="Times New Roman"/>
          <w:sz w:val="24"/>
          <w:szCs w:val="24"/>
        </w:rPr>
        <w:t>ки)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Грани таланта//Наше время.- 2020.- 14 января.- №2.- с.2 (В ЦБ  прошел литературный час «Грани таланта Даниила Гранина»)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Климовской Г. День изобретений в поселковой библиотеке//Наше время.- 2020.- 21 января.- №4.- с.8 (В библиотеке №25 п. Нов</w:t>
      </w:r>
      <w:r w:rsidRPr="00E207A6">
        <w:rPr>
          <w:rFonts w:ascii="Times New Roman" w:hAnsi="Times New Roman" w:cs="Times New Roman"/>
          <w:sz w:val="24"/>
          <w:szCs w:val="24"/>
        </w:rPr>
        <w:t>о</w:t>
      </w:r>
      <w:r w:rsidRPr="00E207A6">
        <w:rPr>
          <w:rFonts w:ascii="Times New Roman" w:hAnsi="Times New Roman" w:cs="Times New Roman"/>
          <w:sz w:val="24"/>
          <w:szCs w:val="24"/>
        </w:rPr>
        <w:t>изобильный заведующая библиотекой Н.Ю. Рябцева провела для детей  мероприятие «Волшебные миры воображения»)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Рябцева Н. Призы первым читателям//Наше время.- 2020.- 21 января.- №4.- с.6 (В библиотеке №25 п. Новоизобильный заведующая би</w:t>
      </w:r>
      <w:r w:rsidRPr="00E207A6">
        <w:rPr>
          <w:rFonts w:ascii="Times New Roman" w:hAnsi="Times New Roman" w:cs="Times New Roman"/>
          <w:sz w:val="24"/>
          <w:szCs w:val="24"/>
        </w:rPr>
        <w:t>б</w:t>
      </w:r>
      <w:r w:rsidRPr="00E207A6">
        <w:rPr>
          <w:rFonts w:ascii="Times New Roman" w:hAnsi="Times New Roman" w:cs="Times New Roman"/>
          <w:sz w:val="24"/>
          <w:szCs w:val="24"/>
        </w:rPr>
        <w:t>лиотекой Н.Ю. Рябцева провела для читателей акцию «Первый читатель нового года»)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Саго Н. Библиотека помолодеет//Наше время.- 2020.- 24 января.- №5.- с.3 (Начат капитальный ремонт Районной детской библиотеки)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Рябцева Н. Запустили бумажных журавлей// Наше время.- 2020.- 28 января.- №6.- с.1 (В библиотеке №25 п. Новоизобильный прошел час патриотизма «Подвигом славны твои земляки»)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Афанасова Н. Встречая год Великой Победы// Наше время.- 2020.- 28 января.- №6.- с1 (Работники Дома культуры и библиотеки с. Пт</w:t>
      </w:r>
      <w:r w:rsidRPr="00E207A6">
        <w:rPr>
          <w:rFonts w:ascii="Times New Roman" w:hAnsi="Times New Roman" w:cs="Times New Roman"/>
          <w:sz w:val="24"/>
          <w:szCs w:val="24"/>
        </w:rPr>
        <w:t>и</w:t>
      </w:r>
      <w:r w:rsidRPr="00E207A6">
        <w:rPr>
          <w:rFonts w:ascii="Times New Roman" w:hAnsi="Times New Roman" w:cs="Times New Roman"/>
          <w:sz w:val="24"/>
          <w:szCs w:val="24"/>
        </w:rPr>
        <w:t>чьего провели устный журнал «Страницы освобождения…»)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Кулинарная страница: Наталья Рябцева. Салат «Гранатовый браслет»// Наше время.- 2020.- 28 января.- №6.- с.3 (Конкурсантки «Суд</w:t>
      </w:r>
      <w:r w:rsidRPr="00E207A6">
        <w:rPr>
          <w:rFonts w:ascii="Times New Roman" w:hAnsi="Times New Roman" w:cs="Times New Roman"/>
          <w:sz w:val="24"/>
          <w:szCs w:val="24"/>
        </w:rPr>
        <w:t>а</w:t>
      </w:r>
      <w:r w:rsidRPr="00E207A6">
        <w:rPr>
          <w:rFonts w:ascii="Times New Roman" w:hAnsi="Times New Roman" w:cs="Times New Roman"/>
          <w:sz w:val="24"/>
          <w:szCs w:val="24"/>
        </w:rPr>
        <w:t>рыни» опубликовали свои фирменные рецепты)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Климовской Г. Юбилею писателя посвящается//Наше время.- 2020.- 7 февраля.- №9.- с.4 (В школе №20 п. Новоизобильный  зав. библи</w:t>
      </w:r>
      <w:r w:rsidRPr="00E207A6">
        <w:rPr>
          <w:rFonts w:ascii="Times New Roman" w:hAnsi="Times New Roman" w:cs="Times New Roman"/>
          <w:sz w:val="24"/>
          <w:szCs w:val="24"/>
        </w:rPr>
        <w:t>о</w:t>
      </w:r>
      <w:r w:rsidRPr="00E207A6">
        <w:rPr>
          <w:rFonts w:ascii="Times New Roman" w:hAnsi="Times New Roman" w:cs="Times New Roman"/>
          <w:sz w:val="24"/>
          <w:szCs w:val="24"/>
        </w:rPr>
        <w:t>текой №25 Н.Ю. Рябцева к 165-летию В.М. Гаршина провела литературную игру)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Климовской Г. Рассказ о детях-героях//Наше время.- 2020.- 7 февраля.- №9.- с.3 ( зав. библиотекой №25 Н.Ю. Рябцева для участников клуба  громкого чтения «Совенок» провела урок мужества «О героях былых времен…»)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Климовской Г. Знакомство с  творчеством Чехова//Наше время.- 2020.- 7 февраля.- №9.- с.1 (Библиотекарь хуторской библиотеки №13 Н.А. Лигостаева на базе детского сада №27 х. Широбокова провела литературный час «Читаем Чехова»)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Овсянников С. Поэтической строкой//Наше время.- 2020.- 11 февраля.- №10.- с.5 (член СПР к 75-летию Победы опубликовал стихи п</w:t>
      </w:r>
      <w:r w:rsidRPr="00E207A6">
        <w:rPr>
          <w:rFonts w:ascii="Times New Roman" w:hAnsi="Times New Roman" w:cs="Times New Roman"/>
          <w:sz w:val="24"/>
          <w:szCs w:val="24"/>
        </w:rPr>
        <w:t>о</w:t>
      </w:r>
      <w:r w:rsidRPr="00E207A6">
        <w:rPr>
          <w:rFonts w:ascii="Times New Roman" w:hAnsi="Times New Roman" w:cs="Times New Roman"/>
          <w:sz w:val="24"/>
          <w:szCs w:val="24"/>
        </w:rPr>
        <w:t>священные своему отцу – ветерану ВОВ)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Волкова С. Вам честь и слава//Наше время.- 2020.- 21 февраля.- №13.- с.2 (В ЦБ в честь Дня защитника Отечества провели для сотру</w:t>
      </w:r>
      <w:r w:rsidRPr="00E207A6">
        <w:rPr>
          <w:rFonts w:ascii="Times New Roman" w:hAnsi="Times New Roman" w:cs="Times New Roman"/>
          <w:sz w:val="24"/>
          <w:szCs w:val="24"/>
        </w:rPr>
        <w:t>д</w:t>
      </w:r>
      <w:r w:rsidRPr="00E207A6">
        <w:rPr>
          <w:rFonts w:ascii="Times New Roman" w:hAnsi="Times New Roman" w:cs="Times New Roman"/>
          <w:sz w:val="24"/>
          <w:szCs w:val="24"/>
        </w:rPr>
        <w:t>ников Росгвардии и юноармейцев литературно-музыкальную композицию)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Кузьменко Т. В душе становится светлей//Наше время.- 2020.- 26 февраля.- №14.- с.7 (члену СПР Н. Сахвадзе исполнилось 70 лет)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15.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Маслов А. «Любопытные истории» от Николая Сахвадзе//Наше время.- 2020.- 26 февраля.- №14.- с.7 (В честь юбилея Н. Сахвадзе опу</w:t>
      </w:r>
      <w:r w:rsidRPr="00E207A6">
        <w:rPr>
          <w:rFonts w:ascii="Times New Roman" w:hAnsi="Times New Roman" w:cs="Times New Roman"/>
          <w:sz w:val="24"/>
          <w:szCs w:val="24"/>
        </w:rPr>
        <w:t>б</w:t>
      </w:r>
      <w:r w:rsidRPr="00E207A6">
        <w:rPr>
          <w:rFonts w:ascii="Times New Roman" w:hAnsi="Times New Roman" w:cs="Times New Roman"/>
          <w:sz w:val="24"/>
          <w:szCs w:val="24"/>
        </w:rPr>
        <w:t>ликован отрывок из книги «Любопытные истории»)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Маслов А. «Последний прокос» //Наше время.- 2020.- 26 февраля.- №14.- с.7 (В честь дня рождения члена СПР Т.С. Шелухина опубл</w:t>
      </w:r>
      <w:r w:rsidRPr="00E207A6">
        <w:rPr>
          <w:rFonts w:ascii="Times New Roman" w:hAnsi="Times New Roman" w:cs="Times New Roman"/>
          <w:sz w:val="24"/>
          <w:szCs w:val="24"/>
        </w:rPr>
        <w:t>и</w:t>
      </w:r>
      <w:r w:rsidRPr="00E207A6">
        <w:rPr>
          <w:rFonts w:ascii="Times New Roman" w:hAnsi="Times New Roman" w:cs="Times New Roman"/>
          <w:sz w:val="24"/>
          <w:szCs w:val="24"/>
        </w:rPr>
        <w:t>кован отрывок из повести)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Климовской Г. Подарили книги библиотеке //Наше время.- 2020.- 26 февраля.- №14.- с.5 (Библиотекарь Н.Лигостаева организовала для читателей библиотеки№13 х. Широбоков акцию «Подари книги библиотеке»)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Климовской Г. «Медведи»  против «Акул»//Наше время.- 2020.- 28 февраля.- №15.- с.4 (В школе №20 п. Новоизобильный прошел и</w:t>
      </w:r>
      <w:r w:rsidRPr="00E207A6">
        <w:rPr>
          <w:rFonts w:ascii="Times New Roman" w:hAnsi="Times New Roman" w:cs="Times New Roman"/>
          <w:sz w:val="24"/>
          <w:szCs w:val="24"/>
        </w:rPr>
        <w:t>н</w:t>
      </w:r>
      <w:r w:rsidRPr="00E207A6">
        <w:rPr>
          <w:rFonts w:ascii="Times New Roman" w:hAnsi="Times New Roman" w:cs="Times New Roman"/>
          <w:sz w:val="24"/>
          <w:szCs w:val="24"/>
        </w:rPr>
        <w:t>теллектуальный турнир «Благородные рыцари для прекрасных дам» в честь Дня защитника Отечества в жюри конкурса зав. библиотекой №25 Н.Ю. Рябцева)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Климовской Г. «Солдатский конверт»//Наше время.- 2020.- 3 марта.- №16.- с.7 (В школе №20 п. Новоизобильный прошел вокальный конкурс «Солдатский конверт» в жюри которого приняла участие зав. библиотекой №25 Н.Ю. Рябцева)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Умрихина И. Военных лет свидетели живые//Изобильненский муниципальный вестник.- 2020.- 12 марта.- №7.- с. 8 (В ЦБ в честь осв</w:t>
      </w:r>
      <w:r w:rsidRPr="00E207A6">
        <w:rPr>
          <w:rFonts w:ascii="Times New Roman" w:hAnsi="Times New Roman" w:cs="Times New Roman"/>
          <w:sz w:val="24"/>
          <w:szCs w:val="24"/>
        </w:rPr>
        <w:t>о</w:t>
      </w:r>
      <w:r w:rsidRPr="00E207A6">
        <w:rPr>
          <w:rFonts w:ascii="Times New Roman" w:hAnsi="Times New Roman" w:cs="Times New Roman"/>
          <w:sz w:val="24"/>
          <w:szCs w:val="24"/>
        </w:rPr>
        <w:t>бождения г. Изобильного прошел День исторической памяти «Через все прошли и победили»)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Брянцев Г. Воспитание через книгу//Наше время.- 2020.- 24 марта.- №22.- с.5 (В библиотеке №13 х. Широбокова прошел урок правосл</w:t>
      </w:r>
      <w:r w:rsidRPr="00E207A6">
        <w:rPr>
          <w:rFonts w:ascii="Times New Roman" w:hAnsi="Times New Roman" w:cs="Times New Roman"/>
          <w:sz w:val="24"/>
          <w:szCs w:val="24"/>
        </w:rPr>
        <w:t>а</w:t>
      </w:r>
      <w:r w:rsidRPr="00E207A6">
        <w:rPr>
          <w:rFonts w:ascii="Times New Roman" w:hAnsi="Times New Roman" w:cs="Times New Roman"/>
          <w:sz w:val="24"/>
          <w:szCs w:val="24"/>
        </w:rPr>
        <w:t>вия  «Лучшие друзья моей души - книги» ко Дню православной книги)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Климовской Г. Второе рождение детской библиотеки//Наше время.- 2020.- 24 марта.- №22.- с.3 (В г. Изобильном идет капитальный р</w:t>
      </w:r>
      <w:r w:rsidRPr="00E207A6">
        <w:rPr>
          <w:rFonts w:ascii="Times New Roman" w:hAnsi="Times New Roman" w:cs="Times New Roman"/>
          <w:sz w:val="24"/>
          <w:szCs w:val="24"/>
        </w:rPr>
        <w:t>е</w:t>
      </w:r>
      <w:r w:rsidRPr="00E207A6">
        <w:rPr>
          <w:rFonts w:ascii="Times New Roman" w:hAnsi="Times New Roman" w:cs="Times New Roman"/>
          <w:sz w:val="24"/>
          <w:szCs w:val="24"/>
        </w:rPr>
        <w:t>монт здания районной детской библиотеки)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Волкова С. Сад памяти//Наше время.- 2020.- 27 марта.- №23.- с.3 (В х. Спорном был заложен Сад памяти в посадке саженцев приняла участие в том числе и библиотка)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Рябцева Н. Стояла у истоков поселковой библиотеки//Наше время.- 2020.- 26 мая.- №39.- с.4 (О бывшей зав. новоизобильненским фил</w:t>
      </w:r>
      <w:r w:rsidRPr="00E207A6">
        <w:rPr>
          <w:rFonts w:ascii="Times New Roman" w:hAnsi="Times New Roman" w:cs="Times New Roman"/>
          <w:sz w:val="24"/>
          <w:szCs w:val="24"/>
        </w:rPr>
        <w:t>и</w:t>
      </w:r>
      <w:r w:rsidRPr="00E207A6">
        <w:rPr>
          <w:rFonts w:ascii="Times New Roman" w:hAnsi="Times New Roman" w:cs="Times New Roman"/>
          <w:sz w:val="24"/>
          <w:szCs w:val="24"/>
        </w:rPr>
        <w:t>алом №25 А.А. Мороз ко Дню библиотек)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Климовской Г. «Бессмертный полк» на печатных страницах//Наше время.- 2020.- 2 июня.- №41.- с.7 (Продолжая трациции РЛО «Св</w:t>
      </w:r>
      <w:r w:rsidRPr="00E207A6">
        <w:rPr>
          <w:rFonts w:ascii="Times New Roman" w:hAnsi="Times New Roman" w:cs="Times New Roman"/>
          <w:sz w:val="24"/>
          <w:szCs w:val="24"/>
        </w:rPr>
        <w:t>е</w:t>
      </w:r>
      <w:r w:rsidRPr="00E207A6">
        <w:rPr>
          <w:rFonts w:ascii="Times New Roman" w:hAnsi="Times New Roman" w:cs="Times New Roman"/>
          <w:sz w:val="24"/>
          <w:szCs w:val="24"/>
        </w:rPr>
        <w:t>телка» сборник «Слово о подвиге» передали героям рассказов, музею и библиотека)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Волкова С. Игра самых умных//Наше время.- 2020.- 28 июля.- №57.- с.7 (В ЦБ  к Международному дню шахмат состоялся шахматный турнир)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«Мне родня здесь и ветер, и стебель…» К юбилею Анатолия Маслова//Наше время.- 2020.- 14 августа.- №62.- с.4-5 (К юбилею А. Ма</w:t>
      </w:r>
      <w:r w:rsidRPr="00E207A6">
        <w:rPr>
          <w:rFonts w:ascii="Times New Roman" w:hAnsi="Times New Roman" w:cs="Times New Roman"/>
          <w:sz w:val="24"/>
          <w:szCs w:val="24"/>
        </w:rPr>
        <w:t>с</w:t>
      </w:r>
      <w:r w:rsidRPr="00E207A6">
        <w:rPr>
          <w:rFonts w:ascii="Times New Roman" w:hAnsi="Times New Roman" w:cs="Times New Roman"/>
          <w:sz w:val="24"/>
          <w:szCs w:val="24"/>
        </w:rPr>
        <w:t>лова 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Рябцева Н. Познакомились с творчеством писательницы//Наше время.- 2020.- 18 августа.- №63.- с.6 (Через соц. Сеть Инстаграмм  чит</w:t>
      </w:r>
      <w:r w:rsidRPr="00E207A6">
        <w:rPr>
          <w:rFonts w:ascii="Times New Roman" w:hAnsi="Times New Roman" w:cs="Times New Roman"/>
          <w:sz w:val="24"/>
          <w:szCs w:val="24"/>
        </w:rPr>
        <w:t>а</w:t>
      </w:r>
      <w:r w:rsidRPr="00E207A6">
        <w:rPr>
          <w:rFonts w:ascii="Times New Roman" w:hAnsi="Times New Roman" w:cs="Times New Roman"/>
          <w:sz w:val="24"/>
          <w:szCs w:val="24"/>
        </w:rPr>
        <w:t>тели библиотеки№25 познакомились с белорусской писательницей Н. Ясмински 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29.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Рябцева Н. День кинематографа//Наше время.- 2020.- 1 сентября.- №67.- с.6 (К Дню Российского кино в библиотеке №25 прошли мер</w:t>
      </w:r>
      <w:r w:rsidRPr="00E207A6">
        <w:rPr>
          <w:rFonts w:ascii="Times New Roman" w:hAnsi="Times New Roman" w:cs="Times New Roman"/>
          <w:sz w:val="24"/>
          <w:szCs w:val="24"/>
        </w:rPr>
        <w:t>о</w:t>
      </w:r>
      <w:r w:rsidRPr="00E207A6">
        <w:rPr>
          <w:rFonts w:ascii="Times New Roman" w:hAnsi="Times New Roman" w:cs="Times New Roman"/>
          <w:sz w:val="24"/>
          <w:szCs w:val="24"/>
        </w:rPr>
        <w:t>приятия 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Чернова С. Диктант писали и взрослые и дети//Наше время.- 2020.- 8 сентября.- №69.- с.8 (Во Всероссийской акции «Диктант Победы» приняла участие и библиотекарь В.П. Плюснина)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Климовской Г. Виртуальная экскурсия//Наше время.- 2020.- 22 сентября.- №73.- с.2 (К 62 годовщине поселка Новоизобильный завед</w:t>
      </w:r>
      <w:r w:rsidRPr="00E207A6">
        <w:rPr>
          <w:rFonts w:ascii="Times New Roman" w:hAnsi="Times New Roman" w:cs="Times New Roman"/>
          <w:sz w:val="24"/>
          <w:szCs w:val="24"/>
        </w:rPr>
        <w:t>у</w:t>
      </w:r>
      <w:r w:rsidRPr="00E207A6">
        <w:rPr>
          <w:rFonts w:ascii="Times New Roman" w:hAnsi="Times New Roman" w:cs="Times New Roman"/>
          <w:sz w:val="24"/>
          <w:szCs w:val="24"/>
        </w:rPr>
        <w:t xml:space="preserve">ющая библиотекой №25 Н.Рябцева подготовила виртуальную экскурсию) 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Маслов А. Вышла «Книга Памяти»//Наше время.- 2020.- 22 сентября.- №73.- с.1 (В Новотроицкую библиотеку поступил пробный в</w:t>
      </w:r>
      <w:r w:rsidRPr="00E207A6">
        <w:rPr>
          <w:rFonts w:ascii="Times New Roman" w:hAnsi="Times New Roman" w:cs="Times New Roman"/>
          <w:sz w:val="24"/>
          <w:szCs w:val="24"/>
        </w:rPr>
        <w:t>ы</w:t>
      </w:r>
      <w:r w:rsidRPr="00E207A6">
        <w:rPr>
          <w:rFonts w:ascii="Times New Roman" w:hAnsi="Times New Roman" w:cs="Times New Roman"/>
          <w:sz w:val="24"/>
          <w:szCs w:val="24"/>
        </w:rPr>
        <w:t>пуск «Книги Памяти» станицы Новотроицкой и ее хуторов)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Рябцева Н. Рассказываем об истории вместе»//Наше время.- 2020.- 29 сентября.- №75.- с.6 (В краевой сетевой акции стори-шеринг «Ставрополье в лицах» приняла участие биб</w:t>
      </w:r>
      <w:r>
        <w:rPr>
          <w:rFonts w:ascii="Times New Roman" w:hAnsi="Times New Roman" w:cs="Times New Roman"/>
          <w:sz w:val="24"/>
          <w:szCs w:val="24"/>
        </w:rPr>
        <w:t>лиотека №25)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Климовской Г. Встретились с поэтом-земляком//Наше время.- 2020.- 3 ноября.- №85.- с.7 (В городской библиотеке №2 в Лермонтовский день состоялась встреча с поэтом С.Д. Овсянниковым)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Климовской Г. Встреча с поэтессой//Наше время.- 2020.- 27 ноября.- №92.- с.5 (В городской библиотеке №2 ко Дню матери состоялась встреча с поэтом М. Бурановой)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Брянцев Г. «Ты на свете лучше  всех!» //Наше время.- 2020.- 27 ноября.- №92.- с.4 (В библиотеке №25 ко Дню матери провели цикл м</w:t>
      </w:r>
      <w:r w:rsidRPr="00E207A6">
        <w:rPr>
          <w:rFonts w:ascii="Times New Roman" w:hAnsi="Times New Roman" w:cs="Times New Roman"/>
          <w:sz w:val="24"/>
          <w:szCs w:val="24"/>
        </w:rPr>
        <w:t>е</w:t>
      </w:r>
      <w:r w:rsidRPr="00E207A6">
        <w:rPr>
          <w:rFonts w:ascii="Times New Roman" w:hAnsi="Times New Roman" w:cs="Times New Roman"/>
          <w:sz w:val="24"/>
          <w:szCs w:val="24"/>
        </w:rPr>
        <w:t>роприятий)</w:t>
      </w:r>
    </w:p>
    <w:p w:rsidR="00E207A6" w:rsidRPr="00E207A6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Быкова Н. «Книгоигры на Ставрополье»//Ставропольская правда.- 2020.- 31 октября.- №117.- с.4</w:t>
      </w:r>
    </w:p>
    <w:p w:rsidR="008A112B" w:rsidRDefault="00E207A6" w:rsidP="00E20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</w:t>
      </w:r>
      <w:r>
        <w:rPr>
          <w:rFonts w:ascii="Times New Roman" w:hAnsi="Times New Roman" w:cs="Times New Roman"/>
          <w:sz w:val="24"/>
          <w:szCs w:val="24"/>
        </w:rPr>
        <w:tab/>
      </w:r>
      <w:r w:rsidRPr="00E207A6">
        <w:rPr>
          <w:rFonts w:ascii="Times New Roman" w:hAnsi="Times New Roman" w:cs="Times New Roman"/>
          <w:sz w:val="24"/>
          <w:szCs w:val="24"/>
        </w:rPr>
        <w:t>Рябцева Н. День Неизвестного солдата//Наше время.- 2020.- 27 ноября.- №92.- с.4 (В библиотеке №25 ко Дню матери провели цикл м</w:t>
      </w:r>
      <w:r w:rsidRPr="00E207A6">
        <w:rPr>
          <w:rFonts w:ascii="Times New Roman" w:hAnsi="Times New Roman" w:cs="Times New Roman"/>
          <w:sz w:val="24"/>
          <w:szCs w:val="24"/>
        </w:rPr>
        <w:t>е</w:t>
      </w:r>
      <w:r w:rsidRPr="00E207A6">
        <w:rPr>
          <w:rFonts w:ascii="Times New Roman" w:hAnsi="Times New Roman" w:cs="Times New Roman"/>
          <w:sz w:val="24"/>
          <w:szCs w:val="24"/>
        </w:rPr>
        <w:t>роприятий)</w:t>
      </w:r>
    </w:p>
    <w:p w:rsidR="008A112B" w:rsidRPr="008A112B" w:rsidRDefault="008A112B" w:rsidP="002057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A112B" w:rsidRPr="008A112B" w:rsidSect="00BE5EA1">
      <w:pgSz w:w="16838" w:h="11906" w:orient="landscape"/>
      <w:pgMar w:top="1276" w:right="851" w:bottom="850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CCA" w:rsidRDefault="00CC4CCA" w:rsidP="003A0C4F">
      <w:pPr>
        <w:spacing w:after="0" w:line="240" w:lineRule="auto"/>
      </w:pPr>
      <w:r>
        <w:separator/>
      </w:r>
    </w:p>
  </w:endnote>
  <w:endnote w:type="continuationSeparator" w:id="0">
    <w:p w:rsidR="00CC4CCA" w:rsidRDefault="00CC4CCA" w:rsidP="003A0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'Times New Roman',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6256702"/>
      <w:docPartObj>
        <w:docPartGallery w:val="Page Numbers (Bottom of Page)"/>
        <w:docPartUnique/>
      </w:docPartObj>
    </w:sdtPr>
    <w:sdtEndPr/>
    <w:sdtContent>
      <w:p w:rsidR="00493E1C" w:rsidRDefault="00493E1C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719">
          <w:rPr>
            <w:noProof/>
          </w:rPr>
          <w:t>2</w:t>
        </w:r>
        <w:r>
          <w:fldChar w:fldCharType="end"/>
        </w:r>
      </w:p>
    </w:sdtContent>
  </w:sdt>
  <w:p w:rsidR="00493E1C" w:rsidRDefault="00493E1C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CCA" w:rsidRDefault="00CC4CCA" w:rsidP="003A0C4F">
      <w:pPr>
        <w:spacing w:after="0" w:line="240" w:lineRule="auto"/>
      </w:pPr>
      <w:r>
        <w:separator/>
      </w:r>
    </w:p>
  </w:footnote>
  <w:footnote w:type="continuationSeparator" w:id="0">
    <w:p w:rsidR="00CC4CCA" w:rsidRDefault="00CC4CCA" w:rsidP="003A0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E1C" w:rsidRDefault="00493E1C">
    <w:pPr>
      <w:pStyle w:val="ae"/>
    </w:pPr>
    <w:r>
      <w:rPr>
        <w:rFonts w:ascii="Times New Roman" w:hAnsi="Times New Roman" w:cs="Times New Roman"/>
        <w:b/>
        <w:color w:val="FFFFFF" w:themeColor="background1"/>
        <w:sz w:val="32"/>
        <w:szCs w:val="32"/>
      </w:rPr>
      <w:fldChar w:fldCharType="begin"/>
    </w:r>
    <w:r>
      <w:rPr>
        <w:rFonts w:ascii="Times New Roman" w:hAnsi="Times New Roman" w:cs="Times New Roman"/>
        <w:b/>
        <w:color w:val="FFFFFF" w:themeColor="background1"/>
        <w:sz w:val="32"/>
        <w:szCs w:val="32"/>
      </w:rPr>
      <w:instrText xml:space="preserve"> =  \* MERGEFORMAT </w:instrText>
    </w:r>
    <w:r>
      <w:rPr>
        <w:rFonts w:ascii="Times New Roman" w:hAnsi="Times New Roman" w:cs="Times New Roman"/>
        <w:b/>
        <w:color w:val="FFFFFF" w:themeColor="background1"/>
        <w:sz w:val="32"/>
        <w:szCs w:val="32"/>
      </w:rPr>
      <w:fldChar w:fldCharType="separate"/>
    </w:r>
    <w:r w:rsidR="00395719">
      <w:rPr>
        <w:rFonts w:ascii="Times New Roman" w:hAnsi="Times New Roman" w:cs="Times New Roman"/>
        <w:noProof/>
        <w:color w:val="FFFFFF" w:themeColor="background1"/>
        <w:sz w:val="32"/>
        <w:szCs w:val="32"/>
      </w:rPr>
      <w:t>!Ошибка в формуле</w:t>
    </w:r>
    <w:r>
      <w:rPr>
        <w:rFonts w:ascii="Times New Roman" w:hAnsi="Times New Roman" w:cs="Times New Roman"/>
        <w:b/>
        <w:color w:val="FFFFFF" w:themeColor="background1"/>
        <w:sz w:val="32"/>
        <w:szCs w:val="32"/>
      </w:rPr>
      <w:fldChar w:fldCharType="end"/>
    </w:r>
  </w:p>
  <w:p w:rsidR="00493E1C" w:rsidRDefault="00493E1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5pt;height:11.25pt" o:bullet="t">
        <v:imagedata r:id="rId1" o:title="BD14565_"/>
      </v:shape>
    </w:pict>
  </w:numPicBullet>
  <w:numPicBullet w:numPicBulletId="1">
    <w:pict>
      <v:shape id="_x0000_i1051" type="#_x0000_t75" style="width:9pt;height:9pt" o:bullet="t">
        <v:imagedata r:id="rId2" o:title="BD14655_"/>
      </v:shape>
    </w:pict>
  </w:numPicBullet>
  <w:numPicBullet w:numPicBulletId="2">
    <w:pict>
      <v:shape id="_x0000_i1052" type="#_x0000_t75" style="width:11.25pt;height:11.25pt" o:bullet="t">
        <v:imagedata r:id="rId3" o:title="BD10253_"/>
        <o:lock v:ext="edit" cropping="t"/>
      </v:shape>
    </w:pict>
  </w:numPicBullet>
  <w:numPicBullet w:numPicBulletId="3">
    <w:pict>
      <v:shape id="_x0000_i1053" type="#_x0000_t75" style="width:11.25pt;height:11.25pt" o:bullet="t">
        <v:imagedata r:id="rId4" o:title="msoF395"/>
      </v:shape>
    </w:pict>
  </w:numPicBullet>
  <w:abstractNum w:abstractNumId="0">
    <w:nsid w:val="FFFFFFFE"/>
    <w:multiLevelType w:val="singleLevel"/>
    <w:tmpl w:val="A3D0F00C"/>
    <w:lvl w:ilvl="0">
      <w:numFmt w:val="bullet"/>
      <w:lvlText w:val="*"/>
      <w:lvlJc w:val="left"/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13"/>
    <w:multiLevelType w:val="hybridMultilevel"/>
    <w:tmpl w:val="71F32454"/>
    <w:lvl w:ilvl="0" w:tplc="FFFFFFFF">
      <w:start w:val="1"/>
      <w:numFmt w:val="decimal"/>
      <w:lvlText w:val="5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1C"/>
    <w:multiLevelType w:val="hybridMultilevel"/>
    <w:tmpl w:val="6CEAF086"/>
    <w:lvl w:ilvl="0" w:tplc="FFFFFFFF">
      <w:start w:val="1"/>
      <w:numFmt w:val="decimal"/>
      <w:lvlText w:val="9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1D"/>
    <w:multiLevelType w:val="hybridMultilevel"/>
    <w:tmpl w:val="22221A70"/>
    <w:lvl w:ilvl="0" w:tplc="FFFFFFFF">
      <w:start w:val="1"/>
      <w:numFmt w:val="decimal"/>
      <w:lvlText w:val="10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20"/>
    <w:multiLevelType w:val="hybridMultilevel"/>
    <w:tmpl w:val="614FD4A0"/>
    <w:lvl w:ilvl="0" w:tplc="FFFFFFFF">
      <w:start w:val="1"/>
      <w:numFmt w:val="decimal"/>
      <w:lvlText w:val="11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403"/>
    <w:multiLevelType w:val="multilevel"/>
    <w:tmpl w:val="837ED732"/>
    <w:lvl w:ilvl="0">
      <w:start w:val="1"/>
      <w:numFmt w:val="upperRoman"/>
      <w:lvlText w:val="%1."/>
      <w:lvlJc w:val="left"/>
      <w:pPr>
        <w:ind w:left="4042" w:hanging="214"/>
      </w:pPr>
      <w:rPr>
        <w:rFonts w:ascii="Times New Roman" w:hAnsi="Times New Roman" w:cs="Times New Roman"/>
        <w:b/>
        <w:bCs/>
        <w:color w:val="252525"/>
        <w:spacing w:val="-1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1061" w:hanging="240"/>
      </w:pPr>
      <w:rPr>
        <w:rFonts w:ascii="Times New Roman" w:hAnsi="Times New Roman" w:cs="Times New Roman"/>
        <w:b/>
        <w:bCs/>
        <w:color w:val="252525"/>
        <w:w w:val="100"/>
        <w:sz w:val="24"/>
        <w:szCs w:val="24"/>
      </w:rPr>
    </w:lvl>
    <w:lvl w:ilvl="2">
      <w:start w:val="1"/>
      <w:numFmt w:val="decimal"/>
      <w:lvlText w:val="%2.%3."/>
      <w:lvlJc w:val="left"/>
      <w:pPr>
        <w:ind w:left="112" w:hanging="701"/>
      </w:pPr>
      <w:rPr>
        <w:rFonts w:cs="Times New Roman"/>
        <w:b w:val="0"/>
        <w:bCs w:val="0"/>
        <w:w w:val="100"/>
      </w:rPr>
    </w:lvl>
    <w:lvl w:ilvl="3">
      <w:start w:val="1"/>
      <w:numFmt w:val="bullet"/>
      <w:lvlText w:val=""/>
      <w:lvlJc w:val="left"/>
      <w:pPr>
        <w:ind w:left="1541" w:hanging="351"/>
      </w:pPr>
      <w:rPr>
        <w:rFonts w:ascii="Symbol" w:hAnsi="Symbol" w:hint="default"/>
        <w:b w:val="0"/>
        <w:w w:val="100"/>
      </w:rPr>
    </w:lvl>
    <w:lvl w:ilvl="4">
      <w:numFmt w:val="bullet"/>
      <w:lvlText w:val="•"/>
      <w:lvlJc w:val="left"/>
      <w:pPr>
        <w:ind w:left="4040" w:hanging="351"/>
      </w:pPr>
    </w:lvl>
    <w:lvl w:ilvl="5">
      <w:numFmt w:val="bullet"/>
      <w:lvlText w:val="•"/>
      <w:lvlJc w:val="left"/>
      <w:pPr>
        <w:ind w:left="5011" w:hanging="351"/>
      </w:pPr>
    </w:lvl>
    <w:lvl w:ilvl="6">
      <w:numFmt w:val="bullet"/>
      <w:lvlText w:val="•"/>
      <w:lvlJc w:val="left"/>
      <w:pPr>
        <w:ind w:left="5982" w:hanging="351"/>
      </w:pPr>
    </w:lvl>
    <w:lvl w:ilvl="7">
      <w:numFmt w:val="bullet"/>
      <w:lvlText w:val="•"/>
      <w:lvlJc w:val="left"/>
      <w:pPr>
        <w:ind w:left="6953" w:hanging="351"/>
      </w:pPr>
    </w:lvl>
    <w:lvl w:ilvl="8">
      <w:numFmt w:val="bullet"/>
      <w:lvlText w:val="•"/>
      <w:lvlJc w:val="left"/>
      <w:pPr>
        <w:ind w:left="7924" w:hanging="351"/>
      </w:pPr>
    </w:lvl>
  </w:abstractNum>
  <w:abstractNum w:abstractNumId="9">
    <w:nsid w:val="065D3EB0"/>
    <w:multiLevelType w:val="hybridMultilevel"/>
    <w:tmpl w:val="22221A70"/>
    <w:lvl w:ilvl="0" w:tplc="FFFFFFFF">
      <w:start w:val="1"/>
      <w:numFmt w:val="decimal"/>
      <w:lvlText w:val="10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854349B"/>
    <w:multiLevelType w:val="hybridMultilevel"/>
    <w:tmpl w:val="9734383E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1">
    <w:nsid w:val="0E9473E8"/>
    <w:multiLevelType w:val="hybridMultilevel"/>
    <w:tmpl w:val="DA5ED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EB32DCB"/>
    <w:multiLevelType w:val="hybridMultilevel"/>
    <w:tmpl w:val="49E06DF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3">
    <w:nsid w:val="0F170A7C"/>
    <w:multiLevelType w:val="hybridMultilevel"/>
    <w:tmpl w:val="4DA4E376"/>
    <w:lvl w:ilvl="0" w:tplc="9E56E1E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A01FF2"/>
    <w:multiLevelType w:val="hybridMultilevel"/>
    <w:tmpl w:val="8B269356"/>
    <w:lvl w:ilvl="0" w:tplc="9E56E1E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65B40"/>
    <w:multiLevelType w:val="hybridMultilevel"/>
    <w:tmpl w:val="3910A7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1517D58"/>
    <w:multiLevelType w:val="hybridMultilevel"/>
    <w:tmpl w:val="FEB02A64"/>
    <w:lvl w:ilvl="0" w:tplc="BDAA9B9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1B753D9"/>
    <w:multiLevelType w:val="hybridMultilevel"/>
    <w:tmpl w:val="D088B216"/>
    <w:lvl w:ilvl="0" w:tplc="8496ED14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1D309E9"/>
    <w:multiLevelType w:val="hybridMultilevel"/>
    <w:tmpl w:val="CC92B786"/>
    <w:lvl w:ilvl="0" w:tplc="8496ED14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640570B"/>
    <w:multiLevelType w:val="hybridMultilevel"/>
    <w:tmpl w:val="48BEF476"/>
    <w:lvl w:ilvl="0" w:tplc="144CF9C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A170A12"/>
    <w:multiLevelType w:val="hybridMultilevel"/>
    <w:tmpl w:val="04684458"/>
    <w:lvl w:ilvl="0" w:tplc="9E56E1E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A6E2548"/>
    <w:multiLevelType w:val="hybridMultilevel"/>
    <w:tmpl w:val="E7820FD0"/>
    <w:lvl w:ilvl="0" w:tplc="0419000D">
      <w:start w:val="1"/>
      <w:numFmt w:val="bullet"/>
      <w:lvlText w:val=""/>
      <w:lvlJc w:val="left"/>
      <w:pPr>
        <w:ind w:left="7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2">
    <w:nsid w:val="226000E3"/>
    <w:multiLevelType w:val="hybridMultilevel"/>
    <w:tmpl w:val="640A72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2717B7C"/>
    <w:multiLevelType w:val="hybridMultilevel"/>
    <w:tmpl w:val="1CD22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28E6683"/>
    <w:multiLevelType w:val="hybridMultilevel"/>
    <w:tmpl w:val="FBB27C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76D4DC8"/>
    <w:multiLevelType w:val="hybridMultilevel"/>
    <w:tmpl w:val="7752E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AD26F2E"/>
    <w:multiLevelType w:val="hybridMultilevel"/>
    <w:tmpl w:val="2F9830C2"/>
    <w:lvl w:ilvl="0" w:tplc="04190007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ADF63B7"/>
    <w:multiLevelType w:val="multilevel"/>
    <w:tmpl w:val="5D947A32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2C7E1CC7"/>
    <w:multiLevelType w:val="hybridMultilevel"/>
    <w:tmpl w:val="77A68AFC"/>
    <w:lvl w:ilvl="0" w:tplc="0419000B">
      <w:start w:val="1"/>
      <w:numFmt w:val="bullet"/>
      <w:lvlText w:val=""/>
      <w:lvlJc w:val="left"/>
      <w:pPr>
        <w:ind w:left="14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29">
    <w:nsid w:val="31793855"/>
    <w:multiLevelType w:val="hybridMultilevel"/>
    <w:tmpl w:val="B170B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2301353"/>
    <w:multiLevelType w:val="hybridMultilevel"/>
    <w:tmpl w:val="116A85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65E0319"/>
    <w:multiLevelType w:val="hybridMultilevel"/>
    <w:tmpl w:val="FD36B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D2B698E"/>
    <w:multiLevelType w:val="multilevel"/>
    <w:tmpl w:val="64FC75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3D9659D2"/>
    <w:multiLevelType w:val="hybridMultilevel"/>
    <w:tmpl w:val="0B24C42C"/>
    <w:lvl w:ilvl="0" w:tplc="BDAA9B9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2881D0F"/>
    <w:multiLevelType w:val="hybridMultilevel"/>
    <w:tmpl w:val="71A41B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3637505"/>
    <w:multiLevelType w:val="hybridMultilevel"/>
    <w:tmpl w:val="3498FD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440122C9"/>
    <w:multiLevelType w:val="hybridMultilevel"/>
    <w:tmpl w:val="4A4E0F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53A7341"/>
    <w:multiLevelType w:val="multilevel"/>
    <w:tmpl w:val="16F64062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8">
    <w:nsid w:val="45EB1CE0"/>
    <w:multiLevelType w:val="hybridMultilevel"/>
    <w:tmpl w:val="CC14A2C6"/>
    <w:lvl w:ilvl="0" w:tplc="0C4616D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5F63961"/>
    <w:multiLevelType w:val="hybridMultilevel"/>
    <w:tmpl w:val="EAD6AF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6CE035F"/>
    <w:multiLevelType w:val="hybridMultilevel"/>
    <w:tmpl w:val="8D100E4E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>
    <w:nsid w:val="47B37055"/>
    <w:multiLevelType w:val="hybridMultilevel"/>
    <w:tmpl w:val="9F02A1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A416D21"/>
    <w:multiLevelType w:val="hybridMultilevel"/>
    <w:tmpl w:val="EE6075D0"/>
    <w:lvl w:ilvl="0" w:tplc="05920FB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CAA4E1F"/>
    <w:multiLevelType w:val="hybridMultilevel"/>
    <w:tmpl w:val="099CF288"/>
    <w:lvl w:ilvl="0" w:tplc="8496ED14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E1957BA"/>
    <w:multiLevelType w:val="hybridMultilevel"/>
    <w:tmpl w:val="91225250"/>
    <w:lvl w:ilvl="0" w:tplc="BDAA9B9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1736E0D"/>
    <w:multiLevelType w:val="hybridMultilevel"/>
    <w:tmpl w:val="E5A22CE8"/>
    <w:lvl w:ilvl="0" w:tplc="9E56E1E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325011B"/>
    <w:multiLevelType w:val="hybridMultilevel"/>
    <w:tmpl w:val="21DAF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5F43FA1"/>
    <w:multiLevelType w:val="hybridMultilevel"/>
    <w:tmpl w:val="677A0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B8B1E0B"/>
    <w:multiLevelType w:val="hybridMultilevel"/>
    <w:tmpl w:val="8C7E5E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CE86A0E"/>
    <w:multiLevelType w:val="hybridMultilevel"/>
    <w:tmpl w:val="BB787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1A83773"/>
    <w:multiLevelType w:val="hybridMultilevel"/>
    <w:tmpl w:val="7D861B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20E01D6"/>
    <w:multiLevelType w:val="hybridMultilevel"/>
    <w:tmpl w:val="41EAF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4892475"/>
    <w:multiLevelType w:val="hybridMultilevel"/>
    <w:tmpl w:val="969EA9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>
    <w:nsid w:val="68FD7C86"/>
    <w:multiLevelType w:val="hybridMultilevel"/>
    <w:tmpl w:val="C40CA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94F4DF1"/>
    <w:multiLevelType w:val="hybridMultilevel"/>
    <w:tmpl w:val="C36EE7D2"/>
    <w:lvl w:ilvl="0" w:tplc="0C4616D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A6D215D"/>
    <w:multiLevelType w:val="hybridMultilevel"/>
    <w:tmpl w:val="CC2068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10C26BA"/>
    <w:multiLevelType w:val="hybridMultilevel"/>
    <w:tmpl w:val="DC589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1D13938"/>
    <w:multiLevelType w:val="hybridMultilevel"/>
    <w:tmpl w:val="9B0A6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2295868"/>
    <w:multiLevelType w:val="hybridMultilevel"/>
    <w:tmpl w:val="8716CA4A"/>
    <w:lvl w:ilvl="0" w:tplc="9E56E1E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8176406"/>
    <w:multiLevelType w:val="hybridMultilevel"/>
    <w:tmpl w:val="001C9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AFC67A0"/>
    <w:multiLevelType w:val="hybridMultilevel"/>
    <w:tmpl w:val="DD14F658"/>
    <w:lvl w:ilvl="0" w:tplc="BDAA9B9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C477E41"/>
    <w:multiLevelType w:val="multilevel"/>
    <w:tmpl w:val="B21C4E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2">
    <w:nsid w:val="7CB0425C"/>
    <w:multiLevelType w:val="hybridMultilevel"/>
    <w:tmpl w:val="92D0D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1"/>
  </w:num>
  <w:num w:numId="3">
    <w:abstractNumId w:val="29"/>
  </w:num>
  <w:num w:numId="4">
    <w:abstractNumId w:val="56"/>
  </w:num>
  <w:num w:numId="5">
    <w:abstractNumId w:val="59"/>
  </w:num>
  <w:num w:numId="6">
    <w:abstractNumId w:val="54"/>
  </w:num>
  <w:num w:numId="7">
    <w:abstractNumId w:val="55"/>
  </w:num>
  <w:num w:numId="8">
    <w:abstractNumId w:val="49"/>
  </w:num>
  <w:num w:numId="9">
    <w:abstractNumId w:val="25"/>
  </w:num>
  <w:num w:numId="10">
    <w:abstractNumId w:val="37"/>
  </w:num>
  <w:num w:numId="11">
    <w:abstractNumId w:val="45"/>
  </w:num>
  <w:num w:numId="12">
    <w:abstractNumId w:val="57"/>
  </w:num>
  <w:num w:numId="13">
    <w:abstractNumId w:val="46"/>
  </w:num>
  <w:num w:numId="14">
    <w:abstractNumId w:val="47"/>
  </w:num>
  <w:num w:numId="15">
    <w:abstractNumId w:val="40"/>
  </w:num>
  <w:num w:numId="16">
    <w:abstractNumId w:val="30"/>
  </w:num>
  <w:num w:numId="1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8">
    <w:abstractNumId w:val="14"/>
  </w:num>
  <w:num w:numId="19">
    <w:abstractNumId w:val="36"/>
  </w:num>
  <w:num w:numId="20">
    <w:abstractNumId w:val="19"/>
  </w:num>
  <w:num w:numId="21">
    <w:abstractNumId w:val="39"/>
  </w:num>
  <w:num w:numId="22">
    <w:abstractNumId w:val="17"/>
  </w:num>
  <w:num w:numId="23">
    <w:abstractNumId w:val="18"/>
  </w:num>
  <w:num w:numId="24">
    <w:abstractNumId w:val="43"/>
  </w:num>
  <w:num w:numId="25">
    <w:abstractNumId w:val="33"/>
  </w:num>
  <w:num w:numId="26">
    <w:abstractNumId w:val="44"/>
  </w:num>
  <w:num w:numId="27">
    <w:abstractNumId w:val="28"/>
  </w:num>
  <w:num w:numId="28">
    <w:abstractNumId w:val="16"/>
  </w:num>
  <w:num w:numId="29">
    <w:abstractNumId w:val="26"/>
  </w:num>
  <w:num w:numId="30">
    <w:abstractNumId w:val="22"/>
  </w:num>
  <w:num w:numId="31">
    <w:abstractNumId w:val="61"/>
  </w:num>
  <w:num w:numId="32">
    <w:abstractNumId w:val="6"/>
  </w:num>
  <w:num w:numId="33">
    <w:abstractNumId w:val="9"/>
  </w:num>
  <w:num w:numId="34">
    <w:abstractNumId w:val="27"/>
  </w:num>
  <w:num w:numId="35">
    <w:abstractNumId w:val="38"/>
  </w:num>
  <w:num w:numId="36">
    <w:abstractNumId w:val="21"/>
  </w:num>
  <w:num w:numId="37">
    <w:abstractNumId w:val="12"/>
  </w:num>
  <w:num w:numId="38">
    <w:abstractNumId w:val="62"/>
  </w:num>
  <w:num w:numId="39">
    <w:abstractNumId w:val="34"/>
  </w:num>
  <w:num w:numId="40">
    <w:abstractNumId w:val="13"/>
  </w:num>
  <w:num w:numId="41">
    <w:abstractNumId w:val="42"/>
  </w:num>
  <w:num w:numId="42">
    <w:abstractNumId w:val="58"/>
  </w:num>
  <w:num w:numId="43">
    <w:abstractNumId w:val="53"/>
  </w:num>
  <w:num w:numId="44">
    <w:abstractNumId w:val="32"/>
  </w:num>
  <w:num w:numId="45">
    <w:abstractNumId w:val="4"/>
  </w:num>
  <w:num w:numId="46">
    <w:abstractNumId w:val="5"/>
  </w:num>
  <w:num w:numId="47">
    <w:abstractNumId w:val="20"/>
  </w:num>
  <w:num w:numId="48">
    <w:abstractNumId w:val="10"/>
  </w:num>
  <w:num w:numId="49">
    <w:abstractNumId w:val="11"/>
  </w:num>
  <w:num w:numId="50">
    <w:abstractNumId w:val="52"/>
  </w:num>
  <w:num w:numId="51">
    <w:abstractNumId w:val="31"/>
  </w:num>
  <w:num w:numId="52">
    <w:abstractNumId w:val="50"/>
  </w:num>
  <w:num w:numId="53">
    <w:abstractNumId w:val="35"/>
  </w:num>
  <w:num w:numId="54">
    <w:abstractNumId w:val="15"/>
  </w:num>
  <w:num w:numId="55">
    <w:abstractNumId w:val="41"/>
  </w:num>
  <w:num w:numId="56">
    <w:abstractNumId w:val="60"/>
  </w:num>
  <w:num w:numId="57">
    <w:abstractNumId w:val="48"/>
  </w:num>
  <w:num w:numId="58">
    <w:abstractNumId w:val="7"/>
  </w:num>
  <w:num w:numId="59">
    <w:abstractNumId w:val="8"/>
  </w:num>
  <w:num w:numId="60">
    <w:abstractNumId w:val="2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62E"/>
    <w:rsid w:val="000003BC"/>
    <w:rsid w:val="00002103"/>
    <w:rsid w:val="0000301A"/>
    <w:rsid w:val="00003A14"/>
    <w:rsid w:val="00004B49"/>
    <w:rsid w:val="00012077"/>
    <w:rsid w:val="000131F6"/>
    <w:rsid w:val="00014191"/>
    <w:rsid w:val="000151E8"/>
    <w:rsid w:val="00015230"/>
    <w:rsid w:val="000203EC"/>
    <w:rsid w:val="000213C1"/>
    <w:rsid w:val="00022991"/>
    <w:rsid w:val="00025E4F"/>
    <w:rsid w:val="00030DD8"/>
    <w:rsid w:val="00030E25"/>
    <w:rsid w:val="000331F9"/>
    <w:rsid w:val="00033C5A"/>
    <w:rsid w:val="00034208"/>
    <w:rsid w:val="0003564C"/>
    <w:rsid w:val="00035ADD"/>
    <w:rsid w:val="00036740"/>
    <w:rsid w:val="000372B4"/>
    <w:rsid w:val="00041E50"/>
    <w:rsid w:val="00044458"/>
    <w:rsid w:val="00044D19"/>
    <w:rsid w:val="000450CD"/>
    <w:rsid w:val="00046255"/>
    <w:rsid w:val="00051308"/>
    <w:rsid w:val="000518A1"/>
    <w:rsid w:val="00051FDF"/>
    <w:rsid w:val="00052257"/>
    <w:rsid w:val="0005345D"/>
    <w:rsid w:val="00055A84"/>
    <w:rsid w:val="0006037A"/>
    <w:rsid w:val="000609BD"/>
    <w:rsid w:val="00060B1A"/>
    <w:rsid w:val="00060ECF"/>
    <w:rsid w:val="00062090"/>
    <w:rsid w:val="00062CED"/>
    <w:rsid w:val="00065A38"/>
    <w:rsid w:val="00065A82"/>
    <w:rsid w:val="0007032C"/>
    <w:rsid w:val="000717CA"/>
    <w:rsid w:val="0007298F"/>
    <w:rsid w:val="00074D41"/>
    <w:rsid w:val="00081559"/>
    <w:rsid w:val="000831B6"/>
    <w:rsid w:val="00084F05"/>
    <w:rsid w:val="0009083F"/>
    <w:rsid w:val="0009093F"/>
    <w:rsid w:val="00090F86"/>
    <w:rsid w:val="00090F8C"/>
    <w:rsid w:val="00092D87"/>
    <w:rsid w:val="00092E47"/>
    <w:rsid w:val="00093968"/>
    <w:rsid w:val="00094FC4"/>
    <w:rsid w:val="0009516D"/>
    <w:rsid w:val="00096DDE"/>
    <w:rsid w:val="000970CE"/>
    <w:rsid w:val="000A0B6E"/>
    <w:rsid w:val="000A110D"/>
    <w:rsid w:val="000A1ED8"/>
    <w:rsid w:val="000A2A99"/>
    <w:rsid w:val="000A2F12"/>
    <w:rsid w:val="000A4F3A"/>
    <w:rsid w:val="000A5359"/>
    <w:rsid w:val="000A6E5A"/>
    <w:rsid w:val="000A713F"/>
    <w:rsid w:val="000A77FE"/>
    <w:rsid w:val="000A7F21"/>
    <w:rsid w:val="000B0059"/>
    <w:rsid w:val="000B07A8"/>
    <w:rsid w:val="000B1764"/>
    <w:rsid w:val="000B1F72"/>
    <w:rsid w:val="000B3A6B"/>
    <w:rsid w:val="000B5887"/>
    <w:rsid w:val="000B58C2"/>
    <w:rsid w:val="000C0F1A"/>
    <w:rsid w:val="000C28CF"/>
    <w:rsid w:val="000C3D0D"/>
    <w:rsid w:val="000C59BE"/>
    <w:rsid w:val="000C6D91"/>
    <w:rsid w:val="000C7D43"/>
    <w:rsid w:val="000D009C"/>
    <w:rsid w:val="000D1574"/>
    <w:rsid w:val="000D1603"/>
    <w:rsid w:val="000D1DBA"/>
    <w:rsid w:val="000D24F0"/>
    <w:rsid w:val="000D5127"/>
    <w:rsid w:val="000D707D"/>
    <w:rsid w:val="000D7629"/>
    <w:rsid w:val="000E061B"/>
    <w:rsid w:val="000E0F98"/>
    <w:rsid w:val="000E16EF"/>
    <w:rsid w:val="000E4125"/>
    <w:rsid w:val="000E4837"/>
    <w:rsid w:val="000E5EB8"/>
    <w:rsid w:val="000E6335"/>
    <w:rsid w:val="000E682E"/>
    <w:rsid w:val="000F0465"/>
    <w:rsid w:val="000F0601"/>
    <w:rsid w:val="000F5F74"/>
    <w:rsid w:val="000F665B"/>
    <w:rsid w:val="000F77AF"/>
    <w:rsid w:val="001001F1"/>
    <w:rsid w:val="00100DAD"/>
    <w:rsid w:val="001012B2"/>
    <w:rsid w:val="001013FB"/>
    <w:rsid w:val="00101697"/>
    <w:rsid w:val="001040B3"/>
    <w:rsid w:val="0010479B"/>
    <w:rsid w:val="00104B97"/>
    <w:rsid w:val="0010629F"/>
    <w:rsid w:val="0010752D"/>
    <w:rsid w:val="00110398"/>
    <w:rsid w:val="00111025"/>
    <w:rsid w:val="001135C4"/>
    <w:rsid w:val="00114412"/>
    <w:rsid w:val="00114F8C"/>
    <w:rsid w:val="0011512B"/>
    <w:rsid w:val="001157E4"/>
    <w:rsid w:val="00116E9E"/>
    <w:rsid w:val="001170D9"/>
    <w:rsid w:val="00117403"/>
    <w:rsid w:val="0012018E"/>
    <w:rsid w:val="00121212"/>
    <w:rsid w:val="001218C2"/>
    <w:rsid w:val="00121F4F"/>
    <w:rsid w:val="00122F73"/>
    <w:rsid w:val="0012381A"/>
    <w:rsid w:val="00123BDB"/>
    <w:rsid w:val="0012424A"/>
    <w:rsid w:val="00125D05"/>
    <w:rsid w:val="00127CF3"/>
    <w:rsid w:val="00131515"/>
    <w:rsid w:val="00131A2C"/>
    <w:rsid w:val="00131F26"/>
    <w:rsid w:val="00134A93"/>
    <w:rsid w:val="00136176"/>
    <w:rsid w:val="00141300"/>
    <w:rsid w:val="001439DD"/>
    <w:rsid w:val="001445AF"/>
    <w:rsid w:val="0014472A"/>
    <w:rsid w:val="00145C47"/>
    <w:rsid w:val="00146A26"/>
    <w:rsid w:val="001475B1"/>
    <w:rsid w:val="00147F91"/>
    <w:rsid w:val="001514CA"/>
    <w:rsid w:val="00153056"/>
    <w:rsid w:val="00153A16"/>
    <w:rsid w:val="00154123"/>
    <w:rsid w:val="0015555A"/>
    <w:rsid w:val="00155AD2"/>
    <w:rsid w:val="00157718"/>
    <w:rsid w:val="00157D22"/>
    <w:rsid w:val="001626C1"/>
    <w:rsid w:val="00163566"/>
    <w:rsid w:val="001643D3"/>
    <w:rsid w:val="00164875"/>
    <w:rsid w:val="00165352"/>
    <w:rsid w:val="0016726F"/>
    <w:rsid w:val="00172B5C"/>
    <w:rsid w:val="00174079"/>
    <w:rsid w:val="00175A06"/>
    <w:rsid w:val="00175AAD"/>
    <w:rsid w:val="00175F07"/>
    <w:rsid w:val="00176414"/>
    <w:rsid w:val="00177CCD"/>
    <w:rsid w:val="001808D0"/>
    <w:rsid w:val="00180B7C"/>
    <w:rsid w:val="00182071"/>
    <w:rsid w:val="001824AD"/>
    <w:rsid w:val="00183D6D"/>
    <w:rsid w:val="001841F1"/>
    <w:rsid w:val="0018442E"/>
    <w:rsid w:val="0018458A"/>
    <w:rsid w:val="00184E13"/>
    <w:rsid w:val="0018505F"/>
    <w:rsid w:val="0018755D"/>
    <w:rsid w:val="001909EF"/>
    <w:rsid w:val="001913ED"/>
    <w:rsid w:val="00191515"/>
    <w:rsid w:val="00192BFE"/>
    <w:rsid w:val="00193496"/>
    <w:rsid w:val="001950D1"/>
    <w:rsid w:val="001968F5"/>
    <w:rsid w:val="001970BC"/>
    <w:rsid w:val="00197A41"/>
    <w:rsid w:val="001A2834"/>
    <w:rsid w:val="001A3C67"/>
    <w:rsid w:val="001A7FF5"/>
    <w:rsid w:val="001B03FD"/>
    <w:rsid w:val="001B0E87"/>
    <w:rsid w:val="001B2233"/>
    <w:rsid w:val="001B2BC7"/>
    <w:rsid w:val="001B46CC"/>
    <w:rsid w:val="001B5D2F"/>
    <w:rsid w:val="001B6127"/>
    <w:rsid w:val="001C04CE"/>
    <w:rsid w:val="001C2920"/>
    <w:rsid w:val="001C2E2E"/>
    <w:rsid w:val="001C2E33"/>
    <w:rsid w:val="001C33E2"/>
    <w:rsid w:val="001C37C8"/>
    <w:rsid w:val="001C3F96"/>
    <w:rsid w:val="001C4425"/>
    <w:rsid w:val="001C7FAE"/>
    <w:rsid w:val="001D105B"/>
    <w:rsid w:val="001D10E5"/>
    <w:rsid w:val="001D1DC3"/>
    <w:rsid w:val="001D2768"/>
    <w:rsid w:val="001D2DEC"/>
    <w:rsid w:val="001D5A04"/>
    <w:rsid w:val="001D5F57"/>
    <w:rsid w:val="001D63CA"/>
    <w:rsid w:val="001E0588"/>
    <w:rsid w:val="001E1CE9"/>
    <w:rsid w:val="001E1F0F"/>
    <w:rsid w:val="001E37C9"/>
    <w:rsid w:val="001E3A79"/>
    <w:rsid w:val="001E48EE"/>
    <w:rsid w:val="001E5F6D"/>
    <w:rsid w:val="001E66FD"/>
    <w:rsid w:val="001E69FE"/>
    <w:rsid w:val="001E6CFB"/>
    <w:rsid w:val="001E6D26"/>
    <w:rsid w:val="001E7619"/>
    <w:rsid w:val="001F05AF"/>
    <w:rsid w:val="001F0F8C"/>
    <w:rsid w:val="001F3C7B"/>
    <w:rsid w:val="001F470E"/>
    <w:rsid w:val="001F5498"/>
    <w:rsid w:val="001F687C"/>
    <w:rsid w:val="00200167"/>
    <w:rsid w:val="00200D94"/>
    <w:rsid w:val="00202BCC"/>
    <w:rsid w:val="00202FD7"/>
    <w:rsid w:val="002032A9"/>
    <w:rsid w:val="002032F2"/>
    <w:rsid w:val="00204972"/>
    <w:rsid w:val="002053CA"/>
    <w:rsid w:val="00205791"/>
    <w:rsid w:val="00207257"/>
    <w:rsid w:val="002101B2"/>
    <w:rsid w:val="002106C8"/>
    <w:rsid w:val="002116B6"/>
    <w:rsid w:val="00211FA2"/>
    <w:rsid w:val="0021210E"/>
    <w:rsid w:val="0021402D"/>
    <w:rsid w:val="00215F06"/>
    <w:rsid w:val="00216F57"/>
    <w:rsid w:val="00223DC1"/>
    <w:rsid w:val="00224936"/>
    <w:rsid w:val="00224A9F"/>
    <w:rsid w:val="002251BC"/>
    <w:rsid w:val="002271A3"/>
    <w:rsid w:val="002348BE"/>
    <w:rsid w:val="0024001E"/>
    <w:rsid w:val="00240908"/>
    <w:rsid w:val="002423FF"/>
    <w:rsid w:val="00245B4A"/>
    <w:rsid w:val="00247B5B"/>
    <w:rsid w:val="002501F8"/>
    <w:rsid w:val="0025094C"/>
    <w:rsid w:val="0025224C"/>
    <w:rsid w:val="002522BF"/>
    <w:rsid w:val="00252FCD"/>
    <w:rsid w:val="00254C11"/>
    <w:rsid w:val="00254EE8"/>
    <w:rsid w:val="00256A73"/>
    <w:rsid w:val="00256C20"/>
    <w:rsid w:val="00257638"/>
    <w:rsid w:val="00260C43"/>
    <w:rsid w:val="002623E4"/>
    <w:rsid w:val="00263710"/>
    <w:rsid w:val="0026509C"/>
    <w:rsid w:val="00266A8F"/>
    <w:rsid w:val="0026713B"/>
    <w:rsid w:val="002708F0"/>
    <w:rsid w:val="00281F74"/>
    <w:rsid w:val="002824C8"/>
    <w:rsid w:val="00283F7B"/>
    <w:rsid w:val="00284F28"/>
    <w:rsid w:val="00287742"/>
    <w:rsid w:val="002920FC"/>
    <w:rsid w:val="00293974"/>
    <w:rsid w:val="00293AED"/>
    <w:rsid w:val="002944A1"/>
    <w:rsid w:val="002966A0"/>
    <w:rsid w:val="002A01F0"/>
    <w:rsid w:val="002A0F1B"/>
    <w:rsid w:val="002A1840"/>
    <w:rsid w:val="002A1E86"/>
    <w:rsid w:val="002A2C71"/>
    <w:rsid w:val="002A313E"/>
    <w:rsid w:val="002A3D5F"/>
    <w:rsid w:val="002A4D03"/>
    <w:rsid w:val="002A51CA"/>
    <w:rsid w:val="002A5C2A"/>
    <w:rsid w:val="002A6098"/>
    <w:rsid w:val="002A6AFA"/>
    <w:rsid w:val="002B01E4"/>
    <w:rsid w:val="002B29DD"/>
    <w:rsid w:val="002B3D51"/>
    <w:rsid w:val="002B565B"/>
    <w:rsid w:val="002B5E56"/>
    <w:rsid w:val="002C1EC9"/>
    <w:rsid w:val="002C3C0B"/>
    <w:rsid w:val="002C49E6"/>
    <w:rsid w:val="002C60DB"/>
    <w:rsid w:val="002C6F34"/>
    <w:rsid w:val="002C7D7C"/>
    <w:rsid w:val="002D0B74"/>
    <w:rsid w:val="002D1A9E"/>
    <w:rsid w:val="002D1FE0"/>
    <w:rsid w:val="002D2508"/>
    <w:rsid w:val="002D60A5"/>
    <w:rsid w:val="002D7794"/>
    <w:rsid w:val="002D7879"/>
    <w:rsid w:val="002E071C"/>
    <w:rsid w:val="002E1362"/>
    <w:rsid w:val="002E201B"/>
    <w:rsid w:val="002E3548"/>
    <w:rsid w:val="002E5260"/>
    <w:rsid w:val="002E5EDA"/>
    <w:rsid w:val="002E74B6"/>
    <w:rsid w:val="002F1C21"/>
    <w:rsid w:val="002F3DF8"/>
    <w:rsid w:val="002F411E"/>
    <w:rsid w:val="002F4D6C"/>
    <w:rsid w:val="002F4F74"/>
    <w:rsid w:val="002F6BCB"/>
    <w:rsid w:val="002F777E"/>
    <w:rsid w:val="00300613"/>
    <w:rsid w:val="003021B4"/>
    <w:rsid w:val="003022E7"/>
    <w:rsid w:val="0030365C"/>
    <w:rsid w:val="003054D0"/>
    <w:rsid w:val="00307525"/>
    <w:rsid w:val="003112FF"/>
    <w:rsid w:val="00311ED3"/>
    <w:rsid w:val="003145BC"/>
    <w:rsid w:val="00315125"/>
    <w:rsid w:val="00316EA3"/>
    <w:rsid w:val="00316EF7"/>
    <w:rsid w:val="00317780"/>
    <w:rsid w:val="00321C21"/>
    <w:rsid w:val="003222F4"/>
    <w:rsid w:val="00322E6E"/>
    <w:rsid w:val="00323041"/>
    <w:rsid w:val="003230E6"/>
    <w:rsid w:val="00323587"/>
    <w:rsid w:val="003247FE"/>
    <w:rsid w:val="003257C4"/>
    <w:rsid w:val="003270A8"/>
    <w:rsid w:val="00327F0A"/>
    <w:rsid w:val="00331B2A"/>
    <w:rsid w:val="00332DB5"/>
    <w:rsid w:val="003362E6"/>
    <w:rsid w:val="00340CC6"/>
    <w:rsid w:val="00341D79"/>
    <w:rsid w:val="00341FF8"/>
    <w:rsid w:val="00342C00"/>
    <w:rsid w:val="00343898"/>
    <w:rsid w:val="0034478A"/>
    <w:rsid w:val="00346CEB"/>
    <w:rsid w:val="00346E88"/>
    <w:rsid w:val="003500EE"/>
    <w:rsid w:val="0035029B"/>
    <w:rsid w:val="00357262"/>
    <w:rsid w:val="00360BFF"/>
    <w:rsid w:val="00362111"/>
    <w:rsid w:val="00363495"/>
    <w:rsid w:val="00364C59"/>
    <w:rsid w:val="00365A8A"/>
    <w:rsid w:val="00365B80"/>
    <w:rsid w:val="00370BBB"/>
    <w:rsid w:val="00371104"/>
    <w:rsid w:val="003717BC"/>
    <w:rsid w:val="00371F13"/>
    <w:rsid w:val="0037207A"/>
    <w:rsid w:val="00373D4A"/>
    <w:rsid w:val="0037420B"/>
    <w:rsid w:val="00376DED"/>
    <w:rsid w:val="003778D2"/>
    <w:rsid w:val="0038282F"/>
    <w:rsid w:val="003828CC"/>
    <w:rsid w:val="00383E68"/>
    <w:rsid w:val="00385CD2"/>
    <w:rsid w:val="00386918"/>
    <w:rsid w:val="003921CE"/>
    <w:rsid w:val="003928FC"/>
    <w:rsid w:val="00393EED"/>
    <w:rsid w:val="00395433"/>
    <w:rsid w:val="00395719"/>
    <w:rsid w:val="003A0C4F"/>
    <w:rsid w:val="003A21C8"/>
    <w:rsid w:val="003A276C"/>
    <w:rsid w:val="003A2E13"/>
    <w:rsid w:val="003A37BD"/>
    <w:rsid w:val="003A6177"/>
    <w:rsid w:val="003B25D5"/>
    <w:rsid w:val="003B3615"/>
    <w:rsid w:val="003B5490"/>
    <w:rsid w:val="003B5C22"/>
    <w:rsid w:val="003B6BE1"/>
    <w:rsid w:val="003B7ACD"/>
    <w:rsid w:val="003C0743"/>
    <w:rsid w:val="003C2777"/>
    <w:rsid w:val="003C3B8F"/>
    <w:rsid w:val="003D0E12"/>
    <w:rsid w:val="003D1DEB"/>
    <w:rsid w:val="003D261A"/>
    <w:rsid w:val="003D294B"/>
    <w:rsid w:val="003D2B98"/>
    <w:rsid w:val="003D4992"/>
    <w:rsid w:val="003D5EB6"/>
    <w:rsid w:val="003D63B7"/>
    <w:rsid w:val="003D6914"/>
    <w:rsid w:val="003D6E94"/>
    <w:rsid w:val="003D6F93"/>
    <w:rsid w:val="003E0AED"/>
    <w:rsid w:val="003E3EBA"/>
    <w:rsid w:val="003E46F4"/>
    <w:rsid w:val="003E5721"/>
    <w:rsid w:val="003E57A7"/>
    <w:rsid w:val="003E5E8B"/>
    <w:rsid w:val="003E6DA2"/>
    <w:rsid w:val="003F6116"/>
    <w:rsid w:val="003F689E"/>
    <w:rsid w:val="003F7138"/>
    <w:rsid w:val="003F7A07"/>
    <w:rsid w:val="00400AE5"/>
    <w:rsid w:val="00401660"/>
    <w:rsid w:val="00403D9B"/>
    <w:rsid w:val="00406574"/>
    <w:rsid w:val="004066D5"/>
    <w:rsid w:val="004076A6"/>
    <w:rsid w:val="00407722"/>
    <w:rsid w:val="0041152A"/>
    <w:rsid w:val="004120D5"/>
    <w:rsid w:val="004147A8"/>
    <w:rsid w:val="004150FE"/>
    <w:rsid w:val="00415B78"/>
    <w:rsid w:val="004177B6"/>
    <w:rsid w:val="00420E10"/>
    <w:rsid w:val="00422B6D"/>
    <w:rsid w:val="00422DF1"/>
    <w:rsid w:val="00422E9A"/>
    <w:rsid w:val="00424098"/>
    <w:rsid w:val="004245A0"/>
    <w:rsid w:val="00433315"/>
    <w:rsid w:val="004346EE"/>
    <w:rsid w:val="004358DB"/>
    <w:rsid w:val="00437070"/>
    <w:rsid w:val="00437AD2"/>
    <w:rsid w:val="00440A64"/>
    <w:rsid w:val="0044185B"/>
    <w:rsid w:val="00443987"/>
    <w:rsid w:val="004449AD"/>
    <w:rsid w:val="00447ACF"/>
    <w:rsid w:val="00450D28"/>
    <w:rsid w:val="004558EC"/>
    <w:rsid w:val="0045686E"/>
    <w:rsid w:val="00457066"/>
    <w:rsid w:val="00461800"/>
    <w:rsid w:val="00462588"/>
    <w:rsid w:val="00465011"/>
    <w:rsid w:val="00465BE2"/>
    <w:rsid w:val="004663E7"/>
    <w:rsid w:val="00466979"/>
    <w:rsid w:val="0046763C"/>
    <w:rsid w:val="00470C88"/>
    <w:rsid w:val="00471BB8"/>
    <w:rsid w:val="00473A09"/>
    <w:rsid w:val="00473B64"/>
    <w:rsid w:val="0047499C"/>
    <w:rsid w:val="00475533"/>
    <w:rsid w:val="00475F9D"/>
    <w:rsid w:val="004764CB"/>
    <w:rsid w:val="00476C45"/>
    <w:rsid w:val="004773CD"/>
    <w:rsid w:val="00477783"/>
    <w:rsid w:val="00477C7C"/>
    <w:rsid w:val="00477F00"/>
    <w:rsid w:val="00481108"/>
    <w:rsid w:val="004822A0"/>
    <w:rsid w:val="00482556"/>
    <w:rsid w:val="00482C42"/>
    <w:rsid w:val="004836EE"/>
    <w:rsid w:val="00484381"/>
    <w:rsid w:val="004849E9"/>
    <w:rsid w:val="00485653"/>
    <w:rsid w:val="004856C2"/>
    <w:rsid w:val="00487BA3"/>
    <w:rsid w:val="00490736"/>
    <w:rsid w:val="00490C83"/>
    <w:rsid w:val="00492F15"/>
    <w:rsid w:val="00493E1C"/>
    <w:rsid w:val="00495AA3"/>
    <w:rsid w:val="00496341"/>
    <w:rsid w:val="004973BD"/>
    <w:rsid w:val="004A145E"/>
    <w:rsid w:val="004A31BF"/>
    <w:rsid w:val="004A5E4B"/>
    <w:rsid w:val="004A786C"/>
    <w:rsid w:val="004B1524"/>
    <w:rsid w:val="004B22B4"/>
    <w:rsid w:val="004B3027"/>
    <w:rsid w:val="004B34DA"/>
    <w:rsid w:val="004B4C1B"/>
    <w:rsid w:val="004B52AE"/>
    <w:rsid w:val="004B5F28"/>
    <w:rsid w:val="004B616B"/>
    <w:rsid w:val="004C2A6D"/>
    <w:rsid w:val="004C34B4"/>
    <w:rsid w:val="004C3B34"/>
    <w:rsid w:val="004C4B98"/>
    <w:rsid w:val="004C6442"/>
    <w:rsid w:val="004D0D85"/>
    <w:rsid w:val="004D2C2C"/>
    <w:rsid w:val="004D7B23"/>
    <w:rsid w:val="004D7E29"/>
    <w:rsid w:val="004D7E5D"/>
    <w:rsid w:val="004E1150"/>
    <w:rsid w:val="004E2A82"/>
    <w:rsid w:val="004E2F9F"/>
    <w:rsid w:val="004E48AB"/>
    <w:rsid w:val="004E490D"/>
    <w:rsid w:val="004E4A5F"/>
    <w:rsid w:val="004E5441"/>
    <w:rsid w:val="004E627A"/>
    <w:rsid w:val="004E7CEA"/>
    <w:rsid w:val="004F0DB0"/>
    <w:rsid w:val="004F27B5"/>
    <w:rsid w:val="004F469C"/>
    <w:rsid w:val="004F6253"/>
    <w:rsid w:val="004F700F"/>
    <w:rsid w:val="00501FFC"/>
    <w:rsid w:val="0050307A"/>
    <w:rsid w:val="005043F1"/>
    <w:rsid w:val="00504E30"/>
    <w:rsid w:val="005056B8"/>
    <w:rsid w:val="005059C9"/>
    <w:rsid w:val="00506ED1"/>
    <w:rsid w:val="005125E4"/>
    <w:rsid w:val="00512CEB"/>
    <w:rsid w:val="00512D41"/>
    <w:rsid w:val="00514F72"/>
    <w:rsid w:val="0051566C"/>
    <w:rsid w:val="00516903"/>
    <w:rsid w:val="00517D9D"/>
    <w:rsid w:val="005202F5"/>
    <w:rsid w:val="00520EB0"/>
    <w:rsid w:val="0052117A"/>
    <w:rsid w:val="0052456A"/>
    <w:rsid w:val="005251D2"/>
    <w:rsid w:val="00525959"/>
    <w:rsid w:val="00525EC6"/>
    <w:rsid w:val="005279E9"/>
    <w:rsid w:val="00531298"/>
    <w:rsid w:val="00533740"/>
    <w:rsid w:val="00535AA6"/>
    <w:rsid w:val="005370A9"/>
    <w:rsid w:val="005370D5"/>
    <w:rsid w:val="0054043D"/>
    <w:rsid w:val="00542083"/>
    <w:rsid w:val="005440B3"/>
    <w:rsid w:val="005441B7"/>
    <w:rsid w:val="00544923"/>
    <w:rsid w:val="00544B13"/>
    <w:rsid w:val="005469A5"/>
    <w:rsid w:val="005473B1"/>
    <w:rsid w:val="0054770E"/>
    <w:rsid w:val="00550607"/>
    <w:rsid w:val="00550AD3"/>
    <w:rsid w:val="00550DF6"/>
    <w:rsid w:val="00552376"/>
    <w:rsid w:val="005530E3"/>
    <w:rsid w:val="00554399"/>
    <w:rsid w:val="00554B73"/>
    <w:rsid w:val="005553B1"/>
    <w:rsid w:val="00555595"/>
    <w:rsid w:val="00556361"/>
    <w:rsid w:val="00557EB9"/>
    <w:rsid w:val="005608D0"/>
    <w:rsid w:val="0056249D"/>
    <w:rsid w:val="0056293F"/>
    <w:rsid w:val="005629AF"/>
    <w:rsid w:val="0056731E"/>
    <w:rsid w:val="005712B2"/>
    <w:rsid w:val="005731EE"/>
    <w:rsid w:val="00573D74"/>
    <w:rsid w:val="005745E5"/>
    <w:rsid w:val="00574A42"/>
    <w:rsid w:val="00574DF5"/>
    <w:rsid w:val="00580216"/>
    <w:rsid w:val="00582334"/>
    <w:rsid w:val="00583DCD"/>
    <w:rsid w:val="00584B56"/>
    <w:rsid w:val="00584C5E"/>
    <w:rsid w:val="0058725B"/>
    <w:rsid w:val="005914C7"/>
    <w:rsid w:val="0059261F"/>
    <w:rsid w:val="00595D5F"/>
    <w:rsid w:val="005A19B2"/>
    <w:rsid w:val="005A2767"/>
    <w:rsid w:val="005A33C0"/>
    <w:rsid w:val="005A3C3D"/>
    <w:rsid w:val="005A5C49"/>
    <w:rsid w:val="005A5D92"/>
    <w:rsid w:val="005A6427"/>
    <w:rsid w:val="005B0E5A"/>
    <w:rsid w:val="005B1CAA"/>
    <w:rsid w:val="005B31F0"/>
    <w:rsid w:val="005B4689"/>
    <w:rsid w:val="005B59E5"/>
    <w:rsid w:val="005B5AD2"/>
    <w:rsid w:val="005B69C0"/>
    <w:rsid w:val="005B7EFD"/>
    <w:rsid w:val="005C0216"/>
    <w:rsid w:val="005C0775"/>
    <w:rsid w:val="005C3A60"/>
    <w:rsid w:val="005C3CB6"/>
    <w:rsid w:val="005C409D"/>
    <w:rsid w:val="005C496B"/>
    <w:rsid w:val="005D06EB"/>
    <w:rsid w:val="005D4D35"/>
    <w:rsid w:val="005D6DC2"/>
    <w:rsid w:val="005D796C"/>
    <w:rsid w:val="005D7BB3"/>
    <w:rsid w:val="005E003D"/>
    <w:rsid w:val="005E0365"/>
    <w:rsid w:val="005E0649"/>
    <w:rsid w:val="005E2C99"/>
    <w:rsid w:val="005E3088"/>
    <w:rsid w:val="005E40DE"/>
    <w:rsid w:val="005E42E2"/>
    <w:rsid w:val="005E666C"/>
    <w:rsid w:val="005E7E3F"/>
    <w:rsid w:val="005F00A7"/>
    <w:rsid w:val="005F0D44"/>
    <w:rsid w:val="005F1527"/>
    <w:rsid w:val="005F1B5D"/>
    <w:rsid w:val="005F2778"/>
    <w:rsid w:val="005F2E88"/>
    <w:rsid w:val="005F5CB3"/>
    <w:rsid w:val="005F6AE0"/>
    <w:rsid w:val="005F7245"/>
    <w:rsid w:val="0060062A"/>
    <w:rsid w:val="0060116A"/>
    <w:rsid w:val="006016AE"/>
    <w:rsid w:val="00601CE4"/>
    <w:rsid w:val="00602B1D"/>
    <w:rsid w:val="00603ADB"/>
    <w:rsid w:val="00605AD7"/>
    <w:rsid w:val="00605C73"/>
    <w:rsid w:val="00607626"/>
    <w:rsid w:val="006079DD"/>
    <w:rsid w:val="006122F4"/>
    <w:rsid w:val="00613CD7"/>
    <w:rsid w:val="00614267"/>
    <w:rsid w:val="00616519"/>
    <w:rsid w:val="0062015B"/>
    <w:rsid w:val="006227F3"/>
    <w:rsid w:val="00623661"/>
    <w:rsid w:val="00624118"/>
    <w:rsid w:val="0062579A"/>
    <w:rsid w:val="00627A2A"/>
    <w:rsid w:val="0063317F"/>
    <w:rsid w:val="00633540"/>
    <w:rsid w:val="00633C16"/>
    <w:rsid w:val="00633C70"/>
    <w:rsid w:val="006417DE"/>
    <w:rsid w:val="00644C8B"/>
    <w:rsid w:val="00647753"/>
    <w:rsid w:val="00647E01"/>
    <w:rsid w:val="006511B9"/>
    <w:rsid w:val="006514BC"/>
    <w:rsid w:val="00652EDD"/>
    <w:rsid w:val="00653119"/>
    <w:rsid w:val="00654E48"/>
    <w:rsid w:val="0065711E"/>
    <w:rsid w:val="00657BC3"/>
    <w:rsid w:val="00661E77"/>
    <w:rsid w:val="00663241"/>
    <w:rsid w:val="00666BF6"/>
    <w:rsid w:val="0067209A"/>
    <w:rsid w:val="00672237"/>
    <w:rsid w:val="0067259D"/>
    <w:rsid w:val="00673CB7"/>
    <w:rsid w:val="0067689F"/>
    <w:rsid w:val="006769B8"/>
    <w:rsid w:val="00676CC6"/>
    <w:rsid w:val="00680083"/>
    <w:rsid w:val="00680E0F"/>
    <w:rsid w:val="006815B4"/>
    <w:rsid w:val="006831AE"/>
    <w:rsid w:val="00684789"/>
    <w:rsid w:val="006878E7"/>
    <w:rsid w:val="00690151"/>
    <w:rsid w:val="00690F0D"/>
    <w:rsid w:val="00690FD0"/>
    <w:rsid w:val="00691EDD"/>
    <w:rsid w:val="00693A07"/>
    <w:rsid w:val="00695172"/>
    <w:rsid w:val="006952BE"/>
    <w:rsid w:val="0069579C"/>
    <w:rsid w:val="006A1986"/>
    <w:rsid w:val="006A5304"/>
    <w:rsid w:val="006A5412"/>
    <w:rsid w:val="006A6F51"/>
    <w:rsid w:val="006B3020"/>
    <w:rsid w:val="006B4BFB"/>
    <w:rsid w:val="006B610B"/>
    <w:rsid w:val="006B615A"/>
    <w:rsid w:val="006B6622"/>
    <w:rsid w:val="006C16DD"/>
    <w:rsid w:val="006C5E1A"/>
    <w:rsid w:val="006C6962"/>
    <w:rsid w:val="006C750D"/>
    <w:rsid w:val="006C7CE3"/>
    <w:rsid w:val="006C7F96"/>
    <w:rsid w:val="006D0F09"/>
    <w:rsid w:val="006D2A13"/>
    <w:rsid w:val="006D39E5"/>
    <w:rsid w:val="006D3E3E"/>
    <w:rsid w:val="006D3FDD"/>
    <w:rsid w:val="006D5D4F"/>
    <w:rsid w:val="006E073B"/>
    <w:rsid w:val="006E0EB7"/>
    <w:rsid w:val="006E1B62"/>
    <w:rsid w:val="006E1DF6"/>
    <w:rsid w:val="006E240E"/>
    <w:rsid w:val="006E3108"/>
    <w:rsid w:val="006E3436"/>
    <w:rsid w:val="006E5ADE"/>
    <w:rsid w:val="006E6FD9"/>
    <w:rsid w:val="006F17C4"/>
    <w:rsid w:val="006F25F6"/>
    <w:rsid w:val="006F2E25"/>
    <w:rsid w:val="006F3ABF"/>
    <w:rsid w:val="006F5873"/>
    <w:rsid w:val="006F6CE2"/>
    <w:rsid w:val="007000C9"/>
    <w:rsid w:val="00703ABF"/>
    <w:rsid w:val="00705177"/>
    <w:rsid w:val="007058F8"/>
    <w:rsid w:val="00706788"/>
    <w:rsid w:val="00706C3F"/>
    <w:rsid w:val="007079F9"/>
    <w:rsid w:val="00710F93"/>
    <w:rsid w:val="00711F88"/>
    <w:rsid w:val="00713CAB"/>
    <w:rsid w:val="0071578E"/>
    <w:rsid w:val="007176D6"/>
    <w:rsid w:val="00717E27"/>
    <w:rsid w:val="00720895"/>
    <w:rsid w:val="00720C05"/>
    <w:rsid w:val="00720E8D"/>
    <w:rsid w:val="007218E9"/>
    <w:rsid w:val="00722A47"/>
    <w:rsid w:val="00724C4E"/>
    <w:rsid w:val="007254AB"/>
    <w:rsid w:val="007257C8"/>
    <w:rsid w:val="00727A29"/>
    <w:rsid w:val="00730198"/>
    <w:rsid w:val="00730D65"/>
    <w:rsid w:val="007319E5"/>
    <w:rsid w:val="0073252E"/>
    <w:rsid w:val="00734223"/>
    <w:rsid w:val="00736278"/>
    <w:rsid w:val="007364DA"/>
    <w:rsid w:val="00737032"/>
    <w:rsid w:val="00737F61"/>
    <w:rsid w:val="0074092C"/>
    <w:rsid w:val="00741A93"/>
    <w:rsid w:val="00742656"/>
    <w:rsid w:val="0074489C"/>
    <w:rsid w:val="00744A56"/>
    <w:rsid w:val="00745193"/>
    <w:rsid w:val="00745C39"/>
    <w:rsid w:val="00746EDA"/>
    <w:rsid w:val="007539BF"/>
    <w:rsid w:val="00753B42"/>
    <w:rsid w:val="00753DA2"/>
    <w:rsid w:val="007544FB"/>
    <w:rsid w:val="00754584"/>
    <w:rsid w:val="007548F3"/>
    <w:rsid w:val="00754B3E"/>
    <w:rsid w:val="00755595"/>
    <w:rsid w:val="00755997"/>
    <w:rsid w:val="00755B9B"/>
    <w:rsid w:val="00757BA4"/>
    <w:rsid w:val="007629FB"/>
    <w:rsid w:val="00762BD0"/>
    <w:rsid w:val="00763039"/>
    <w:rsid w:val="00763277"/>
    <w:rsid w:val="00763BD8"/>
    <w:rsid w:val="00764515"/>
    <w:rsid w:val="00767274"/>
    <w:rsid w:val="00770301"/>
    <w:rsid w:val="007727FB"/>
    <w:rsid w:val="007729B8"/>
    <w:rsid w:val="00773152"/>
    <w:rsid w:val="007752ED"/>
    <w:rsid w:val="0077536C"/>
    <w:rsid w:val="007753A6"/>
    <w:rsid w:val="00776178"/>
    <w:rsid w:val="007766FF"/>
    <w:rsid w:val="007768A5"/>
    <w:rsid w:val="00780BA8"/>
    <w:rsid w:val="00780FC2"/>
    <w:rsid w:val="00780FE3"/>
    <w:rsid w:val="00781233"/>
    <w:rsid w:val="00782FA2"/>
    <w:rsid w:val="007837AB"/>
    <w:rsid w:val="0078495A"/>
    <w:rsid w:val="00785C89"/>
    <w:rsid w:val="007865A9"/>
    <w:rsid w:val="00786DD1"/>
    <w:rsid w:val="00787C64"/>
    <w:rsid w:val="007920C1"/>
    <w:rsid w:val="007934E4"/>
    <w:rsid w:val="00794274"/>
    <w:rsid w:val="007A02DE"/>
    <w:rsid w:val="007A04CC"/>
    <w:rsid w:val="007A2A92"/>
    <w:rsid w:val="007A308D"/>
    <w:rsid w:val="007A4270"/>
    <w:rsid w:val="007A6393"/>
    <w:rsid w:val="007A6CFF"/>
    <w:rsid w:val="007A6DFF"/>
    <w:rsid w:val="007A76EA"/>
    <w:rsid w:val="007B0015"/>
    <w:rsid w:val="007B145A"/>
    <w:rsid w:val="007B70B7"/>
    <w:rsid w:val="007B7B88"/>
    <w:rsid w:val="007C181B"/>
    <w:rsid w:val="007C1841"/>
    <w:rsid w:val="007C1DA7"/>
    <w:rsid w:val="007C2B61"/>
    <w:rsid w:val="007C2D9C"/>
    <w:rsid w:val="007C385F"/>
    <w:rsid w:val="007C40C6"/>
    <w:rsid w:val="007C4816"/>
    <w:rsid w:val="007C499B"/>
    <w:rsid w:val="007C4CD8"/>
    <w:rsid w:val="007C5510"/>
    <w:rsid w:val="007C79F6"/>
    <w:rsid w:val="007D2942"/>
    <w:rsid w:val="007D2FCA"/>
    <w:rsid w:val="007D3247"/>
    <w:rsid w:val="007D3E58"/>
    <w:rsid w:val="007D5255"/>
    <w:rsid w:val="007D654D"/>
    <w:rsid w:val="007D6FD6"/>
    <w:rsid w:val="007E009E"/>
    <w:rsid w:val="007E11E5"/>
    <w:rsid w:val="007E3030"/>
    <w:rsid w:val="007E3089"/>
    <w:rsid w:val="007E4B72"/>
    <w:rsid w:val="007F0478"/>
    <w:rsid w:val="007F168F"/>
    <w:rsid w:val="007F4B25"/>
    <w:rsid w:val="007F4D2D"/>
    <w:rsid w:val="007F4F95"/>
    <w:rsid w:val="00800B1D"/>
    <w:rsid w:val="00802723"/>
    <w:rsid w:val="00802C79"/>
    <w:rsid w:val="00804DA7"/>
    <w:rsid w:val="00805065"/>
    <w:rsid w:val="00806AC0"/>
    <w:rsid w:val="00807A37"/>
    <w:rsid w:val="008103DD"/>
    <w:rsid w:val="008104CF"/>
    <w:rsid w:val="008145C8"/>
    <w:rsid w:val="00814F71"/>
    <w:rsid w:val="008161DF"/>
    <w:rsid w:val="008174E6"/>
    <w:rsid w:val="008207F1"/>
    <w:rsid w:val="00821746"/>
    <w:rsid w:val="00823329"/>
    <w:rsid w:val="008241C2"/>
    <w:rsid w:val="008244CA"/>
    <w:rsid w:val="0082564E"/>
    <w:rsid w:val="00826543"/>
    <w:rsid w:val="00826FAB"/>
    <w:rsid w:val="008278F8"/>
    <w:rsid w:val="00827C43"/>
    <w:rsid w:val="008301D7"/>
    <w:rsid w:val="00830C1E"/>
    <w:rsid w:val="00830C47"/>
    <w:rsid w:val="00830EF9"/>
    <w:rsid w:val="008343F3"/>
    <w:rsid w:val="008348BE"/>
    <w:rsid w:val="008369BA"/>
    <w:rsid w:val="0084030B"/>
    <w:rsid w:val="0084095F"/>
    <w:rsid w:val="008411B1"/>
    <w:rsid w:val="00842D31"/>
    <w:rsid w:val="008435D1"/>
    <w:rsid w:val="00843C4F"/>
    <w:rsid w:val="00844D05"/>
    <w:rsid w:val="00844DF9"/>
    <w:rsid w:val="0084573F"/>
    <w:rsid w:val="00851662"/>
    <w:rsid w:val="00854E23"/>
    <w:rsid w:val="00855985"/>
    <w:rsid w:val="00857647"/>
    <w:rsid w:val="00857EA2"/>
    <w:rsid w:val="00860047"/>
    <w:rsid w:val="00860A4C"/>
    <w:rsid w:val="00863047"/>
    <w:rsid w:val="008634E3"/>
    <w:rsid w:val="0086356F"/>
    <w:rsid w:val="00866116"/>
    <w:rsid w:val="008670DB"/>
    <w:rsid w:val="00867960"/>
    <w:rsid w:val="00871807"/>
    <w:rsid w:val="00873E99"/>
    <w:rsid w:val="008744A0"/>
    <w:rsid w:val="00874D72"/>
    <w:rsid w:val="008757A2"/>
    <w:rsid w:val="00881D3B"/>
    <w:rsid w:val="0088394B"/>
    <w:rsid w:val="0088484E"/>
    <w:rsid w:val="008863C1"/>
    <w:rsid w:val="00887E7C"/>
    <w:rsid w:val="008950D2"/>
    <w:rsid w:val="00896060"/>
    <w:rsid w:val="008979E3"/>
    <w:rsid w:val="008A0F21"/>
    <w:rsid w:val="008A112B"/>
    <w:rsid w:val="008A1614"/>
    <w:rsid w:val="008A1EAD"/>
    <w:rsid w:val="008A24B1"/>
    <w:rsid w:val="008A265B"/>
    <w:rsid w:val="008A2A3D"/>
    <w:rsid w:val="008A3291"/>
    <w:rsid w:val="008A370E"/>
    <w:rsid w:val="008A3B2D"/>
    <w:rsid w:val="008A3C01"/>
    <w:rsid w:val="008A4ABD"/>
    <w:rsid w:val="008A6902"/>
    <w:rsid w:val="008B1A01"/>
    <w:rsid w:val="008B4065"/>
    <w:rsid w:val="008B5A34"/>
    <w:rsid w:val="008B5CBE"/>
    <w:rsid w:val="008B66CC"/>
    <w:rsid w:val="008B7AB1"/>
    <w:rsid w:val="008C065F"/>
    <w:rsid w:val="008C0E45"/>
    <w:rsid w:val="008C1B6D"/>
    <w:rsid w:val="008C3617"/>
    <w:rsid w:val="008C39E5"/>
    <w:rsid w:val="008C6C9B"/>
    <w:rsid w:val="008D0081"/>
    <w:rsid w:val="008D1609"/>
    <w:rsid w:val="008D19A9"/>
    <w:rsid w:val="008D4A24"/>
    <w:rsid w:val="008D50F6"/>
    <w:rsid w:val="008D5283"/>
    <w:rsid w:val="008D6E3E"/>
    <w:rsid w:val="008D7920"/>
    <w:rsid w:val="008D7B37"/>
    <w:rsid w:val="008E1375"/>
    <w:rsid w:val="008E1DE1"/>
    <w:rsid w:val="008E23A4"/>
    <w:rsid w:val="008E2592"/>
    <w:rsid w:val="008E2B8F"/>
    <w:rsid w:val="008E39FD"/>
    <w:rsid w:val="008E3E86"/>
    <w:rsid w:val="008E6F0E"/>
    <w:rsid w:val="008F25F7"/>
    <w:rsid w:val="008F358E"/>
    <w:rsid w:val="008F36F5"/>
    <w:rsid w:val="008F37C5"/>
    <w:rsid w:val="008F477D"/>
    <w:rsid w:val="008F53BF"/>
    <w:rsid w:val="008F5B48"/>
    <w:rsid w:val="008F6B9F"/>
    <w:rsid w:val="008F6BBF"/>
    <w:rsid w:val="009008AD"/>
    <w:rsid w:val="00902591"/>
    <w:rsid w:val="0090311A"/>
    <w:rsid w:val="009101F7"/>
    <w:rsid w:val="00911357"/>
    <w:rsid w:val="00911979"/>
    <w:rsid w:val="00912FBC"/>
    <w:rsid w:val="00913A64"/>
    <w:rsid w:val="00914499"/>
    <w:rsid w:val="00914E89"/>
    <w:rsid w:val="00914FBF"/>
    <w:rsid w:val="00915389"/>
    <w:rsid w:val="00915C23"/>
    <w:rsid w:val="00916749"/>
    <w:rsid w:val="00920B7F"/>
    <w:rsid w:val="00921181"/>
    <w:rsid w:val="00921AAE"/>
    <w:rsid w:val="00922893"/>
    <w:rsid w:val="00924DA6"/>
    <w:rsid w:val="00924F1B"/>
    <w:rsid w:val="00925F22"/>
    <w:rsid w:val="00926810"/>
    <w:rsid w:val="0092754F"/>
    <w:rsid w:val="00930E7E"/>
    <w:rsid w:val="009310DB"/>
    <w:rsid w:val="00931CC2"/>
    <w:rsid w:val="00935974"/>
    <w:rsid w:val="00935DA1"/>
    <w:rsid w:val="00936EB6"/>
    <w:rsid w:val="00937917"/>
    <w:rsid w:val="009404DD"/>
    <w:rsid w:val="00944C94"/>
    <w:rsid w:val="00945665"/>
    <w:rsid w:val="0094679A"/>
    <w:rsid w:val="00947AE4"/>
    <w:rsid w:val="00947CDA"/>
    <w:rsid w:val="009502B2"/>
    <w:rsid w:val="009515E5"/>
    <w:rsid w:val="0095185C"/>
    <w:rsid w:val="00953C19"/>
    <w:rsid w:val="00960131"/>
    <w:rsid w:val="00960D35"/>
    <w:rsid w:val="00961F68"/>
    <w:rsid w:val="00963738"/>
    <w:rsid w:val="00964264"/>
    <w:rsid w:val="009644FA"/>
    <w:rsid w:val="0096616D"/>
    <w:rsid w:val="0096782B"/>
    <w:rsid w:val="009712D8"/>
    <w:rsid w:val="00976282"/>
    <w:rsid w:val="00982633"/>
    <w:rsid w:val="0098531C"/>
    <w:rsid w:val="00985FA7"/>
    <w:rsid w:val="009864B9"/>
    <w:rsid w:val="009873F8"/>
    <w:rsid w:val="0099028D"/>
    <w:rsid w:val="009925E7"/>
    <w:rsid w:val="009945CA"/>
    <w:rsid w:val="00994F9D"/>
    <w:rsid w:val="00995946"/>
    <w:rsid w:val="0099679D"/>
    <w:rsid w:val="00996E28"/>
    <w:rsid w:val="009974E8"/>
    <w:rsid w:val="009A0B04"/>
    <w:rsid w:val="009A1BF0"/>
    <w:rsid w:val="009A27DF"/>
    <w:rsid w:val="009A3503"/>
    <w:rsid w:val="009A7320"/>
    <w:rsid w:val="009A7CF4"/>
    <w:rsid w:val="009B3A78"/>
    <w:rsid w:val="009B5424"/>
    <w:rsid w:val="009C016A"/>
    <w:rsid w:val="009C4874"/>
    <w:rsid w:val="009C54FE"/>
    <w:rsid w:val="009C5F9E"/>
    <w:rsid w:val="009C6D02"/>
    <w:rsid w:val="009C7371"/>
    <w:rsid w:val="009D0A15"/>
    <w:rsid w:val="009D1003"/>
    <w:rsid w:val="009D2EAF"/>
    <w:rsid w:val="009D763E"/>
    <w:rsid w:val="009E1092"/>
    <w:rsid w:val="009E4C6B"/>
    <w:rsid w:val="009E6969"/>
    <w:rsid w:val="009E6CD1"/>
    <w:rsid w:val="009E6F61"/>
    <w:rsid w:val="009F062E"/>
    <w:rsid w:val="009F321F"/>
    <w:rsid w:val="009F331E"/>
    <w:rsid w:val="009F3454"/>
    <w:rsid w:val="009F47B6"/>
    <w:rsid w:val="009F48E4"/>
    <w:rsid w:val="009F4CCC"/>
    <w:rsid w:val="00A00F72"/>
    <w:rsid w:val="00A04A96"/>
    <w:rsid w:val="00A04CC9"/>
    <w:rsid w:val="00A05EC1"/>
    <w:rsid w:val="00A06170"/>
    <w:rsid w:val="00A064B2"/>
    <w:rsid w:val="00A06CF5"/>
    <w:rsid w:val="00A1095D"/>
    <w:rsid w:val="00A10AB7"/>
    <w:rsid w:val="00A11187"/>
    <w:rsid w:val="00A12CB7"/>
    <w:rsid w:val="00A12FE7"/>
    <w:rsid w:val="00A150C4"/>
    <w:rsid w:val="00A165B5"/>
    <w:rsid w:val="00A165BF"/>
    <w:rsid w:val="00A1731F"/>
    <w:rsid w:val="00A20108"/>
    <w:rsid w:val="00A20BD7"/>
    <w:rsid w:val="00A213AF"/>
    <w:rsid w:val="00A214E5"/>
    <w:rsid w:val="00A21D08"/>
    <w:rsid w:val="00A22AE1"/>
    <w:rsid w:val="00A2332F"/>
    <w:rsid w:val="00A26685"/>
    <w:rsid w:val="00A26B0A"/>
    <w:rsid w:val="00A31870"/>
    <w:rsid w:val="00A320C5"/>
    <w:rsid w:val="00A33689"/>
    <w:rsid w:val="00A3397B"/>
    <w:rsid w:val="00A341D4"/>
    <w:rsid w:val="00A34AEE"/>
    <w:rsid w:val="00A35229"/>
    <w:rsid w:val="00A360E6"/>
    <w:rsid w:val="00A36FBA"/>
    <w:rsid w:val="00A375CC"/>
    <w:rsid w:val="00A37A09"/>
    <w:rsid w:val="00A40E72"/>
    <w:rsid w:val="00A41D05"/>
    <w:rsid w:val="00A421D0"/>
    <w:rsid w:val="00A44BC6"/>
    <w:rsid w:val="00A467D8"/>
    <w:rsid w:val="00A46C95"/>
    <w:rsid w:val="00A4702D"/>
    <w:rsid w:val="00A474DA"/>
    <w:rsid w:val="00A50738"/>
    <w:rsid w:val="00A524EB"/>
    <w:rsid w:val="00A542D3"/>
    <w:rsid w:val="00A5539C"/>
    <w:rsid w:val="00A5579C"/>
    <w:rsid w:val="00A55F68"/>
    <w:rsid w:val="00A61EC6"/>
    <w:rsid w:val="00A61F08"/>
    <w:rsid w:val="00A65F2A"/>
    <w:rsid w:val="00A6623B"/>
    <w:rsid w:val="00A66791"/>
    <w:rsid w:val="00A66C4F"/>
    <w:rsid w:val="00A66E80"/>
    <w:rsid w:val="00A67F29"/>
    <w:rsid w:val="00A7109F"/>
    <w:rsid w:val="00A720AB"/>
    <w:rsid w:val="00A729DB"/>
    <w:rsid w:val="00A756E3"/>
    <w:rsid w:val="00A759BE"/>
    <w:rsid w:val="00A7647B"/>
    <w:rsid w:val="00A7785E"/>
    <w:rsid w:val="00A77C31"/>
    <w:rsid w:val="00A77CF2"/>
    <w:rsid w:val="00A814C8"/>
    <w:rsid w:val="00A81A37"/>
    <w:rsid w:val="00A81B48"/>
    <w:rsid w:val="00A844B3"/>
    <w:rsid w:val="00A864D5"/>
    <w:rsid w:val="00A90306"/>
    <w:rsid w:val="00A905C1"/>
    <w:rsid w:val="00A91843"/>
    <w:rsid w:val="00A94382"/>
    <w:rsid w:val="00A9781B"/>
    <w:rsid w:val="00AA2E41"/>
    <w:rsid w:val="00AA2F3A"/>
    <w:rsid w:val="00AB15BB"/>
    <w:rsid w:val="00AB184A"/>
    <w:rsid w:val="00AB4C53"/>
    <w:rsid w:val="00AB4DD4"/>
    <w:rsid w:val="00AB55D0"/>
    <w:rsid w:val="00AB5934"/>
    <w:rsid w:val="00AB6A08"/>
    <w:rsid w:val="00AB7D30"/>
    <w:rsid w:val="00AC2FFB"/>
    <w:rsid w:val="00AC6864"/>
    <w:rsid w:val="00AC6EB7"/>
    <w:rsid w:val="00AC7168"/>
    <w:rsid w:val="00AD0C96"/>
    <w:rsid w:val="00AD1F1C"/>
    <w:rsid w:val="00AD2046"/>
    <w:rsid w:val="00AD2DD6"/>
    <w:rsid w:val="00AD3098"/>
    <w:rsid w:val="00AD31CB"/>
    <w:rsid w:val="00AD3AC3"/>
    <w:rsid w:val="00AD73F4"/>
    <w:rsid w:val="00AE3AB4"/>
    <w:rsid w:val="00AE6652"/>
    <w:rsid w:val="00AE66C8"/>
    <w:rsid w:val="00AE6F52"/>
    <w:rsid w:val="00AF0EE7"/>
    <w:rsid w:val="00AF102A"/>
    <w:rsid w:val="00AF159E"/>
    <w:rsid w:val="00AF3800"/>
    <w:rsid w:val="00AF4943"/>
    <w:rsid w:val="00AF511B"/>
    <w:rsid w:val="00AF52B3"/>
    <w:rsid w:val="00AF574A"/>
    <w:rsid w:val="00AF5860"/>
    <w:rsid w:val="00AF6462"/>
    <w:rsid w:val="00B01030"/>
    <w:rsid w:val="00B021F8"/>
    <w:rsid w:val="00B03002"/>
    <w:rsid w:val="00B06EAE"/>
    <w:rsid w:val="00B07F99"/>
    <w:rsid w:val="00B1096C"/>
    <w:rsid w:val="00B12719"/>
    <w:rsid w:val="00B12B2C"/>
    <w:rsid w:val="00B1333A"/>
    <w:rsid w:val="00B163EA"/>
    <w:rsid w:val="00B20573"/>
    <w:rsid w:val="00B209B9"/>
    <w:rsid w:val="00B20A33"/>
    <w:rsid w:val="00B21A2F"/>
    <w:rsid w:val="00B21C41"/>
    <w:rsid w:val="00B24CE4"/>
    <w:rsid w:val="00B255BA"/>
    <w:rsid w:val="00B25CCD"/>
    <w:rsid w:val="00B2666C"/>
    <w:rsid w:val="00B30DF9"/>
    <w:rsid w:val="00B32B92"/>
    <w:rsid w:val="00B32E91"/>
    <w:rsid w:val="00B33982"/>
    <w:rsid w:val="00B33D1F"/>
    <w:rsid w:val="00B33E99"/>
    <w:rsid w:val="00B365EC"/>
    <w:rsid w:val="00B379F4"/>
    <w:rsid w:val="00B37A81"/>
    <w:rsid w:val="00B40D82"/>
    <w:rsid w:val="00B4226A"/>
    <w:rsid w:val="00B42D2F"/>
    <w:rsid w:val="00B445E2"/>
    <w:rsid w:val="00B46838"/>
    <w:rsid w:val="00B47DBA"/>
    <w:rsid w:val="00B50422"/>
    <w:rsid w:val="00B50FD1"/>
    <w:rsid w:val="00B527B3"/>
    <w:rsid w:val="00B52822"/>
    <w:rsid w:val="00B52C53"/>
    <w:rsid w:val="00B548E6"/>
    <w:rsid w:val="00B54D13"/>
    <w:rsid w:val="00B54DB4"/>
    <w:rsid w:val="00B54DCE"/>
    <w:rsid w:val="00B5595C"/>
    <w:rsid w:val="00B55CD0"/>
    <w:rsid w:val="00B562B0"/>
    <w:rsid w:val="00B565A7"/>
    <w:rsid w:val="00B5667D"/>
    <w:rsid w:val="00B577A9"/>
    <w:rsid w:val="00B61FE3"/>
    <w:rsid w:val="00B63E4F"/>
    <w:rsid w:val="00B650F9"/>
    <w:rsid w:val="00B65D08"/>
    <w:rsid w:val="00B65DC8"/>
    <w:rsid w:val="00B66264"/>
    <w:rsid w:val="00B678E1"/>
    <w:rsid w:val="00B70A56"/>
    <w:rsid w:val="00B72853"/>
    <w:rsid w:val="00B72A63"/>
    <w:rsid w:val="00B743D9"/>
    <w:rsid w:val="00B74458"/>
    <w:rsid w:val="00B75412"/>
    <w:rsid w:val="00B778EE"/>
    <w:rsid w:val="00B81278"/>
    <w:rsid w:val="00B81A51"/>
    <w:rsid w:val="00B82BE7"/>
    <w:rsid w:val="00B82DD4"/>
    <w:rsid w:val="00B846ED"/>
    <w:rsid w:val="00B86AA8"/>
    <w:rsid w:val="00B87DC1"/>
    <w:rsid w:val="00B87DE3"/>
    <w:rsid w:val="00B90774"/>
    <w:rsid w:val="00B918BE"/>
    <w:rsid w:val="00B91B2E"/>
    <w:rsid w:val="00B925E6"/>
    <w:rsid w:val="00B92706"/>
    <w:rsid w:val="00B964AB"/>
    <w:rsid w:val="00B96957"/>
    <w:rsid w:val="00B972EC"/>
    <w:rsid w:val="00BA0051"/>
    <w:rsid w:val="00BA028B"/>
    <w:rsid w:val="00BA226F"/>
    <w:rsid w:val="00BA284D"/>
    <w:rsid w:val="00BA3776"/>
    <w:rsid w:val="00BA3D4D"/>
    <w:rsid w:val="00BA3FE7"/>
    <w:rsid w:val="00BA46D8"/>
    <w:rsid w:val="00BA5790"/>
    <w:rsid w:val="00BA5803"/>
    <w:rsid w:val="00BB1C70"/>
    <w:rsid w:val="00BB3BA3"/>
    <w:rsid w:val="00BB3F73"/>
    <w:rsid w:val="00BB42D3"/>
    <w:rsid w:val="00BB47FB"/>
    <w:rsid w:val="00BB4D25"/>
    <w:rsid w:val="00BB58A4"/>
    <w:rsid w:val="00BB62C0"/>
    <w:rsid w:val="00BB6BE8"/>
    <w:rsid w:val="00BC04AC"/>
    <w:rsid w:val="00BC08E5"/>
    <w:rsid w:val="00BC200E"/>
    <w:rsid w:val="00BC2AC9"/>
    <w:rsid w:val="00BC32A7"/>
    <w:rsid w:val="00BC34A4"/>
    <w:rsid w:val="00BC4EB5"/>
    <w:rsid w:val="00BC64F5"/>
    <w:rsid w:val="00BC69C6"/>
    <w:rsid w:val="00BD30BB"/>
    <w:rsid w:val="00BD347B"/>
    <w:rsid w:val="00BD367E"/>
    <w:rsid w:val="00BD5F5C"/>
    <w:rsid w:val="00BD6255"/>
    <w:rsid w:val="00BD7654"/>
    <w:rsid w:val="00BE3C98"/>
    <w:rsid w:val="00BE5EA1"/>
    <w:rsid w:val="00BE6346"/>
    <w:rsid w:val="00BE6857"/>
    <w:rsid w:val="00BF061A"/>
    <w:rsid w:val="00BF17C3"/>
    <w:rsid w:val="00BF2F73"/>
    <w:rsid w:val="00BF4DFF"/>
    <w:rsid w:val="00BF6773"/>
    <w:rsid w:val="00C00725"/>
    <w:rsid w:val="00C00D41"/>
    <w:rsid w:val="00C022C7"/>
    <w:rsid w:val="00C025BE"/>
    <w:rsid w:val="00C0313B"/>
    <w:rsid w:val="00C04062"/>
    <w:rsid w:val="00C04E93"/>
    <w:rsid w:val="00C060F3"/>
    <w:rsid w:val="00C068F9"/>
    <w:rsid w:val="00C06F61"/>
    <w:rsid w:val="00C11334"/>
    <w:rsid w:val="00C11C2B"/>
    <w:rsid w:val="00C1238A"/>
    <w:rsid w:val="00C12A88"/>
    <w:rsid w:val="00C143CD"/>
    <w:rsid w:val="00C15C05"/>
    <w:rsid w:val="00C16A30"/>
    <w:rsid w:val="00C20CDE"/>
    <w:rsid w:val="00C224B2"/>
    <w:rsid w:val="00C244A6"/>
    <w:rsid w:val="00C24D82"/>
    <w:rsid w:val="00C32087"/>
    <w:rsid w:val="00C32E28"/>
    <w:rsid w:val="00C3450D"/>
    <w:rsid w:val="00C34670"/>
    <w:rsid w:val="00C3483F"/>
    <w:rsid w:val="00C34E2E"/>
    <w:rsid w:val="00C36475"/>
    <w:rsid w:val="00C37906"/>
    <w:rsid w:val="00C44FBB"/>
    <w:rsid w:val="00C451D5"/>
    <w:rsid w:val="00C46F33"/>
    <w:rsid w:val="00C517EC"/>
    <w:rsid w:val="00C55782"/>
    <w:rsid w:val="00C57B50"/>
    <w:rsid w:val="00C57C55"/>
    <w:rsid w:val="00C61E9A"/>
    <w:rsid w:val="00C66644"/>
    <w:rsid w:val="00C66F28"/>
    <w:rsid w:val="00C6731E"/>
    <w:rsid w:val="00C73602"/>
    <w:rsid w:val="00C738BD"/>
    <w:rsid w:val="00C73D54"/>
    <w:rsid w:val="00C75074"/>
    <w:rsid w:val="00C756E3"/>
    <w:rsid w:val="00C75946"/>
    <w:rsid w:val="00C75D45"/>
    <w:rsid w:val="00C76082"/>
    <w:rsid w:val="00C76CBD"/>
    <w:rsid w:val="00C77112"/>
    <w:rsid w:val="00C778F4"/>
    <w:rsid w:val="00C77D63"/>
    <w:rsid w:val="00C8153E"/>
    <w:rsid w:val="00C82438"/>
    <w:rsid w:val="00C84134"/>
    <w:rsid w:val="00C84D7D"/>
    <w:rsid w:val="00C864B8"/>
    <w:rsid w:val="00C86964"/>
    <w:rsid w:val="00C869E7"/>
    <w:rsid w:val="00C86A62"/>
    <w:rsid w:val="00C90EAB"/>
    <w:rsid w:val="00C914AD"/>
    <w:rsid w:val="00C96C99"/>
    <w:rsid w:val="00C978FD"/>
    <w:rsid w:val="00CA3A49"/>
    <w:rsid w:val="00CA3A82"/>
    <w:rsid w:val="00CA63AD"/>
    <w:rsid w:val="00CB1123"/>
    <w:rsid w:val="00CB439D"/>
    <w:rsid w:val="00CB587D"/>
    <w:rsid w:val="00CB6069"/>
    <w:rsid w:val="00CB7C06"/>
    <w:rsid w:val="00CC01A9"/>
    <w:rsid w:val="00CC08DB"/>
    <w:rsid w:val="00CC0A15"/>
    <w:rsid w:val="00CC13DD"/>
    <w:rsid w:val="00CC1404"/>
    <w:rsid w:val="00CC14AF"/>
    <w:rsid w:val="00CC1660"/>
    <w:rsid w:val="00CC22B6"/>
    <w:rsid w:val="00CC2F20"/>
    <w:rsid w:val="00CC35B2"/>
    <w:rsid w:val="00CC4271"/>
    <w:rsid w:val="00CC49A9"/>
    <w:rsid w:val="00CC4CCA"/>
    <w:rsid w:val="00CC4FD0"/>
    <w:rsid w:val="00CC54EA"/>
    <w:rsid w:val="00CC582D"/>
    <w:rsid w:val="00CC5CDA"/>
    <w:rsid w:val="00CC71D0"/>
    <w:rsid w:val="00CD1F42"/>
    <w:rsid w:val="00CD2AE1"/>
    <w:rsid w:val="00CD5563"/>
    <w:rsid w:val="00CD5775"/>
    <w:rsid w:val="00CD5A3C"/>
    <w:rsid w:val="00CD6357"/>
    <w:rsid w:val="00CD7F73"/>
    <w:rsid w:val="00CE2A93"/>
    <w:rsid w:val="00CE3089"/>
    <w:rsid w:val="00CE418B"/>
    <w:rsid w:val="00CE499D"/>
    <w:rsid w:val="00CE4D53"/>
    <w:rsid w:val="00CE5B6C"/>
    <w:rsid w:val="00CE7638"/>
    <w:rsid w:val="00CE7EE5"/>
    <w:rsid w:val="00CF1564"/>
    <w:rsid w:val="00CF20A5"/>
    <w:rsid w:val="00CF2C23"/>
    <w:rsid w:val="00CF3695"/>
    <w:rsid w:val="00CF53D6"/>
    <w:rsid w:val="00CF6849"/>
    <w:rsid w:val="00D03331"/>
    <w:rsid w:val="00D03C6C"/>
    <w:rsid w:val="00D05B9A"/>
    <w:rsid w:val="00D11525"/>
    <w:rsid w:val="00D1260D"/>
    <w:rsid w:val="00D16280"/>
    <w:rsid w:val="00D218C4"/>
    <w:rsid w:val="00D224C7"/>
    <w:rsid w:val="00D23700"/>
    <w:rsid w:val="00D240A6"/>
    <w:rsid w:val="00D241C8"/>
    <w:rsid w:val="00D26548"/>
    <w:rsid w:val="00D26F7B"/>
    <w:rsid w:val="00D323F7"/>
    <w:rsid w:val="00D33630"/>
    <w:rsid w:val="00D33C4C"/>
    <w:rsid w:val="00D348A2"/>
    <w:rsid w:val="00D34C23"/>
    <w:rsid w:val="00D35A4C"/>
    <w:rsid w:val="00D4057F"/>
    <w:rsid w:val="00D40B71"/>
    <w:rsid w:val="00D4175D"/>
    <w:rsid w:val="00D41B10"/>
    <w:rsid w:val="00D44DA6"/>
    <w:rsid w:val="00D453E0"/>
    <w:rsid w:val="00D45AFE"/>
    <w:rsid w:val="00D46590"/>
    <w:rsid w:val="00D46ABF"/>
    <w:rsid w:val="00D47139"/>
    <w:rsid w:val="00D50688"/>
    <w:rsid w:val="00D51F67"/>
    <w:rsid w:val="00D52017"/>
    <w:rsid w:val="00D52166"/>
    <w:rsid w:val="00D526CD"/>
    <w:rsid w:val="00D5299C"/>
    <w:rsid w:val="00D53C3C"/>
    <w:rsid w:val="00D5421C"/>
    <w:rsid w:val="00D57571"/>
    <w:rsid w:val="00D61052"/>
    <w:rsid w:val="00D612D2"/>
    <w:rsid w:val="00D61F87"/>
    <w:rsid w:val="00D65216"/>
    <w:rsid w:val="00D6551F"/>
    <w:rsid w:val="00D65676"/>
    <w:rsid w:val="00D70A26"/>
    <w:rsid w:val="00D70B25"/>
    <w:rsid w:val="00D72061"/>
    <w:rsid w:val="00D7232A"/>
    <w:rsid w:val="00D723FC"/>
    <w:rsid w:val="00D73906"/>
    <w:rsid w:val="00D73B91"/>
    <w:rsid w:val="00D74491"/>
    <w:rsid w:val="00D74AF8"/>
    <w:rsid w:val="00D763EF"/>
    <w:rsid w:val="00D76A0D"/>
    <w:rsid w:val="00D82B12"/>
    <w:rsid w:val="00D833F5"/>
    <w:rsid w:val="00D85CC0"/>
    <w:rsid w:val="00D86D7C"/>
    <w:rsid w:val="00D90C77"/>
    <w:rsid w:val="00D90DA1"/>
    <w:rsid w:val="00D914AD"/>
    <w:rsid w:val="00D91A5B"/>
    <w:rsid w:val="00D92F35"/>
    <w:rsid w:val="00D94356"/>
    <w:rsid w:val="00D94A0D"/>
    <w:rsid w:val="00D956BB"/>
    <w:rsid w:val="00DA2AE7"/>
    <w:rsid w:val="00DA3FC9"/>
    <w:rsid w:val="00DA3FD7"/>
    <w:rsid w:val="00DA4757"/>
    <w:rsid w:val="00DA483C"/>
    <w:rsid w:val="00DA54B4"/>
    <w:rsid w:val="00DA7299"/>
    <w:rsid w:val="00DA74BB"/>
    <w:rsid w:val="00DA7D43"/>
    <w:rsid w:val="00DA7F32"/>
    <w:rsid w:val="00DB177B"/>
    <w:rsid w:val="00DB17C6"/>
    <w:rsid w:val="00DB1DB4"/>
    <w:rsid w:val="00DB35B5"/>
    <w:rsid w:val="00DB43C0"/>
    <w:rsid w:val="00DB6678"/>
    <w:rsid w:val="00DB6854"/>
    <w:rsid w:val="00DC1A7F"/>
    <w:rsid w:val="00DC5BA8"/>
    <w:rsid w:val="00DD17BF"/>
    <w:rsid w:val="00DD4DD9"/>
    <w:rsid w:val="00DD62B8"/>
    <w:rsid w:val="00DD72B7"/>
    <w:rsid w:val="00DD7ED4"/>
    <w:rsid w:val="00DE04B9"/>
    <w:rsid w:val="00DE155D"/>
    <w:rsid w:val="00DE2D67"/>
    <w:rsid w:val="00DE3E9F"/>
    <w:rsid w:val="00DE48DF"/>
    <w:rsid w:val="00DE4DC1"/>
    <w:rsid w:val="00DE5E63"/>
    <w:rsid w:val="00DE695E"/>
    <w:rsid w:val="00DE71B7"/>
    <w:rsid w:val="00DF0959"/>
    <w:rsid w:val="00DF101A"/>
    <w:rsid w:val="00DF3A54"/>
    <w:rsid w:val="00E0046B"/>
    <w:rsid w:val="00E009DC"/>
    <w:rsid w:val="00E011B2"/>
    <w:rsid w:val="00E02C6E"/>
    <w:rsid w:val="00E03228"/>
    <w:rsid w:val="00E06262"/>
    <w:rsid w:val="00E103E5"/>
    <w:rsid w:val="00E1190D"/>
    <w:rsid w:val="00E129A8"/>
    <w:rsid w:val="00E136F7"/>
    <w:rsid w:val="00E13C89"/>
    <w:rsid w:val="00E13C97"/>
    <w:rsid w:val="00E1734A"/>
    <w:rsid w:val="00E20345"/>
    <w:rsid w:val="00E20617"/>
    <w:rsid w:val="00E207A6"/>
    <w:rsid w:val="00E21BEE"/>
    <w:rsid w:val="00E234D3"/>
    <w:rsid w:val="00E23797"/>
    <w:rsid w:val="00E26104"/>
    <w:rsid w:val="00E277D1"/>
    <w:rsid w:val="00E31CAA"/>
    <w:rsid w:val="00E3243A"/>
    <w:rsid w:val="00E32ECE"/>
    <w:rsid w:val="00E339A4"/>
    <w:rsid w:val="00E33CD0"/>
    <w:rsid w:val="00E349C7"/>
    <w:rsid w:val="00E34CE2"/>
    <w:rsid w:val="00E34D17"/>
    <w:rsid w:val="00E36947"/>
    <w:rsid w:val="00E37C4F"/>
    <w:rsid w:val="00E37DDA"/>
    <w:rsid w:val="00E40105"/>
    <w:rsid w:val="00E42897"/>
    <w:rsid w:val="00E438BA"/>
    <w:rsid w:val="00E43A7F"/>
    <w:rsid w:val="00E43D24"/>
    <w:rsid w:val="00E43FD2"/>
    <w:rsid w:val="00E44123"/>
    <w:rsid w:val="00E44691"/>
    <w:rsid w:val="00E4470F"/>
    <w:rsid w:val="00E44D85"/>
    <w:rsid w:val="00E44EE6"/>
    <w:rsid w:val="00E46E8B"/>
    <w:rsid w:val="00E520DA"/>
    <w:rsid w:val="00E522B7"/>
    <w:rsid w:val="00E52482"/>
    <w:rsid w:val="00E535EF"/>
    <w:rsid w:val="00E5423C"/>
    <w:rsid w:val="00E546B2"/>
    <w:rsid w:val="00E55325"/>
    <w:rsid w:val="00E5670B"/>
    <w:rsid w:val="00E57CB8"/>
    <w:rsid w:val="00E61796"/>
    <w:rsid w:val="00E632B6"/>
    <w:rsid w:val="00E6350A"/>
    <w:rsid w:val="00E63545"/>
    <w:rsid w:val="00E64863"/>
    <w:rsid w:val="00E652C7"/>
    <w:rsid w:val="00E66568"/>
    <w:rsid w:val="00E67790"/>
    <w:rsid w:val="00E70F11"/>
    <w:rsid w:val="00E71AF3"/>
    <w:rsid w:val="00E76F5E"/>
    <w:rsid w:val="00E82062"/>
    <w:rsid w:val="00E828E6"/>
    <w:rsid w:val="00E83A38"/>
    <w:rsid w:val="00E849B5"/>
    <w:rsid w:val="00E85621"/>
    <w:rsid w:val="00E87218"/>
    <w:rsid w:val="00E90B7F"/>
    <w:rsid w:val="00E92ADF"/>
    <w:rsid w:val="00E93115"/>
    <w:rsid w:val="00E940A4"/>
    <w:rsid w:val="00E9445F"/>
    <w:rsid w:val="00E94503"/>
    <w:rsid w:val="00E948FD"/>
    <w:rsid w:val="00E952E3"/>
    <w:rsid w:val="00E95514"/>
    <w:rsid w:val="00E95BB2"/>
    <w:rsid w:val="00E963AB"/>
    <w:rsid w:val="00E975D2"/>
    <w:rsid w:val="00EA10CC"/>
    <w:rsid w:val="00EA191B"/>
    <w:rsid w:val="00EA3A4E"/>
    <w:rsid w:val="00EA5C35"/>
    <w:rsid w:val="00EA72B2"/>
    <w:rsid w:val="00EA7642"/>
    <w:rsid w:val="00EA7BDE"/>
    <w:rsid w:val="00EA7D8B"/>
    <w:rsid w:val="00EA7F88"/>
    <w:rsid w:val="00EB1734"/>
    <w:rsid w:val="00EB2929"/>
    <w:rsid w:val="00EB2FFD"/>
    <w:rsid w:val="00EB5C03"/>
    <w:rsid w:val="00EB6B48"/>
    <w:rsid w:val="00EC0CDC"/>
    <w:rsid w:val="00EC1CD1"/>
    <w:rsid w:val="00EC46ED"/>
    <w:rsid w:val="00EC47E9"/>
    <w:rsid w:val="00EC5257"/>
    <w:rsid w:val="00EC6E95"/>
    <w:rsid w:val="00ED325E"/>
    <w:rsid w:val="00ED3EA3"/>
    <w:rsid w:val="00ED3FB7"/>
    <w:rsid w:val="00ED7EF2"/>
    <w:rsid w:val="00EE013E"/>
    <w:rsid w:val="00EE08BD"/>
    <w:rsid w:val="00EE215C"/>
    <w:rsid w:val="00EE4A1F"/>
    <w:rsid w:val="00EE5923"/>
    <w:rsid w:val="00EE6234"/>
    <w:rsid w:val="00EE675D"/>
    <w:rsid w:val="00EE6BFD"/>
    <w:rsid w:val="00EE6DA0"/>
    <w:rsid w:val="00EE6FDC"/>
    <w:rsid w:val="00EE7632"/>
    <w:rsid w:val="00EF1EF7"/>
    <w:rsid w:val="00EF492E"/>
    <w:rsid w:val="00EF567E"/>
    <w:rsid w:val="00EF60FA"/>
    <w:rsid w:val="00EF6B94"/>
    <w:rsid w:val="00F007C5"/>
    <w:rsid w:val="00F00A15"/>
    <w:rsid w:val="00F026FA"/>
    <w:rsid w:val="00F02A74"/>
    <w:rsid w:val="00F0364D"/>
    <w:rsid w:val="00F05C0F"/>
    <w:rsid w:val="00F05FE7"/>
    <w:rsid w:val="00F06E62"/>
    <w:rsid w:val="00F06FB0"/>
    <w:rsid w:val="00F07215"/>
    <w:rsid w:val="00F11157"/>
    <w:rsid w:val="00F11EEE"/>
    <w:rsid w:val="00F145F7"/>
    <w:rsid w:val="00F14816"/>
    <w:rsid w:val="00F22B78"/>
    <w:rsid w:val="00F2356B"/>
    <w:rsid w:val="00F25272"/>
    <w:rsid w:val="00F2662E"/>
    <w:rsid w:val="00F26676"/>
    <w:rsid w:val="00F27A58"/>
    <w:rsid w:val="00F3011B"/>
    <w:rsid w:val="00F33414"/>
    <w:rsid w:val="00F3543D"/>
    <w:rsid w:val="00F366D0"/>
    <w:rsid w:val="00F3758E"/>
    <w:rsid w:val="00F413B2"/>
    <w:rsid w:val="00F42341"/>
    <w:rsid w:val="00F4280A"/>
    <w:rsid w:val="00F456AD"/>
    <w:rsid w:val="00F4689D"/>
    <w:rsid w:val="00F46AD3"/>
    <w:rsid w:val="00F503CB"/>
    <w:rsid w:val="00F51584"/>
    <w:rsid w:val="00F51F21"/>
    <w:rsid w:val="00F520AE"/>
    <w:rsid w:val="00F5286B"/>
    <w:rsid w:val="00F5356F"/>
    <w:rsid w:val="00F53A4E"/>
    <w:rsid w:val="00F56299"/>
    <w:rsid w:val="00F617B4"/>
    <w:rsid w:val="00F63E0E"/>
    <w:rsid w:val="00F6479C"/>
    <w:rsid w:val="00F6587E"/>
    <w:rsid w:val="00F66927"/>
    <w:rsid w:val="00F674C0"/>
    <w:rsid w:val="00F70DB3"/>
    <w:rsid w:val="00F756EE"/>
    <w:rsid w:val="00F76D40"/>
    <w:rsid w:val="00F77423"/>
    <w:rsid w:val="00F7766D"/>
    <w:rsid w:val="00F7770F"/>
    <w:rsid w:val="00F809C5"/>
    <w:rsid w:val="00F82563"/>
    <w:rsid w:val="00F829A1"/>
    <w:rsid w:val="00F82F79"/>
    <w:rsid w:val="00F82FD2"/>
    <w:rsid w:val="00F8506C"/>
    <w:rsid w:val="00F872A2"/>
    <w:rsid w:val="00F87F8D"/>
    <w:rsid w:val="00F90835"/>
    <w:rsid w:val="00F90D4C"/>
    <w:rsid w:val="00F91627"/>
    <w:rsid w:val="00F91885"/>
    <w:rsid w:val="00F91CF9"/>
    <w:rsid w:val="00F94118"/>
    <w:rsid w:val="00F94C02"/>
    <w:rsid w:val="00F957F1"/>
    <w:rsid w:val="00F9691E"/>
    <w:rsid w:val="00F96BD8"/>
    <w:rsid w:val="00F96D2B"/>
    <w:rsid w:val="00F97872"/>
    <w:rsid w:val="00FA1EAB"/>
    <w:rsid w:val="00FA26ED"/>
    <w:rsid w:val="00FA2869"/>
    <w:rsid w:val="00FA3763"/>
    <w:rsid w:val="00FA3B2D"/>
    <w:rsid w:val="00FA5DC8"/>
    <w:rsid w:val="00FA7F91"/>
    <w:rsid w:val="00FB225C"/>
    <w:rsid w:val="00FB3D6C"/>
    <w:rsid w:val="00FB6CAD"/>
    <w:rsid w:val="00FC0E52"/>
    <w:rsid w:val="00FC1C96"/>
    <w:rsid w:val="00FC3911"/>
    <w:rsid w:val="00FC4AA8"/>
    <w:rsid w:val="00FC715C"/>
    <w:rsid w:val="00FC7E23"/>
    <w:rsid w:val="00FD0C24"/>
    <w:rsid w:val="00FD0D92"/>
    <w:rsid w:val="00FD1D25"/>
    <w:rsid w:val="00FD4176"/>
    <w:rsid w:val="00FD57E9"/>
    <w:rsid w:val="00FD6192"/>
    <w:rsid w:val="00FD6B38"/>
    <w:rsid w:val="00FD7980"/>
    <w:rsid w:val="00FE065A"/>
    <w:rsid w:val="00FE0DA7"/>
    <w:rsid w:val="00FE1EF2"/>
    <w:rsid w:val="00FE2CCA"/>
    <w:rsid w:val="00FE3411"/>
    <w:rsid w:val="00FE3571"/>
    <w:rsid w:val="00FE41F4"/>
    <w:rsid w:val="00FE4F75"/>
    <w:rsid w:val="00FE5D95"/>
    <w:rsid w:val="00FE6F4C"/>
    <w:rsid w:val="00FF04B9"/>
    <w:rsid w:val="00FF05D4"/>
    <w:rsid w:val="00FF3A1C"/>
    <w:rsid w:val="00FF3A86"/>
    <w:rsid w:val="00FF3E32"/>
    <w:rsid w:val="00FF5020"/>
    <w:rsid w:val="00FF5862"/>
    <w:rsid w:val="00FF5A04"/>
    <w:rsid w:val="00FF5FD4"/>
    <w:rsid w:val="00FF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F72"/>
  </w:style>
  <w:style w:type="paragraph" w:styleId="1">
    <w:name w:val="heading 1"/>
    <w:basedOn w:val="a"/>
    <w:next w:val="a"/>
    <w:link w:val="10"/>
    <w:uiPriority w:val="9"/>
    <w:qFormat/>
    <w:rsid w:val="00EC1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44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D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D3E58"/>
    <w:rPr>
      <w:color w:val="0000FF"/>
      <w:u w:val="single"/>
    </w:rPr>
  </w:style>
  <w:style w:type="character" w:styleId="a5">
    <w:name w:val="Strong"/>
    <w:basedOn w:val="a0"/>
    <w:qFormat/>
    <w:rsid w:val="007D3E5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51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18A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B58A4"/>
    <w:pPr>
      <w:ind w:left="720"/>
      <w:contextualSpacing/>
    </w:pPr>
  </w:style>
  <w:style w:type="paragraph" w:styleId="a9">
    <w:name w:val="endnote text"/>
    <w:basedOn w:val="a"/>
    <w:link w:val="aa"/>
    <w:uiPriority w:val="99"/>
    <w:semiHidden/>
    <w:unhideWhenUsed/>
    <w:rsid w:val="003A0C4F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3A0C4F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3A0C4F"/>
    <w:rPr>
      <w:vertAlign w:val="superscript"/>
    </w:rPr>
  </w:style>
  <w:style w:type="character" w:styleId="ac">
    <w:name w:val="FollowedHyperlink"/>
    <w:basedOn w:val="a0"/>
    <w:uiPriority w:val="99"/>
    <w:semiHidden/>
    <w:unhideWhenUsed/>
    <w:rsid w:val="00EC47E9"/>
    <w:rPr>
      <w:color w:val="800080" w:themeColor="followedHyperlink"/>
      <w:u w:val="single"/>
    </w:rPr>
  </w:style>
  <w:style w:type="table" w:styleId="ad">
    <w:name w:val="Table Grid"/>
    <w:basedOn w:val="a1"/>
    <w:uiPriority w:val="59"/>
    <w:rsid w:val="00E0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090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93F"/>
  </w:style>
  <w:style w:type="paragraph" w:styleId="af0">
    <w:name w:val="footer"/>
    <w:basedOn w:val="a"/>
    <w:link w:val="af1"/>
    <w:unhideWhenUsed/>
    <w:rsid w:val="00090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rsid w:val="0009093F"/>
  </w:style>
  <w:style w:type="paragraph" w:customStyle="1" w:styleId="Standard">
    <w:name w:val="Standard"/>
    <w:rsid w:val="004F700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StrongEmphasis">
    <w:name w:val="Strong Emphasis"/>
    <w:rsid w:val="004F700F"/>
    <w:rPr>
      <w:b/>
      <w:bCs/>
    </w:rPr>
  </w:style>
  <w:style w:type="table" w:styleId="-4">
    <w:name w:val="Light List Accent 4"/>
    <w:basedOn w:val="a1"/>
    <w:uiPriority w:val="61"/>
    <w:rsid w:val="00802C79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numbering" w:customStyle="1" w:styleId="11">
    <w:name w:val="Нет списка1"/>
    <w:next w:val="a2"/>
    <w:semiHidden/>
    <w:unhideWhenUsed/>
    <w:rsid w:val="002B3D51"/>
  </w:style>
  <w:style w:type="paragraph" w:customStyle="1" w:styleId="CharChar">
    <w:name w:val="Char Char Знак Знак Знак Знак Знак Знак Знак Знак Знак Знак"/>
    <w:basedOn w:val="a"/>
    <w:rsid w:val="002B3D5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2">
    <w:name w:val="page number"/>
    <w:basedOn w:val="a0"/>
    <w:rsid w:val="002B3D51"/>
  </w:style>
  <w:style w:type="numbering" w:customStyle="1" w:styleId="21">
    <w:name w:val="Нет списка2"/>
    <w:next w:val="a2"/>
    <w:semiHidden/>
    <w:unhideWhenUsed/>
    <w:rsid w:val="002B3D51"/>
  </w:style>
  <w:style w:type="character" w:customStyle="1" w:styleId="10">
    <w:name w:val="Заголовок 1 Знак"/>
    <w:basedOn w:val="a0"/>
    <w:link w:val="1"/>
    <w:uiPriority w:val="9"/>
    <w:rsid w:val="00EC1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3">
    <w:name w:val="Сетка таблицы3"/>
    <w:basedOn w:val="a1"/>
    <w:next w:val="ad"/>
    <w:uiPriority w:val="59"/>
    <w:rsid w:val="00096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d"/>
    <w:uiPriority w:val="59"/>
    <w:rsid w:val="00096DD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d"/>
    <w:uiPriority w:val="59"/>
    <w:rsid w:val="00096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d"/>
    <w:uiPriority w:val="59"/>
    <w:rsid w:val="00096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5">
    <w:name w:val="toc 1"/>
    <w:basedOn w:val="a"/>
    <w:next w:val="a"/>
    <w:autoRedefine/>
    <w:uiPriority w:val="39"/>
    <w:unhideWhenUsed/>
    <w:rsid w:val="00705177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705177"/>
    <w:pPr>
      <w:spacing w:after="100"/>
      <w:ind w:left="220"/>
    </w:pPr>
  </w:style>
  <w:style w:type="character" w:customStyle="1" w:styleId="20">
    <w:name w:val="Заголовок 2 Знак"/>
    <w:basedOn w:val="a0"/>
    <w:link w:val="2"/>
    <w:uiPriority w:val="9"/>
    <w:semiHidden/>
    <w:rsid w:val="00D744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F72"/>
  </w:style>
  <w:style w:type="paragraph" w:styleId="1">
    <w:name w:val="heading 1"/>
    <w:basedOn w:val="a"/>
    <w:next w:val="a"/>
    <w:link w:val="10"/>
    <w:uiPriority w:val="9"/>
    <w:qFormat/>
    <w:rsid w:val="00EC1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44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D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D3E58"/>
    <w:rPr>
      <w:color w:val="0000FF"/>
      <w:u w:val="single"/>
    </w:rPr>
  </w:style>
  <w:style w:type="character" w:styleId="a5">
    <w:name w:val="Strong"/>
    <w:basedOn w:val="a0"/>
    <w:qFormat/>
    <w:rsid w:val="007D3E5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51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18A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B58A4"/>
    <w:pPr>
      <w:ind w:left="720"/>
      <w:contextualSpacing/>
    </w:pPr>
  </w:style>
  <w:style w:type="paragraph" w:styleId="a9">
    <w:name w:val="endnote text"/>
    <w:basedOn w:val="a"/>
    <w:link w:val="aa"/>
    <w:uiPriority w:val="99"/>
    <w:semiHidden/>
    <w:unhideWhenUsed/>
    <w:rsid w:val="003A0C4F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3A0C4F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3A0C4F"/>
    <w:rPr>
      <w:vertAlign w:val="superscript"/>
    </w:rPr>
  </w:style>
  <w:style w:type="character" w:styleId="ac">
    <w:name w:val="FollowedHyperlink"/>
    <w:basedOn w:val="a0"/>
    <w:uiPriority w:val="99"/>
    <w:semiHidden/>
    <w:unhideWhenUsed/>
    <w:rsid w:val="00EC47E9"/>
    <w:rPr>
      <w:color w:val="800080" w:themeColor="followedHyperlink"/>
      <w:u w:val="single"/>
    </w:rPr>
  </w:style>
  <w:style w:type="table" w:styleId="ad">
    <w:name w:val="Table Grid"/>
    <w:basedOn w:val="a1"/>
    <w:uiPriority w:val="59"/>
    <w:rsid w:val="00E0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090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93F"/>
  </w:style>
  <w:style w:type="paragraph" w:styleId="af0">
    <w:name w:val="footer"/>
    <w:basedOn w:val="a"/>
    <w:link w:val="af1"/>
    <w:unhideWhenUsed/>
    <w:rsid w:val="00090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rsid w:val="0009093F"/>
  </w:style>
  <w:style w:type="paragraph" w:customStyle="1" w:styleId="Standard">
    <w:name w:val="Standard"/>
    <w:rsid w:val="004F700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StrongEmphasis">
    <w:name w:val="Strong Emphasis"/>
    <w:rsid w:val="004F700F"/>
    <w:rPr>
      <w:b/>
      <w:bCs/>
    </w:rPr>
  </w:style>
  <w:style w:type="table" w:styleId="-4">
    <w:name w:val="Light List Accent 4"/>
    <w:basedOn w:val="a1"/>
    <w:uiPriority w:val="61"/>
    <w:rsid w:val="00802C79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numbering" w:customStyle="1" w:styleId="11">
    <w:name w:val="Нет списка1"/>
    <w:next w:val="a2"/>
    <w:semiHidden/>
    <w:unhideWhenUsed/>
    <w:rsid w:val="002B3D51"/>
  </w:style>
  <w:style w:type="paragraph" w:customStyle="1" w:styleId="CharChar">
    <w:name w:val="Char Char Знак Знак Знак Знак Знак Знак Знак Знак Знак Знак"/>
    <w:basedOn w:val="a"/>
    <w:rsid w:val="002B3D5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2">
    <w:name w:val="page number"/>
    <w:basedOn w:val="a0"/>
    <w:rsid w:val="002B3D51"/>
  </w:style>
  <w:style w:type="numbering" w:customStyle="1" w:styleId="21">
    <w:name w:val="Нет списка2"/>
    <w:next w:val="a2"/>
    <w:semiHidden/>
    <w:unhideWhenUsed/>
    <w:rsid w:val="002B3D51"/>
  </w:style>
  <w:style w:type="character" w:customStyle="1" w:styleId="10">
    <w:name w:val="Заголовок 1 Знак"/>
    <w:basedOn w:val="a0"/>
    <w:link w:val="1"/>
    <w:uiPriority w:val="9"/>
    <w:rsid w:val="00EC1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3">
    <w:name w:val="Сетка таблицы3"/>
    <w:basedOn w:val="a1"/>
    <w:next w:val="ad"/>
    <w:uiPriority w:val="59"/>
    <w:rsid w:val="00096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d"/>
    <w:uiPriority w:val="59"/>
    <w:rsid w:val="00096DD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d"/>
    <w:uiPriority w:val="59"/>
    <w:rsid w:val="00096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d"/>
    <w:uiPriority w:val="59"/>
    <w:rsid w:val="00096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5">
    <w:name w:val="toc 1"/>
    <w:basedOn w:val="a"/>
    <w:next w:val="a"/>
    <w:autoRedefine/>
    <w:uiPriority w:val="39"/>
    <w:unhideWhenUsed/>
    <w:rsid w:val="00705177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705177"/>
    <w:pPr>
      <w:spacing w:after="100"/>
      <w:ind w:left="220"/>
    </w:pPr>
  </w:style>
  <w:style w:type="character" w:customStyle="1" w:styleId="20">
    <w:name w:val="Заголовок 2 Знак"/>
    <w:basedOn w:val="a0"/>
    <w:link w:val="2"/>
    <w:uiPriority w:val="9"/>
    <w:semiHidden/>
    <w:rsid w:val="00D744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1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instagram.com/p/CBOb89MJWFV/" TargetMode="External"/><Relationship Id="rId299" Type="http://schemas.openxmlformats.org/officeDocument/2006/relationships/image" Target="media/image51.jpeg"/><Relationship Id="rId303" Type="http://schemas.openxmlformats.org/officeDocument/2006/relationships/image" Target="media/image52.jpeg"/><Relationship Id="rId21" Type="http://schemas.openxmlformats.org/officeDocument/2006/relationships/image" Target="media/image8.png"/><Relationship Id="rId42" Type="http://schemas.openxmlformats.org/officeDocument/2006/relationships/hyperlink" Target="https://ok.ru/group/54056135819450?st._aid=GroupTopicLayer_VisitProfile" TargetMode="External"/><Relationship Id="rId63" Type="http://schemas.openxmlformats.org/officeDocument/2006/relationships/hyperlink" Target="http://&#1080;&#1079;&#1086;&#1073;&#1094;&#1073;&#1089;.&#1088;&#1092;/catalogue/group/24%20" TargetMode="External"/><Relationship Id="rId84" Type="http://schemas.openxmlformats.org/officeDocument/2006/relationships/hyperlink" Target="http://izobcbs.ru" TargetMode="External"/><Relationship Id="rId138" Type="http://schemas.openxmlformats.org/officeDocument/2006/relationships/hyperlink" Target="http://&#1080;&#1079;&#1086;&#1073;&#1094;&#1073;&#1089;.&#1088;&#1092;/catalogue/group/9" TargetMode="External"/><Relationship Id="rId159" Type="http://schemas.openxmlformats.org/officeDocument/2006/relationships/hyperlink" Target="https://www.instagram.com/p/CIind8HALlG/" TargetMode="External"/><Relationship Id="rId324" Type="http://schemas.openxmlformats.org/officeDocument/2006/relationships/hyperlink" Target="http://&#1080;&#1079;&#1086;&#1073;&#1094;&#1073;&#1089;.&#1088;&#1092;/news/anonsItem/137" TargetMode="External"/><Relationship Id="rId345" Type="http://schemas.openxmlformats.org/officeDocument/2006/relationships/hyperlink" Target="http://&#1080;&#1079;&#1086;&#1073;&#1094;&#1073;&#1089;.&#1088;&#1092;/ct/group/8" TargetMode="External"/><Relationship Id="rId170" Type="http://schemas.openxmlformats.org/officeDocument/2006/relationships/image" Target="media/image34.png"/><Relationship Id="rId191" Type="http://schemas.openxmlformats.org/officeDocument/2006/relationships/hyperlink" Target="https://www.instagram.com/p/CGspBs_Havu/" TargetMode="External"/><Relationship Id="rId205" Type="http://schemas.openxmlformats.org/officeDocument/2006/relationships/hyperlink" Target="https://www.instagram.com/p/CHFfEb3gNEM/" TargetMode="External"/><Relationship Id="rId226" Type="http://schemas.openxmlformats.org/officeDocument/2006/relationships/hyperlink" Target="http://&#1080;&#1079;&#1086;&#1073;&#1094;&#1073;&#1089;.&#1088;&#1092;/news/anonsItem/171%20" TargetMode="External"/><Relationship Id="rId247" Type="http://schemas.openxmlformats.org/officeDocument/2006/relationships/hyperlink" Target="https://vk.com/izobcbs" TargetMode="External"/><Relationship Id="rId107" Type="http://schemas.openxmlformats.org/officeDocument/2006/relationships/hyperlink" Target="https://www.instagram.com/izobcbs/" TargetMode="External"/><Relationship Id="rId268" Type="http://schemas.openxmlformats.org/officeDocument/2006/relationships/hyperlink" Target="http://yandex.ru/clck/jsredir?bu=uniq15135362528527599&amp;from=yandex.ru%3Bsearch%2F%3Bweb%3B%3B&amp;text=&amp;etext=1638.LK4QgpXxNMR9N6TPu8BJEzj-pxriMylO93M8933iqdmAgk2jN7OG1TOP6dm8ODzTTBobFie3NZBfvDDJLjeR__iUskXu9i1inB8sPyIVRR_4hDQs3d23k0HYlihPFGoM.3c6df7cbf344f77f089cbabc88e4dd5d291545ae&amp;uuid=&amp;state=PEtFfuTeVD4jaxywoSUvtJXex15Wcbo_DpgvDE8uhd8fgorekNtXD-qUQx6nN_YJ&amp;&amp;cst=AiuY0DBWFJ4EhnbxqmjDhap5-HosNSRL7lkU6GyC8BZjhkG0pKU5yxFywLoQ9nUIWLgMUg_apjhGDLAUm_g78NgFvPeVqAcQ-QvcOaEA78jiJW2mlX-C7B8W5LYfjFtv9xJhQzsR4_51qhrVpmFnhDvDMNvLSWLXKqevaMhNPD_pdKBE-PqhvDqkyxJK8mJKPBFEAR7miSVmaoHk-dxpPmvp4l2s7SznH0BJrp-WF9adOCgIZj8k_HnnNZJuCGSDifGjusTwHqfVaArd1FKXlAdLyrNKRtNDLxwDkW5IoLJIIb0nxHvCbE5rJcGlq3dPE9enD7aDoCaJ-sdKBjerBnOQuYAsXJFilUlubK5rvAQWpiJuXDkUNN2MtbQrxMLGg3cHOYIFd3gJ6ftV6Xevhzv5l4T91ZuqdLcW8UJK7gClACforKCmDu6Qjz1yEEyOzletbSBp9xG6NYtXqOEK_R_lz89uKcLXaB-WqJMWGs2ROD0D3ZsP-8_mj58ryD3X4vSvsDTNgIh-bmHB_aLxzDLHCkPXn87UcVa6033M9FT95CQUaRPgPCg-f_ZF1mcs1RFhCfa6kFVBdnudyYqTFxB_NbuWqwEMKMQIWjqg2mwZQuqSdRCnl6L-Wg7KZOQwKI82yk5-YibYUpNeVxEP2QhDubXXCDDfoudL0n1nXvzcMiMD5mdIvOku-12zFwjU&amp;data=UlNrNmk5WktYejY4cHFySjRXSWhXTHo5MjNXdHFqWGh2cHQzNl9BQ0tyTEg3M05rZDd0QnozVFUwblJudUpkVUhjYWpUdHVKSWZwTGhGd1NRelBfMlcyQ0JvTHBjUFM0&amp;sign=a0377ede8a5f070c9b2d1b2014e0ebb8&amp;keyno=0&amp;b64e=2&amp;ref=orjY4mGPRjk5boDnW0uvlrrd71vZw9kp3KivccwVBbXIz2MO6U0VpoRsTcQgKV53RR6GwvYvArv7ReA9tqlBxulq9bMHU-FcLj3A98oWszKMPgJsHUDp78heoidJyz8S2zbQG6T3HlSOx9chLDF2WoRa7KoZWOJD3sAgsJnrzGlWSMnLQ-GACVmz6DEcWe7QkFeU5SHkaV3pnFoA4vE9ENWtxF8K8dlU8NEX1_4wdvguBjOXXDLiejsPI0f9vG5hbwQetJNrK1Xsizik4x8hAItt_sOo1-19J7xQcE9g6sIaSAELyzCQzYQtUXBmwLXqDKl5hqRJHipVf4LLgkmivJzQScDusKxZFcJkyqORhEs,&amp;l10n=ru&amp;cts=1513536444354&amp;mc=5.9843535075804075" TargetMode="External"/><Relationship Id="rId289" Type="http://schemas.openxmlformats.org/officeDocument/2006/relationships/hyperlink" Target="http://&#1080;&#1079;&#1086;&#1073;&#1094;&#1073;&#1089;.&#1088;&#1092;/catalogue/group/26%20" TargetMode="External"/><Relationship Id="rId11" Type="http://schemas.openxmlformats.org/officeDocument/2006/relationships/image" Target="media/image6.png"/><Relationship Id="rId32" Type="http://schemas.openxmlformats.org/officeDocument/2006/relationships/hyperlink" Target="https://ok.ru/group/53126618808544" TargetMode="External"/><Relationship Id="rId53" Type="http://schemas.openxmlformats.org/officeDocument/2006/relationships/image" Target="media/image12.png"/><Relationship Id="rId74" Type="http://schemas.openxmlformats.org/officeDocument/2006/relationships/hyperlink" Target="http://&#1080;&#1079;&#1086;&#1073;&#1094;&#1073;&#1089;.&#1088;&#1092;" TargetMode="External"/><Relationship Id="rId128" Type="http://schemas.openxmlformats.org/officeDocument/2006/relationships/image" Target="media/image25.jpeg"/><Relationship Id="rId149" Type="http://schemas.openxmlformats.org/officeDocument/2006/relationships/image" Target="media/image30.png"/><Relationship Id="rId314" Type="http://schemas.openxmlformats.org/officeDocument/2006/relationships/hyperlink" Target="https://www.instagram.com/p/CGHDU4BHAV5/" TargetMode="External"/><Relationship Id="rId335" Type="http://schemas.openxmlformats.org/officeDocument/2006/relationships/image" Target="media/image57.png"/><Relationship Id="rId5" Type="http://schemas.microsoft.com/office/2007/relationships/stylesWithEffects" Target="stylesWithEffects.xml"/><Relationship Id="rId95" Type="http://schemas.openxmlformats.org/officeDocument/2006/relationships/hyperlink" Target="https://www.instagram.com/p/CBnnL7nnKuP/" TargetMode="External"/><Relationship Id="rId160" Type="http://schemas.openxmlformats.org/officeDocument/2006/relationships/hyperlink" Target="http://&#1080;&#1079;&#1086;&#1073;&#1094;&#1073;&#1089;.&#1088;&#1092;/news/anonsItem/130" TargetMode="External"/><Relationship Id="rId181" Type="http://schemas.openxmlformats.org/officeDocument/2006/relationships/image" Target="media/image37.png"/><Relationship Id="rId216" Type="http://schemas.openxmlformats.org/officeDocument/2006/relationships/hyperlink" Target="https://www.instagram.com/p/CAsII36g--k/" TargetMode="External"/><Relationship Id="rId237" Type="http://schemas.openxmlformats.org/officeDocument/2006/relationships/hyperlink" Target="https://ok.ru/profile/588197157171/statuses?st._aid=NavMenu_Friend_StatusHistory" TargetMode="External"/><Relationship Id="rId258" Type="http://schemas.openxmlformats.org/officeDocument/2006/relationships/hyperlink" Target="https://ok.ru/video/1627265239776" TargetMode="External"/><Relationship Id="rId279" Type="http://schemas.openxmlformats.org/officeDocument/2006/relationships/hyperlink" Target="http://&#1080;&#1079;&#1086;&#1073;&#1094;&#1073;&#1089;.&#1088;&#1092;/catalogue/group/18" TargetMode="External"/><Relationship Id="rId22" Type="http://schemas.openxmlformats.org/officeDocument/2006/relationships/hyperlink" Target="http://&#1080;&#1079;&#1086;&#1073;&#1094;&#1073;&#1089;.&#1088;&#1092;/" TargetMode="External"/><Relationship Id="rId43" Type="http://schemas.openxmlformats.org/officeDocument/2006/relationships/hyperlink" Target="https://www.instagram.com/gaevskiisdk/" TargetMode="External"/><Relationship Id="rId64" Type="http://schemas.openxmlformats.org/officeDocument/2006/relationships/hyperlink" Target="http://&#1080;&#1079;&#1086;&#1073;&#1094;&#1073;&#1089;.&#1088;&#1092;/catalogue/group/20%20" TargetMode="External"/><Relationship Id="rId118" Type="http://schemas.openxmlformats.org/officeDocument/2006/relationships/hyperlink" Target="https://www.instagram.com/p/CBOZR0CJnQW/" TargetMode="External"/><Relationship Id="rId139" Type="http://schemas.openxmlformats.org/officeDocument/2006/relationships/hyperlink" Target="https://www.instagram.com/p/CI2l1SOAjRM/" TargetMode="External"/><Relationship Id="rId290" Type="http://schemas.openxmlformats.org/officeDocument/2006/relationships/hyperlink" Target="http://&#1080;&#1079;&#1086;&#1073;&#1094;&#1073;&#1089;.&#1088;&#1092;/project/group/2" TargetMode="External"/><Relationship Id="rId304" Type="http://schemas.microsoft.com/office/2007/relationships/hdphoto" Target="media/hdphoto35.wdp"/><Relationship Id="rId325" Type="http://schemas.openxmlformats.org/officeDocument/2006/relationships/image" Target="media/image55.png"/><Relationship Id="rId346" Type="http://schemas.openxmlformats.org/officeDocument/2006/relationships/hyperlink" Target="http://izobcbs.ru/akcii/655/" TargetMode="External"/><Relationship Id="rId85" Type="http://schemas.openxmlformats.org/officeDocument/2006/relationships/hyperlink" Target="https://www.instagram.com/p/B_78xk9gPZN/" TargetMode="External"/><Relationship Id="rId150" Type="http://schemas.microsoft.com/office/2007/relationships/hdphoto" Target="media/hdphoto13.wdp"/><Relationship Id="rId171" Type="http://schemas.microsoft.com/office/2007/relationships/hdphoto" Target="media/hdphoto17.wdp"/><Relationship Id="rId192" Type="http://schemas.openxmlformats.org/officeDocument/2006/relationships/hyperlink" Target="https://ok.ru/profile/588197157171/statuses/152390075168819" TargetMode="External"/><Relationship Id="rId206" Type="http://schemas.openxmlformats.org/officeDocument/2006/relationships/image" Target="media/image39.png"/><Relationship Id="rId227" Type="http://schemas.openxmlformats.org/officeDocument/2006/relationships/hyperlink" Target="https://ok.ru/profile/578984674993/statuses/152895481559217%20" TargetMode="External"/><Relationship Id="rId248" Type="http://schemas.openxmlformats.org/officeDocument/2006/relationships/hyperlink" Target="https://vk.com/feed?section=search&amp;q=%23%D1%87%D0%B8%D1%82%D0%B0%D0%B5%D0%BC%D0%9F%D1%83%D1%88%D0%BA%D0%B8%D0%BD%D0%B026" TargetMode="External"/><Relationship Id="rId269" Type="http://schemas.openxmlformats.org/officeDocument/2006/relationships/hyperlink" Target="http://yandex.ru/clck/jsredir?bu=uniq15135362528527599&amp;from=yandex.ru%3Bsearch%2F%3Bweb%3B%3B&amp;text=&amp;etext=1638.LK4QgpXxNMR9N6TPu8BJEzj-pxriMylO93M8933iqdmAgk2jN7OG1TOP6dm8ODzTTBobFie3NZBfvDDJLjeR__iUskXu9i1inB8sPyIVRR_4hDQs3d23k0HYlihPFGoM.3c6df7cbf344f77f089cbabc88e4dd5d291545ae&amp;uuid=&amp;state=PEtFfuTeVD4jaxywoSUvtJXex15Wcbo_DpgvDE8uhd8fgorekNtXD-qUQx6nN_YJ&amp;&amp;cst=AiuY0DBWFJ4EhnbxqmjDhap5-HosNSRL7lkU6GyC8BZjhkG0pKU5yxFywLoQ9nUIWLgMUg_apjhGDLAUm_g78NgFvPeVqAcQ-QvcOaEA78jiJW2mlX-C7B8W5LYfjFtv9xJhQzsR4_51qhrVpmFnhDvDMNvLSWLXKqevaMhNPD_pdKBE-PqhvDqkyxJK8mJKPBFEAR7miSVmaoHk-dxpPmvp4l2s7SznH0BJrp-WF9adOCgIZj8k_HnnNZJuCGSDifGjusTwHqfVaArd1FKXlAdLyrNKRtNDLxwDkW5IoLJIIb0nxHvCbE5rJcGlq3dPE9enD7aDoCaJ-sdKBjerBnOQuYAsXJFilUlubK5rvAQWpiJuXDkUNN2MtbQrxMLGg3cHOYIFd3gJ6ftV6Xevhzv5l4T91ZuqdLcW8UJK7gClACforKCmDu6Qjz1yEEyOzletbSBp9xG6NYtXqOEK_R_lz89uKcLXaB-WqJMWGs2ROD0D3ZsP-8_mj58ryD3X4vSvsDTNgIh-bmHB_aLxzDLHCkPXn87UcVa6033M9FT95CQUaRPgPCg-f_ZF1mcs1RFhCfa6kFVBdnudyYqTFxB_NbuWqwEMKMQIWjqg2mwZQuqSdRCnl6L-Wg7KZOQwKI82yk5-YibYUpNeVxEP2QhDubXXCDDfoudL0n1nXvzcMiMD5mdIvOku-12zFwjU&amp;data=UlNrNmk5WktYejY4cHFySjRXSWhXTHo5MjNXdHFqWGh2cHQzNl9BQ0tyTEg3M05rZDd0QnozVFUwblJudUpkVUhjYWpUdHVKSWZwTGhGd1NRelBfMlcyQ0JvTHBjUFM0&amp;sign=a0377ede8a5f070c9b2d1b2014e0ebb8&amp;keyno=0&amp;b64e=2&amp;ref=orjY4mGPRjk5boDnW0uvlrrd71vZw9kp3KivccwVBbXIz2MO6U0VpoRsTcQgKV53RR6GwvYvArv7ReA9tqlBxulq9bMHU-FcLj3A98oWszKMPgJsHUDp78heoidJyz8S2zbQG6T3HlSOx9chLDF2WoRa7KoZWOJD3sAgsJnrzGlWSMnLQ-GACVmz6DEcWe7QkFeU5SHkaV3pnFoA4vE9ENWtxF8K8dlU8NEX1_4wdvguBjOXXDLiejsPI0f9vG5hbwQetJNrK1Xsizik4x8hAItt_sOo1-19J7xQcE9g6sIaSAELyzCQzYQtUXBmwLXqDKl5hqRJHipVf4LLgkmivJzQScDusKxZFcJkyqORhEs,&amp;l10n=ru&amp;cts=1513536444354&amp;mc=5.9843535075804075" TargetMode="External"/><Relationship Id="rId12" Type="http://schemas.openxmlformats.org/officeDocument/2006/relationships/image" Target="media/image7.png"/><Relationship Id="rId33" Type="http://schemas.openxmlformats.org/officeDocument/2006/relationships/hyperlink" Target="https://ok.ru/profile/578984674993" TargetMode="External"/><Relationship Id="rId108" Type="http://schemas.openxmlformats.org/officeDocument/2006/relationships/hyperlink" Target="https://www.instagram.com/p/CIknE7Tg3Fw/" TargetMode="External"/><Relationship Id="rId129" Type="http://schemas.microsoft.com/office/2007/relationships/hdphoto" Target="media/hdphoto8.wdp"/><Relationship Id="rId280" Type="http://schemas.openxmlformats.org/officeDocument/2006/relationships/hyperlink" Target="http://&#1080;&#1079;&#1086;&#1073;&#1094;&#1073;&#1089;.&#1088;&#1092;/catalogue/group/18" TargetMode="External"/><Relationship Id="rId315" Type="http://schemas.openxmlformats.org/officeDocument/2006/relationships/image" Target="media/image53.png"/><Relationship Id="rId336" Type="http://schemas.microsoft.com/office/2007/relationships/hdphoto" Target="media/hdphoto40.wdp"/><Relationship Id="rId54" Type="http://schemas.microsoft.com/office/2007/relationships/hdphoto" Target="media/hdphoto2.wdp"/><Relationship Id="rId75" Type="http://schemas.openxmlformats.org/officeDocument/2006/relationships/hyperlink" Target="http://izobcbs.ru" TargetMode="External"/><Relationship Id="rId96" Type="http://schemas.openxmlformats.org/officeDocument/2006/relationships/hyperlink" Target="https://www.instagram.com/p/CBi6oYMA9YP/" TargetMode="External"/><Relationship Id="rId140" Type="http://schemas.openxmlformats.org/officeDocument/2006/relationships/hyperlink" Target="http://&#1080;&#1079;&#1086;&#1073;&#1094;&#1073;&#1089;.&#1088;&#1092;/catalogue/group/9" TargetMode="External"/><Relationship Id="rId161" Type="http://schemas.openxmlformats.org/officeDocument/2006/relationships/hyperlink" Target="https://www.instagram.com/p/CFw52qEgK0h/%20" TargetMode="External"/><Relationship Id="rId182" Type="http://schemas.microsoft.com/office/2007/relationships/hdphoto" Target="media/hdphoto20.wdp"/><Relationship Id="rId217" Type="http://schemas.openxmlformats.org/officeDocument/2006/relationships/hyperlink" Target="https://www.instagram.com/biblioteka25.novoizob/" TargetMode="External"/><Relationship Id="rId6" Type="http://schemas.openxmlformats.org/officeDocument/2006/relationships/settings" Target="settings.xml"/><Relationship Id="rId238" Type="http://schemas.openxmlformats.org/officeDocument/2006/relationships/image" Target="media/image46.png"/><Relationship Id="rId259" Type="http://schemas.openxmlformats.org/officeDocument/2006/relationships/hyperlink" Target="file:///C:\Users\&#1048;&#1052;&#1054;3\AppData\Roaming\Microsoft\Word\&#1089;&#1086;&#1094;.%20&#1089;&#1077;&#1090;&#1080;" TargetMode="External"/><Relationship Id="rId23" Type="http://schemas.openxmlformats.org/officeDocument/2006/relationships/hyperlink" Target="http://izobcbs.ru/" TargetMode="External"/><Relationship Id="rId119" Type="http://schemas.openxmlformats.org/officeDocument/2006/relationships/hyperlink" Target="https://www.instagram.com/p/CBOZF22JgwO/" TargetMode="External"/><Relationship Id="rId270" Type="http://schemas.openxmlformats.org/officeDocument/2006/relationships/hyperlink" Target="http://yandex.ru/clck/jsredir?bu=uniq1513534371648314111&amp;from=yandex.ru%3Bsearch%2F%3Bweb%3B%3B&amp;text=&amp;etext=1638.Tvr8XxD62amaUHVuedl1bGrNvIFE2RhcrevZAk550zfFD_PULsRAUqxpElhP5_ioTrmVoxV_ViM30ISka7O6c0HVXh8DauJNDFVhvCGtF2c.be32866200d019af1d84514892626d6da2d062c6&amp;uuid=&amp;state=PEtFfuTeVD4jaxywoSUvtJXex15Wcbo_Dg9_Ro7mf9Z1XmbeS3d7vLJq3uCVziH7&amp;&amp;cst=AiuY0DBWFJ4EhnbxqmjDhap5-HosNSRL7lkU6GyC8BZjhkG0pKU5yxFywLoQ9nUIWLgMUg_apjhGDLAUm_g78NgFvPeVqAcQ-QvcOaEA78jiJW2mlX-C7B8W5LYfjFtv9xJhQzsR4_51qhrVpmFnhDvDMNvLSWLXKqevaMhNPD_pdKBE-PqhvDqkyxJK8mJKPBFEAR7miSVmaoHk-dxpPmvp4l2s7SznH0BJrp-WF9adOCgIZj8k_HnnNZJuCGSDifGjusTwHqfVaArd1FKXlAdLyrNKRtNDLxwDkW5IoLJIIb0nxHvCbE5rJcGlq3dPE9enD7aDoCaJ-sdKBjerBnOQuYAsXJFilUlubK5rvAQWpiJuXDkUNN2MtbQrxMLGg3cHOYIFd3gJ6ftV6Xevhzv5l4T91ZuqdLcW8UJK7gClACforKCmDu6Qjz1yEEyOzletbSBp9xG6NYtXqOEK_R_lz89uKcLXaB-WqJMWGs2ROD0D3ZsP-8_mj58ryD3X4vSvsDTNgIh-bmHB_aLxzDLHCkPXn87UcVa6033M9FT95CQUaRPgPCg-f_ZF1mcs1RFhCfa6kFVBdnudyYqTFxB_NbuWqwEMKMQIWjqg2mwZQuqSdRCnl6L-Wg7KZOQwgLG9qcqMWwLG1Y4YYGatC1NkywUs3tA5jfdBMUk2lx1wyyDsvYnNtWPl_BUGG15f&amp;data=UlNrNmk5WktYejR0eWJFYk1LdmtxczM5TlZKLUh4M0ExdGNUbEJacDhTNjhQUXU5LTc5LUwxdFM2MFZuYU9UUHpLbEJFNGRqTkQ5bjNIY3liMTQ3TVRpclNJY2h3T05z&amp;sign=1eae675ff089188feeb33fa8109cf32d&amp;keyno=0&amp;b64e=2&amp;ref=orjY4mGPRjk5boDnW0uvlrrd71vZw9kp3KivccwVBbXIz2MO6U0VplW6CxNvbZNJfrZuKPG2qSLBsmlnGxTm2NbpFrG54OYbt-hn1VFGbU0xSnqkOS-_VRh07WuxNQJh0G4MMOiCVbSADGFtn_qCjOn4h9UcxEmE-6XYNW1kZwoFVqZSMdm9KAO603W71v8NvVofXBzXdTcK8pJ9k6OCbp61z8qpbDgZyM8iNlXsXXJ8NLfQ5TWUXPfwN9eQ7JAGqnMDr2E8E3JUwOz-Ze6LV05gBSDcLIrqk2qfA9eHGSs,&amp;l10n=ru&amp;cts=1513536497907&amp;mc=4.16829583405449" TargetMode="External"/><Relationship Id="rId291" Type="http://schemas.openxmlformats.org/officeDocument/2006/relationships/image" Target="media/image50.png"/><Relationship Id="rId305" Type="http://schemas.openxmlformats.org/officeDocument/2006/relationships/hyperlink" Target="https://ok.ru/profile/588197157171/statuses/69063889666099" TargetMode="External"/><Relationship Id="rId326" Type="http://schemas.microsoft.com/office/2007/relationships/hdphoto" Target="media/hdphoto38.wdp"/><Relationship Id="rId347" Type="http://schemas.openxmlformats.org/officeDocument/2006/relationships/header" Target="header1.xml"/><Relationship Id="rId44" Type="http://schemas.openxmlformats.org/officeDocument/2006/relationships/image" Target="media/image10.png"/><Relationship Id="rId65" Type="http://schemas.openxmlformats.org/officeDocument/2006/relationships/hyperlink" Target="http://&#1080;&#1079;&#1086;&#1073;&#1094;&#1073;&#1089;.&#1088;&#1092;/project/group/2%20" TargetMode="External"/><Relationship Id="rId86" Type="http://schemas.openxmlformats.org/officeDocument/2006/relationships/hyperlink" Target="https://www.instagram.com/p/B_78xk9gPZN/" TargetMode="External"/><Relationship Id="rId130" Type="http://schemas.openxmlformats.org/officeDocument/2006/relationships/image" Target="media/image26.jpeg"/><Relationship Id="rId151" Type="http://schemas.openxmlformats.org/officeDocument/2006/relationships/hyperlink" Target="https://www.instagram.com/p/CGU5_qZnjkb/" TargetMode="External"/><Relationship Id="rId172" Type="http://schemas.openxmlformats.org/officeDocument/2006/relationships/hyperlink" Target="https://www.instagram.com/p/CGfEYUfgaP3/" TargetMode="External"/><Relationship Id="rId193" Type="http://schemas.openxmlformats.org/officeDocument/2006/relationships/hyperlink" Target="https://ok.ru/group/54056135819450" TargetMode="External"/><Relationship Id="rId207" Type="http://schemas.microsoft.com/office/2007/relationships/hdphoto" Target="media/hdphoto22.wdp"/><Relationship Id="rId228" Type="http://schemas.openxmlformats.org/officeDocument/2006/relationships/hyperlink" Target="https://www.instagram.com/staroizob_biblioteka/" TargetMode="External"/><Relationship Id="rId249" Type="http://schemas.openxmlformats.org/officeDocument/2006/relationships/hyperlink" Target="http://&#1080;&#1079;&#1086;&#1073;&#1094;&#1073;&#1089;.&#1088;&#1092;/ct/group/15" TargetMode="External"/><Relationship Id="rId13" Type="http://schemas.openxmlformats.org/officeDocument/2006/relationships/hyperlink" Target="https://ok.ru/izobcbs/topic/152442830466456%20" TargetMode="External"/><Relationship Id="rId109" Type="http://schemas.openxmlformats.org/officeDocument/2006/relationships/hyperlink" Target="https://www.instagram.com/p/CISk4NcAZdk/" TargetMode="External"/><Relationship Id="rId260" Type="http://schemas.openxmlformats.org/officeDocument/2006/relationships/hyperlink" Target="http://yandex.ru/clck/jsredir?bu=uniq15135362528527549&amp;from=yandex.ru%3Bsearch%2F%3Bweb%3B%3B&amp;text=&amp;etext=1638.LK4QgpXxNMR9N6TPu8BJEzj-pxriMylO93M8933iqdmAgk2jN7OG1TOP6dm8ODzTTBobFie3NZBfvDDJLjeR__iUskXu9i1inB8sPyIVRR_4hDQs3d23k0HYlihPFGoM.3c6df7cbf344f77f089cbabc88e4dd5d291545ae&amp;uuid=&amp;state=PEtFfuTeVD4jaxywoSUvtJXex15Wcbo_WC5IbL5gF2nA55R7BZzfUbx-UGhzxgeV&amp;&amp;cst=AiuY0DBWFJ4EhnbxqmjDhap5-HosNSRL7lkU6GyC8BZjhkG0pKU5yxFywLoQ9nUIWLgMUg_apjhGDLAUm_g78NgFvPeVqAcQ-QvcOaEA78jiJW2mlX-C7B8W5LYfjFtv9xJhQzsR4_51qhrVpmFnhDvDMNvLSWLXKqevaMhNPD_pdKBE-PqhvDqkyxJK8mJKPBFEAR7miSVmaoHk-dxpPmvp4l2s7SznH0BJrp-WF9adOCgIZj8k_HnnNZJuCGSDifGjusTwHqfVaArd1FKXlAdLyrNKRtNDLxwDkW5IoLJIIb0nxHvCbE5rJcGlq3dPE9enD7aDoCaJ-sdKBjerBnOQuYAsXJFilUlubK5rvAQWpiJuXDkUNN2MtbQrxMLGg3cHOYIFd3gJ6ftV6Xevhzv5l4T91ZuqdLcW8UJK7gClACforKCmDu6Qjz1yEEyOzletbSBp9xG6NYtXqOEK_R_lz89uKcLXaB-WqJMWGs2ROD0D3ZsP-8_mj58ryD3X4vSvsDTNgIh-bmHB_aLxzDLHCkPXn87UcVa6033M9FT95CQUaRPgPCg-f_ZF1mcs1RFhCfa6kFVBdnudyYqTFxB_NbuWqwEMKMQIWjqg2mwZQuqSdRCnl6L-Wg7KZOQwKI82yk5-YibYUpNeVxEP2QhDubXXCDDfoudL0n1nXvzcMiMD5mdIvOku-12zFwjU&amp;data=UlNrNmk5WktYejY4cHFySjRXSWhXQkFyZFZMakpxM3kzb3YwTXV1NVROMWNtUUpaR1BQUHdUVkVYYzllRDBFS1h3OXF2T3dGM1dtYzdMbllEYW9zd0VEbEZXTTU2cVRD&amp;sign=24802695271e4c2e6342f8cf9d319ab1&amp;keyno=0&amp;b64e=2&amp;ref=orjY4mGPRjk5boDnW0uvlrrd71vZw9kp3KivccwVBbXIz2MO6U0VpoRsTcQgKV53RR6GwvYvArv7ReA9tqlBxulq9bMHU-FcLj3A98oWszKMPgJsHUDp78heoidJyz8S2zbQG6T3HlSOx9chLDF2WoRa7KoZWOJD3sAgsJnrzGlWSMnLQ-GACVmz6DEcWe7QkFeU5SHkaV3pnFoA4vE9ENWtxF8K8dlU8NEX1_4wdvguBjOXXDLiejsPI0f9vG5hbwQetJNrK1Xsizik4x8hAItt_sOo1-19J7xQcE9g6sIaSAELyzCQzYQtUXBmwLXqDKl5hqRJHipVf4LLgkmivJzQScDusKxZFcJkyqORhEs,&amp;l10n=ru&amp;cts=1513536307281&amp;mc=2.5" TargetMode="External"/><Relationship Id="rId281" Type="http://schemas.openxmlformats.org/officeDocument/2006/relationships/hyperlink" Target="http://&#1080;&#1079;&#1086;&#1073;&#1094;&#1073;&#1089;.&#1088;&#1092;/project/group/2" TargetMode="External"/><Relationship Id="rId316" Type="http://schemas.microsoft.com/office/2007/relationships/hdphoto" Target="media/hdphoto36.wdp"/><Relationship Id="rId337" Type="http://schemas.openxmlformats.org/officeDocument/2006/relationships/hyperlink" Target="https://ok.ru/izobcbs/topic/152442830466456%20" TargetMode="External"/><Relationship Id="rId34" Type="http://schemas.openxmlformats.org/officeDocument/2006/relationships/hyperlink" Target="https://ok.ru/profile/588197157171/statuses" TargetMode="External"/><Relationship Id="rId55" Type="http://schemas.openxmlformats.org/officeDocument/2006/relationships/image" Target="media/image13.png"/><Relationship Id="rId76" Type="http://schemas.openxmlformats.org/officeDocument/2006/relationships/hyperlink" Target="https://www.instagram.com/p/B_7C674q2pg/?igshid=4hh29r378rdn" TargetMode="External"/><Relationship Id="rId97" Type="http://schemas.openxmlformats.org/officeDocument/2006/relationships/hyperlink" Target="https://www.instagram.com/p/CBu25oUHc0a/" TargetMode="External"/><Relationship Id="rId120" Type="http://schemas.openxmlformats.org/officeDocument/2006/relationships/hyperlink" Target="https://www.instagram.com/explore/tags/%D1%81%D0%BB%D1%8E%D0%B1%D0%BE%D0%B2%D1%8C%D1%8E%D0%BA%D1%80%D0%BE%D1%81%D1%81%D0%B8%D0%B8/" TargetMode="External"/><Relationship Id="rId141" Type="http://schemas.openxmlformats.org/officeDocument/2006/relationships/image" Target="media/image29.jpeg"/><Relationship Id="rId7" Type="http://schemas.openxmlformats.org/officeDocument/2006/relationships/webSettings" Target="webSettings.xml"/><Relationship Id="rId162" Type="http://schemas.openxmlformats.org/officeDocument/2006/relationships/hyperlink" Target="https://www.instagram.com/izobcbs/" TargetMode="External"/><Relationship Id="rId183" Type="http://schemas.openxmlformats.org/officeDocument/2006/relationships/image" Target="media/image38.jpeg"/><Relationship Id="rId218" Type="http://schemas.openxmlformats.org/officeDocument/2006/relationships/hyperlink" Target="https://www.instagram.com/biblioteka25.novoizob/" TargetMode="External"/><Relationship Id="rId239" Type="http://schemas.microsoft.com/office/2007/relationships/hdphoto" Target="media/hdphoto29.wdp"/><Relationship Id="rId250" Type="http://schemas.openxmlformats.org/officeDocument/2006/relationships/hyperlink" Target="https://zen.yandex.ru/media/flammenspot/edinstvennyi-jenskii-vozdushnyi-taran-v-istorii-5d8e0f1334808200ade41155" TargetMode="External"/><Relationship Id="rId271" Type="http://schemas.openxmlformats.org/officeDocument/2006/relationships/hyperlink" Target="http://yandex.ru/clck/jsredir?bu=uniq1513534371648314111&amp;from=yandex.ru%3Bsearch%2F%3Bweb%3B%3B&amp;text=&amp;etext=1638.Tvr8XxD62amaUHVuedl1bGrNvIFE2RhcrevZAk550zfFD_PULsRAUqxpElhP5_ioTrmVoxV_ViM30ISka7O6c0HVXh8DauJNDFVhvCGtF2c.be32866200d019af1d84514892626d6da2d062c6&amp;uuid=&amp;state=PEtFfuTeVD4jaxywoSUvtJXex15Wcbo_Dg9_Ro7mf9Z1XmbeS3d7vLJq3uCVziH7&amp;&amp;cst=AiuY0DBWFJ4EhnbxqmjDhap5-HosNSRL7lkU6GyC8BZjhkG0pKU5yxFywLoQ9nUIWLgMUg_apjhGDLAUm_g78NgFvPeVqAcQ-QvcOaEA78jiJW2mlX-C7B8W5LYfjFtv9xJhQzsR4_51qhrVpmFnhDvDMNvLSWLXKqevaMhNPD_pdKBE-PqhvDqkyxJK8mJKPBFEAR7miSVmaoHk-dxpPmvp4l2s7SznH0BJrp-WF9adOCgIZj8k_HnnNZJuCGSDifGjusTwHqfVaArd1FKXlAdLyrNKRtNDLxwDkW5IoLJIIb0nxHvCbE5rJcGlq3dPE9enD7aDoCaJ-sdKBjerBnOQuYAsXJFilUlubK5rvAQWpiJuXDkUNN2MtbQrxMLGg3cHOYIFd3gJ6ftV6Xevhzv5l4T91ZuqdLcW8UJK7gClACforKCmDu6Qjz1yEEyOzletbSBp9xG6NYtXqOEK_R_lz89uKcLXaB-WqJMWGs2ROD0D3ZsP-8_mj58ryD3X4vSvsDTNgIh-bmHB_aLxzDLHCkPXn87UcVa6033M9FT95CQUaRPgPCg-f_ZF1mcs1RFhCfa6kFVBdnudyYqTFxB_NbuWqwEMKMQIWjqg2mwZQuqSdRCnl6L-Wg7KZOQwgLG9qcqMWwLG1Y4YYGatC1NkywUs3tA5jfdBMUk2lx1wyyDsvYnNtWPl_BUGG15f&amp;data=UlNrNmk5WktYejR0eWJFYk1LdmtxczM5TlZKLUh4M0ExdGNUbEJacDhTNjhQUXU5LTc5LUwxdFM2MFZuYU9UUHpLbEJFNGRqTkQ5bjNIY3liMTQ3TVRpclNJY2h3T05z&amp;sign=1eae675ff089188feeb33fa8109cf32d&amp;keyno=0&amp;b64e=2&amp;ref=orjY4mGPRjk5boDnW0uvlrrd71vZw9kp3KivccwVBbXIz2MO6U0VplW6CxNvbZNJfrZuKPG2qSLBsmlnGxTm2NbpFrG54OYbt-hn1VFGbU0xSnqkOS-_VRh07WuxNQJh0G4MMOiCVbSADGFtn_qCjOn4h9UcxEmE-6XYNW1kZwoFVqZSMdm9KAO603W71v8NvVofXBzXdTcK8pJ9k6OCbp61z8qpbDgZyM8iNlXsXXJ8NLfQ5TWUXPfwN9eQ7JAGqnMDr2E8E3JUwOz-Ze6LV05gBSDcLIrqk2qfA9eHGSs,&amp;l10n=ru&amp;cts=1513536497907&amp;mc=4.16829583405449" TargetMode="External"/><Relationship Id="rId292" Type="http://schemas.microsoft.com/office/2007/relationships/hdphoto" Target="media/hdphoto33.wdp"/><Relationship Id="rId306" Type="http://schemas.openxmlformats.org/officeDocument/2006/relationships/hyperlink" Target="https://www.instagram.com/p/CGzf82og1JV/" TargetMode="External"/><Relationship Id="rId24" Type="http://schemas.openxmlformats.org/officeDocument/2006/relationships/hyperlink" Target="https://izobcbs.ucoz.ru/" TargetMode="External"/><Relationship Id="rId45" Type="http://schemas.openxmlformats.org/officeDocument/2006/relationships/hyperlink" Target="file:///C:\Users\&#1048;&#1052;&#1054;3\AppData\Roaming\Microsoft\Word\&#1044;&#1083;&#1103;%20&#1075;&#1086;&#1088;&#1086;&#1076;&#1089;&#1082;&#1080;&#1093;%20&#1073;&#1080;&#1073;&#1083;&#1080;&#1086;&#1090;&#1077;&#1082;" TargetMode="External"/><Relationship Id="rId66" Type="http://schemas.openxmlformats.org/officeDocument/2006/relationships/image" Target="media/image16.jpeg"/><Relationship Id="rId87" Type="http://schemas.openxmlformats.org/officeDocument/2006/relationships/hyperlink" Target="http://&#1080;&#1079;&#1086;&#1073;&#1094;&#1073;&#1089;.&#1088;&#1092;/catalogue/group/20" TargetMode="External"/><Relationship Id="rId110" Type="http://schemas.openxmlformats.org/officeDocument/2006/relationships/hyperlink" Target="https://www.instagram.com/p/CIVG1fcnR3a/" TargetMode="External"/><Relationship Id="rId131" Type="http://schemas.microsoft.com/office/2007/relationships/hdphoto" Target="media/hdphoto9.wdp"/><Relationship Id="rId327" Type="http://schemas.openxmlformats.org/officeDocument/2006/relationships/hyperlink" Target="http://&#1080;&#1079;&#1086;&#1073;&#1094;&#1073;&#1089;.&#1088;&#1092;/catalogue/group/27" TargetMode="External"/><Relationship Id="rId348" Type="http://schemas.openxmlformats.org/officeDocument/2006/relationships/footer" Target="footer1.xml"/><Relationship Id="rId152" Type="http://schemas.openxmlformats.org/officeDocument/2006/relationships/image" Target="media/image31.png"/><Relationship Id="rId173" Type="http://schemas.openxmlformats.org/officeDocument/2006/relationships/image" Target="media/image35.png"/><Relationship Id="rId194" Type="http://schemas.openxmlformats.org/officeDocument/2006/relationships/hyperlink" Target="https://www.instagram.com/invites/contact/?i=l3tkxk5x8qrq&amp;utm_content=dpaoe91" TargetMode="External"/><Relationship Id="rId208" Type="http://schemas.openxmlformats.org/officeDocument/2006/relationships/image" Target="media/image40.jpeg"/><Relationship Id="rId229" Type="http://schemas.openxmlformats.org/officeDocument/2006/relationships/hyperlink" Target="https://ok.ru/izobcbs/topic/152386437131672" TargetMode="External"/><Relationship Id="rId240" Type="http://schemas.openxmlformats.org/officeDocument/2006/relationships/hyperlink" Target="http://web168114.redhamdemo.ru/kulturnyi-normativ-shkr/" TargetMode="External"/><Relationship Id="rId261" Type="http://schemas.openxmlformats.org/officeDocument/2006/relationships/hyperlink" Target="http://yandex.ru/clck/jsredir?bu=uniq15135362528527549&amp;from=yandex.ru%3Bsearch%2F%3Bweb%3B%3B&amp;text=&amp;etext=1638.LK4QgpXxNMR9N6TPu8BJEzj-pxriMylO93M8933iqdmAgk2jN7OG1TOP6dm8ODzTTBobFie3NZBfvDDJLjeR__iUskXu9i1inB8sPyIVRR_4hDQs3d23k0HYlihPFGoM.3c6df7cbf344f77f089cbabc88e4dd5d291545ae&amp;uuid=&amp;state=PEtFfuTeVD4jaxywoSUvtJXex15Wcbo_WC5IbL5gF2nA55R7BZzfUbx-UGhzxgeV&amp;&amp;cst=AiuY0DBWFJ4EhnbxqmjDhap5-HosNSRL7lkU6GyC8BZjhkG0pKU5yxFywLoQ9nUIWLgMUg_apjhGDLAUm_g78NgFvPeVqAcQ-QvcOaEA78jiJW2mlX-C7B8W5LYfjFtv9xJhQzsR4_51qhrVpmFnhDvDMNvLSWLXKqevaMhNPD_pdKBE-PqhvDqkyxJK8mJKPBFEAR7miSVmaoHk-dxpPmvp4l2s7SznH0BJrp-WF9adOCgIZj8k_HnnNZJuCGSDifGjusTwHqfVaArd1FKXlAdLyrNKRtNDLxwDkW5IoLJIIb0nxHvCbE5rJcGlq3dPE9enD7aDoCaJ-sdKBjerBnOQuYAsXJFilUlubK5rvAQWpiJuXDkUNN2MtbQrxMLGg3cHOYIFd3gJ6ftV6Xevhzv5l4T91ZuqdLcW8UJK7gClACforKCmDu6Qjz1yEEyOzletbSBp9xG6NYtXqOEK_R_lz89uKcLXaB-WqJMWGs2ROD0D3ZsP-8_mj58ryD3X4vSvsDTNgIh-bmHB_aLxzDLHCkPXn87UcVa6033M9FT95CQUaRPgPCg-f_ZF1mcs1RFhCfa6kFVBdnudyYqTFxB_NbuWqwEMKMQIWjqg2mwZQuqSdRCnl6L-Wg7KZOQwKI82yk5-YibYUpNeVxEP2QhDubXXCDDfoudL0n1nXvzcMiMD5mdIvOku-12zFwjU&amp;data=UlNrNmk5WktYejY4cHFySjRXSWhXQkFyZFZMakpxM3kzb3YwTXV1NVROMWNtUUpaR1BQUHdUVkVYYzllRDBFS1h3OXF2T3dGM1dtYzdMbllEYW9zd0VEbEZXTTU2cVRD&amp;sign=24802695271e4c2e6342f8cf9d319ab1&amp;keyno=0&amp;b64e=2&amp;ref=orjY4mGPRjk5boDnW0uvlrrd71vZw9kp3KivccwVBbXIz2MO6U0VpoRsTcQgKV53RR6GwvYvArv7ReA9tqlBxulq9bMHU-FcLj3A98oWszKMPgJsHUDp78heoidJyz8S2zbQG6T3HlSOx9chLDF2WoRa7KoZWOJD3sAgsJnrzGlWSMnLQ-GACVmz6DEcWe7QkFeU5SHkaV3pnFoA4vE9ENWtxF8K8dlU8NEX1_4wdvguBjOXXDLiejsPI0f9vG5hbwQetJNrK1Xsizik4x8hAItt_sOo1-19J7xQcE9g6sIaSAELyzCQzYQtUXBmwLXqDKl5hqRJHipVf4LLgkmivJzQScDusKxZFcJkyqORhEs,&amp;l10n=ru&amp;cts=1513536307281&amp;mc=2.5" TargetMode="External"/><Relationship Id="rId14" Type="http://schemas.openxmlformats.org/officeDocument/2006/relationships/hyperlink" Target="http://&#1080;&#1079;&#1086;&#1073;&#1094;&#1073;&#1089;.&#1088;&#1092;/project/group/2;" TargetMode="External"/><Relationship Id="rId35" Type="http://schemas.openxmlformats.org/officeDocument/2006/relationships/hyperlink" Target="https://vk.com/club120727048" TargetMode="External"/><Relationship Id="rId56" Type="http://schemas.openxmlformats.org/officeDocument/2006/relationships/image" Target="media/image14.jpeg"/><Relationship Id="rId77" Type="http://schemas.openxmlformats.org/officeDocument/2006/relationships/hyperlink" Target="mailto:riabczewa.nat@yandex.ru" TargetMode="External"/><Relationship Id="rId100" Type="http://schemas.openxmlformats.org/officeDocument/2006/relationships/hyperlink" Target="http://&#1080;&#1079;&#1086;&#1073;&#1094;&#1073;&#1089;.&#1088;&#1092;/news/news/%20%20" TargetMode="External"/><Relationship Id="rId282" Type="http://schemas.openxmlformats.org/officeDocument/2006/relationships/hyperlink" Target="https://www.instagram.com/p/CA922kNJvsb/" TargetMode="External"/><Relationship Id="rId317" Type="http://schemas.openxmlformats.org/officeDocument/2006/relationships/hyperlink" Target="http://&#1080;&#1079;&#1086;&#1073;&#1094;&#1073;&#1089;.&#1088;&#1092;/news/anonsItem/168" TargetMode="External"/><Relationship Id="rId338" Type="http://schemas.openxmlformats.org/officeDocument/2006/relationships/hyperlink" Target="https://vk.com/wall-193128447_83" TargetMode="External"/><Relationship Id="rId8" Type="http://schemas.openxmlformats.org/officeDocument/2006/relationships/footnotes" Target="footnotes.xml"/><Relationship Id="rId98" Type="http://schemas.openxmlformats.org/officeDocument/2006/relationships/image" Target="media/image22.png"/><Relationship Id="rId121" Type="http://schemas.openxmlformats.org/officeDocument/2006/relationships/hyperlink" Target="https://www.instagram.com/explore/tags/%D0%B8%D0%B7%D0%BE%D0%B1%D0%B8%D0%BB%D1%8C%D0%BD%D0%B5%D0%BD%D1%81%D0%BA%D0%B0%D1%8F%D1%86%D0%B5%D0%BD%D1%82%D1%80%D0%B0%D0%BB%D1%8C%D0%BD%D0%B0%D1%8F%D0%B1%D0%B8%D0%B1%D0%BB%D0%B8%D0%BE%D1%82%D0%B5%D0%BA%D0%B0/" TargetMode="External"/><Relationship Id="rId142" Type="http://schemas.microsoft.com/office/2007/relationships/hdphoto" Target="media/hdphoto12.wdp"/><Relationship Id="rId163" Type="http://schemas.openxmlformats.org/officeDocument/2006/relationships/hyperlink" Target="https://www.instagram.com/p/CD-7S1Jp2Cz/" TargetMode="External"/><Relationship Id="rId184" Type="http://schemas.microsoft.com/office/2007/relationships/hdphoto" Target="media/hdphoto21.wdp"/><Relationship Id="rId219" Type="http://schemas.openxmlformats.org/officeDocument/2006/relationships/hyperlink" Target="https://www.instagram.com/p/CHzSv1aHVEQ/" TargetMode="External"/><Relationship Id="rId230" Type="http://schemas.openxmlformats.org/officeDocument/2006/relationships/image" Target="media/image44.png"/><Relationship Id="rId251" Type="http://schemas.openxmlformats.org/officeDocument/2006/relationships/hyperlink" Target="https://nsportal.ru/ap/library/drugoe/2015/04/14/yunye-geroi-stavropolskoy-zemli" TargetMode="External"/><Relationship Id="rId25" Type="http://schemas.openxmlformats.org/officeDocument/2006/relationships/hyperlink" Target="http://izrdb.ru/" TargetMode="External"/><Relationship Id="rId46" Type="http://schemas.openxmlformats.org/officeDocument/2006/relationships/hyperlink" Target="file:///C:\Users\&#1048;&#1052;&#1054;3\AppData\Roaming\Microsoft\Word\&#1044;&#1083;&#1103;%20&#1075;&#1086;&#1088;&#1086;&#1076;&#1089;&#1082;&#1080;&#1093;%20&#1073;&#1080;&#1073;&#1083;&#1080;&#1086;&#1090;&#1077;&#1082;" TargetMode="External"/><Relationship Id="rId67" Type="http://schemas.openxmlformats.org/officeDocument/2006/relationships/image" Target="media/image17.png"/><Relationship Id="rId272" Type="http://schemas.openxmlformats.org/officeDocument/2006/relationships/hyperlink" Target="http://yandex.ru/clck/jsredir?bu=uniq1513534371648314111&amp;from=yandex.ru%3Bsearch%2F%3Bweb%3B%3B&amp;text=&amp;etext=1638.Tvr8XxD62amaUHVuedl1bGrNvIFE2RhcrevZAk550zfFD_PULsRAUqxpElhP5_ioTrmVoxV_ViM30ISka7O6c0HVXh8DauJNDFVhvCGtF2c.be32866200d019af1d84514892626d6da2d062c6&amp;uuid=&amp;state=PEtFfuTeVD4jaxywoSUvtJXex15Wcbo_Dg9_Ro7mf9Z1XmbeS3d7vLJq3uCVziH7&amp;&amp;cst=AiuY0DBWFJ4EhnbxqmjDhap5-HosNSRL7lkU6GyC8BZjhkG0pKU5yxFywLoQ9nUIWLgMUg_apjhGDLAUm_g78NgFvPeVqAcQ-QvcOaEA78jiJW2mlX-C7B8W5LYfjFtv9xJhQzsR4_51qhrVpmFnhDvDMNvLSWLXKqevaMhNPD_pdKBE-PqhvDqkyxJK8mJKPBFEAR7miSVmaoHk-dxpPmvp4l2s7SznH0BJrp-WF9adOCgIZj8k_HnnNZJuCGSDifGjusTwHqfVaArd1FKXlAdLyrNKRtNDLxwDkW5IoLJIIb0nxHvCbE5rJcGlq3dPE9enD7aDoCaJ-sdKBjerBnOQuYAsXJFilUlubK5rvAQWpiJuXDkUNN2MtbQrxMLGg3cHOYIFd3gJ6ftV6Xevhzv5l4T91ZuqdLcW8UJK7gClACforKCmDu6Qjz1yEEyOzletbSBp9xG6NYtXqOEK_R_lz89uKcLXaB-WqJMWGs2ROD0D3ZsP-8_mj58ryD3X4vSvsDTNgIh-bmHB_aLxzDLHCkPXn87UcVa6033M9FT95CQUaRPgPCg-f_ZF1mcs1RFhCfa6kFVBdnudyYqTFxB_NbuWqwEMKMQIWjqg2mwZQuqSdRCnl6L-Wg7KZOQwgLG9qcqMWwLG1Y4YYGatC1NkywUs3tA5jfdBMUk2lx1wyyDsvYnNtWPl_BUGG15f&amp;data=UlNrNmk5WktYejR0eWJFYk1LdmtxczM5TlZKLUh4M0ExdGNUbEJacDhTNjhQUXU5LTc5LUwxdFM2MFZuYU9UUHpLbEJFNGRqTkQ5bjNIY3liMTQ3TVRpclNJY2h3T05z&amp;sign=1eae675ff089188feeb33fa8109cf32d&amp;keyno=0&amp;b64e=2&amp;ref=orjY4mGPRjk5boDnW0uvlrrd71vZw9kp3KivccwVBbXIz2MO6U0VplW6CxNvbZNJfrZuKPG2qSLBsmlnGxTm2NbpFrG54OYbt-hn1VFGbU0xSnqkOS-_VRh07WuxNQJh0G4MMOiCVbSADGFtn_qCjOn4h9UcxEmE-6XYNW1kZwoFVqZSMdm9KAO603W71v8NvVofXBzXdTcK8pJ9k6OCbp61z8qpbDgZyM8iNlXsXXJ8NLfQ5TWUXPfwN9eQ7JAGqnMDr2E8E3JUwOz-Ze6LV05gBSDcLIrqk2qfA9eHGSs,&amp;l10n=ru&amp;cts=1513536497907&amp;mc=4.16829583405449" TargetMode="External"/><Relationship Id="rId293" Type="http://schemas.openxmlformats.org/officeDocument/2006/relationships/hyperlink" Target="https://www.instagram.com/p/CFPTx4VgCfD/" TargetMode="External"/><Relationship Id="rId307" Type="http://schemas.openxmlformats.org/officeDocument/2006/relationships/hyperlink" Target="https://www.instagram.com/p/CG64rEYHNmG/" TargetMode="External"/><Relationship Id="rId328" Type="http://schemas.openxmlformats.org/officeDocument/2006/relationships/image" Target="media/image56.png"/><Relationship Id="rId349" Type="http://schemas.openxmlformats.org/officeDocument/2006/relationships/fontTable" Target="fontTable.xml"/><Relationship Id="rId20" Type="http://schemas.openxmlformats.org/officeDocument/2006/relationships/chart" Target="charts/chart4.xml"/><Relationship Id="rId41" Type="http://schemas.openxmlformats.org/officeDocument/2006/relationships/hyperlink" Target="https://www.instagram.com/biblioteka25.novoizob/" TargetMode="External"/><Relationship Id="rId62" Type="http://schemas.openxmlformats.org/officeDocument/2006/relationships/hyperlink" Target="http://&#1080;&#1079;&#1086;&#1073;&#1094;&#1073;&#1089;.&#1088;&#1092;/catalogue/group/27" TargetMode="External"/><Relationship Id="rId83" Type="http://schemas.openxmlformats.org/officeDocument/2006/relationships/hyperlink" Target="http://&#1080;&#1079;&#1086;&#1073;&#1094;&#1073;&#1089;.&#1088;&#1092;" TargetMode="External"/><Relationship Id="rId88" Type="http://schemas.openxmlformats.org/officeDocument/2006/relationships/hyperlink" Target="http://&#1080;&#1079;&#1086;&#1073;&#1094;&#1073;&#1089;.&#1088;&#1092;/catalogue/group/20" TargetMode="External"/><Relationship Id="rId111" Type="http://schemas.openxmlformats.org/officeDocument/2006/relationships/hyperlink" Target="https://www.instagram.com/p/CIXta1hHkoM/" TargetMode="External"/><Relationship Id="rId132" Type="http://schemas.openxmlformats.org/officeDocument/2006/relationships/hyperlink" Target="http://&#1080;&#1079;&#1086;&#1073;&#1094;&#1073;&#1089;.&#1088;&#1092;/news/anonsItem/154%20" TargetMode="External"/><Relationship Id="rId153" Type="http://schemas.microsoft.com/office/2007/relationships/hdphoto" Target="media/hdphoto14.wdp"/><Relationship Id="rId174" Type="http://schemas.microsoft.com/office/2007/relationships/hdphoto" Target="media/hdphoto18.wdp"/><Relationship Id="rId179" Type="http://schemas.openxmlformats.org/officeDocument/2006/relationships/hyperlink" Target="https://www.instagram.com/p/CHArV4XgmQj/" TargetMode="External"/><Relationship Id="rId195" Type="http://schemas.openxmlformats.org/officeDocument/2006/relationships/hyperlink" Target="https://www.instagram.com/invites/contact/?i=ibl1jt7xjyqv&amp;utm_content=kdr1ydt" TargetMode="External"/><Relationship Id="rId209" Type="http://schemas.microsoft.com/office/2007/relationships/hdphoto" Target="media/hdphoto23.wdp"/><Relationship Id="rId190" Type="http://schemas.openxmlformats.org/officeDocument/2006/relationships/hyperlink" Target="https://ok.ru/profile/588197157171/statuses/152490353834035" TargetMode="External"/><Relationship Id="rId204" Type="http://schemas.openxmlformats.org/officeDocument/2006/relationships/hyperlink" Target="https://www.instagram.com/izobcbs/%20%20" TargetMode="External"/><Relationship Id="rId220" Type="http://schemas.openxmlformats.org/officeDocument/2006/relationships/hyperlink" Target="https://www.instagram.com/biblioteka25.novoizob/" TargetMode="External"/><Relationship Id="rId225" Type="http://schemas.microsoft.com/office/2007/relationships/hdphoto" Target="media/hdphoto26.wdp"/><Relationship Id="rId241" Type="http://schemas.openxmlformats.org/officeDocument/2006/relationships/image" Target="media/image47.jpeg"/><Relationship Id="rId246" Type="http://schemas.openxmlformats.org/officeDocument/2006/relationships/hyperlink" Target="http://web168114.redhamdemo.ru/" TargetMode="External"/><Relationship Id="rId267" Type="http://schemas.openxmlformats.org/officeDocument/2006/relationships/hyperlink" Target="http://yandex.ru/clck/jsredir?bu=uniq15135362528527599&amp;from=yandex.ru%3Bsearch%2F%3Bweb%3B%3B&amp;text=&amp;etext=1638.LK4QgpXxNMR9N6TPu8BJEzj-pxriMylO93M8933iqdmAgk2jN7OG1TOP6dm8ODzTTBobFie3NZBfvDDJLjeR__iUskXu9i1inB8sPyIVRR_4hDQs3d23k0HYlihPFGoM.3c6df7cbf344f77f089cbabc88e4dd5d291545ae&amp;uuid=&amp;state=PEtFfuTeVD4jaxywoSUvtJXex15Wcbo_DpgvDE8uhd8fgorekNtXD-qUQx6nN_YJ&amp;&amp;cst=AiuY0DBWFJ4EhnbxqmjDhap5-HosNSRL7lkU6GyC8BZjhkG0pKU5yxFywLoQ9nUIWLgMUg_apjhGDLAUm_g78NgFvPeVqAcQ-QvcOaEA78jiJW2mlX-C7B8W5LYfjFtv9xJhQzsR4_51qhrVpmFnhDvDMNvLSWLXKqevaMhNPD_pdKBE-PqhvDqkyxJK8mJKPBFEAR7miSVmaoHk-dxpPmvp4l2s7SznH0BJrp-WF9adOCgIZj8k_HnnNZJuCGSDifGjusTwHqfVaArd1FKXlAdLyrNKRtNDLxwDkW5IoLJIIb0nxHvCbE5rJcGlq3dPE9enD7aDoCaJ-sdKBjerBnOQuYAsXJFilUlubK5rvAQWpiJuXDkUNN2MtbQrxMLGg3cHOYIFd3gJ6ftV6Xevhzv5l4T91ZuqdLcW8UJK7gClACforKCmDu6Qjz1yEEyOzletbSBp9xG6NYtXqOEK_R_lz89uKcLXaB-WqJMWGs2ROD0D3ZsP-8_mj58ryD3X4vSvsDTNgIh-bmHB_aLxzDLHCkPXn87UcVa6033M9FT95CQUaRPgPCg-f_ZF1mcs1RFhCfa6kFVBdnudyYqTFxB_NbuWqwEMKMQIWjqg2mwZQuqSdRCnl6L-Wg7KZOQwKI82yk5-YibYUpNeVxEP2QhDubXXCDDfoudL0n1nXvzcMiMD5mdIvOku-12zFwjU&amp;data=UlNrNmk5WktYejY4cHFySjRXSWhXTHo5MjNXdHFqWGh2cHQzNl9BQ0tyTEg3M05rZDd0QnozVFUwblJudUpkVUhjYWpUdHVKSWZwTGhGd1NRelBfMlcyQ0JvTHBjUFM0&amp;sign=a0377ede8a5f070c9b2d1b2014e0ebb8&amp;keyno=0&amp;b64e=2&amp;ref=orjY4mGPRjk5boDnW0uvlrrd71vZw9kp3KivccwVBbXIz2MO6U0VpoRsTcQgKV53RR6GwvYvArv7ReA9tqlBxulq9bMHU-FcLj3A98oWszKMPgJsHUDp78heoidJyz8S2zbQG6T3HlSOx9chLDF2WoRa7KoZWOJD3sAgsJnrzGlWSMnLQ-GACVmz6DEcWe7QkFeU5SHkaV3pnFoA4vE9ENWtxF8K8dlU8NEX1_4wdvguBjOXXDLiejsPI0f9vG5hbwQetJNrK1Xsizik4x8hAItt_sOo1-19J7xQcE9g6sIaSAELyzCQzYQtUXBmwLXqDKl5hqRJHipVf4LLgkmivJzQScDusKxZFcJkyqORhEs,&amp;l10n=ru&amp;cts=1513536444354&amp;mc=5.9843535075804075" TargetMode="External"/><Relationship Id="rId288" Type="http://schemas.openxmlformats.org/officeDocument/2006/relationships/hyperlink" Target="http://&#1080;&#1079;&#1086;&#1073;&#1094;&#1073;&#1089;.&#1088;&#1092;/ct/group/11" TargetMode="External"/><Relationship Id="rId15" Type="http://schemas.openxmlformats.org/officeDocument/2006/relationships/hyperlink" Target="http://www.mincultsk.ru/doc/20191031RP_Kul'turnaya_sreda.xlsx" TargetMode="External"/><Relationship Id="rId36" Type="http://schemas.openxmlformats.org/officeDocument/2006/relationships/hyperlink" Target="https://www.instagram.com/izobcbs/" TargetMode="External"/><Relationship Id="rId57" Type="http://schemas.openxmlformats.org/officeDocument/2006/relationships/image" Target="media/image15.png"/><Relationship Id="rId106" Type="http://schemas.openxmlformats.org/officeDocument/2006/relationships/hyperlink" Target="https://ok.ru/izobcbs/topic/152421991460248" TargetMode="External"/><Relationship Id="rId127" Type="http://schemas.openxmlformats.org/officeDocument/2006/relationships/hyperlink" Target="https://www.instagram.com/p/CHFf7lSHAZp/" TargetMode="External"/><Relationship Id="rId262" Type="http://schemas.openxmlformats.org/officeDocument/2006/relationships/hyperlink" Target="http://yandex.ru/clck/jsredir?bu=uniq15135362528527549&amp;from=yandex.ru%3Bsearch%2F%3Bweb%3B%3B&amp;text=&amp;etext=1638.LK4QgpXxNMR9N6TPu8BJEzj-pxriMylO93M8933iqdmAgk2jN7OG1TOP6dm8ODzTTBobFie3NZBfvDDJLjeR__iUskXu9i1inB8sPyIVRR_4hDQs3d23k0HYlihPFGoM.3c6df7cbf344f77f089cbabc88e4dd5d291545ae&amp;uuid=&amp;state=PEtFfuTeVD4jaxywoSUvtJXex15Wcbo_WC5IbL5gF2nA55R7BZzfUbx-UGhzxgeV&amp;&amp;cst=AiuY0DBWFJ4EhnbxqmjDhap5-HosNSRL7lkU6GyC8BZjhkG0pKU5yxFywLoQ9nUIWLgMUg_apjhGDLAUm_g78NgFvPeVqAcQ-QvcOaEA78jiJW2mlX-C7B8W5LYfjFtv9xJhQzsR4_51qhrVpmFnhDvDMNvLSWLXKqevaMhNPD_pdKBE-PqhvDqkyxJK8mJKPBFEAR7miSVmaoHk-dxpPmvp4l2s7SznH0BJrp-WF9adOCgIZj8k_HnnNZJuCGSDifGjusTwHqfVaArd1FKXlAdLyrNKRtNDLxwDkW5IoLJIIb0nxHvCbE5rJcGlq3dPE9enD7aDoCaJ-sdKBjerBnOQuYAsXJFilUlubK5rvAQWpiJuXDkUNN2MtbQrxMLGg3cHOYIFd3gJ6ftV6Xevhzv5l4T91ZuqdLcW8UJK7gClACforKCmDu6Qjz1yEEyOzletbSBp9xG6NYtXqOEK_R_lz89uKcLXaB-WqJMWGs2ROD0D3ZsP-8_mj58ryD3X4vSvsDTNgIh-bmHB_aLxzDLHCkPXn87UcVa6033M9FT95CQUaRPgPCg-f_ZF1mcs1RFhCfa6kFVBdnudyYqTFxB_NbuWqwEMKMQIWjqg2mwZQuqSdRCnl6L-Wg7KZOQwKI82yk5-YibYUpNeVxEP2QhDubXXCDDfoudL0n1nXvzcMiMD5mdIvOku-12zFwjU&amp;data=UlNrNmk5WktYejY4cHFySjRXSWhXQkFyZFZMakpxM3kzb3YwTXV1NVROMWNtUUpaR1BQUHdUVkVYYzllRDBFS1h3OXF2T3dGM1dtYzdMbllEYW9zd0VEbEZXTTU2cVRD&amp;sign=24802695271e4c2e6342f8cf9d319ab1&amp;keyno=0&amp;b64e=2&amp;ref=orjY4mGPRjk5boDnW0uvlrrd71vZw9kp3KivccwVBbXIz2MO6U0VpoRsTcQgKV53RR6GwvYvArv7ReA9tqlBxulq9bMHU-FcLj3A98oWszKMPgJsHUDp78heoidJyz8S2zbQG6T3HlSOx9chLDF2WoRa7KoZWOJD3sAgsJnrzGlWSMnLQ-GACVmz6DEcWe7QkFeU5SHkaV3pnFoA4vE9ENWtxF8K8dlU8NEX1_4wdvguBjOXXDLiejsPI0f9vG5hbwQetJNrK1Xsizik4x8hAItt_sOo1-19J7xQcE9g6sIaSAELyzCQzYQtUXBmwLXqDKl5hqRJHipVf4LLgkmivJzQScDusKxZFcJkyqORhEs,&amp;l10n=ru&amp;cts=1513536307281&amp;mc=2.5" TargetMode="External"/><Relationship Id="rId283" Type="http://schemas.openxmlformats.org/officeDocument/2006/relationships/hyperlink" Target="http://&#1080;&#1079;&#1086;&#1073;&#1094;&#1073;&#1089;.&#1088;&#1092;/" TargetMode="External"/><Relationship Id="rId313" Type="http://schemas.openxmlformats.org/officeDocument/2006/relationships/hyperlink" Target="https://www.instagram.com/p/CGHDvlBHKHz/" TargetMode="External"/><Relationship Id="rId318" Type="http://schemas.openxmlformats.org/officeDocument/2006/relationships/hyperlink" Target="https://ok.ru/izobcbs/topic/152384440774040" TargetMode="External"/><Relationship Id="rId339" Type="http://schemas.openxmlformats.org/officeDocument/2006/relationships/hyperlink" Target="https://ok.ru/profile/588197157171/statuses/152314621868083" TargetMode="External"/><Relationship Id="rId10" Type="http://schemas.openxmlformats.org/officeDocument/2006/relationships/image" Target="media/image5.png"/><Relationship Id="rId31" Type="http://schemas.openxmlformats.org/officeDocument/2006/relationships/hyperlink" Target="https://ok.ru/group53949858578503" TargetMode="External"/><Relationship Id="rId52" Type="http://schemas.openxmlformats.org/officeDocument/2006/relationships/hyperlink" Target="http://&#1080;&#1079;&#1086;&#1073;&#1094;&#1073;&#1089;.&#1088;&#1092;/project/group/2%20%20" TargetMode="External"/><Relationship Id="rId73" Type="http://schemas.openxmlformats.org/officeDocument/2006/relationships/hyperlink" Target="http://web168114.redhamdemo.ru/chitaem-knigi-o-voine/?mode=draft" TargetMode="External"/><Relationship Id="rId78" Type="http://schemas.openxmlformats.org/officeDocument/2006/relationships/hyperlink" Target="https://ok.ru/profile/588197157171https://www.instagram.com/biblioteka25.novoizob/" TargetMode="External"/><Relationship Id="rId94" Type="http://schemas.openxmlformats.org/officeDocument/2006/relationships/image" Target="media/image21.png"/><Relationship Id="rId99" Type="http://schemas.microsoft.com/office/2007/relationships/hdphoto" Target="media/hdphoto6.wdp"/><Relationship Id="rId101" Type="http://schemas.openxmlformats.org/officeDocument/2006/relationships/hyperlink" Target="https://ok.ru/group/53126618808544" TargetMode="External"/><Relationship Id="rId122" Type="http://schemas.openxmlformats.org/officeDocument/2006/relationships/hyperlink" Target="https://www.instagram.com/p/CBSo3VnAco_/" TargetMode="External"/><Relationship Id="rId143" Type="http://schemas.openxmlformats.org/officeDocument/2006/relationships/hyperlink" Target="http://xn--90aaqd5au7a.xn--p1ai/" TargetMode="External"/><Relationship Id="rId148" Type="http://schemas.openxmlformats.org/officeDocument/2006/relationships/hyperlink" Target="https://vk.com/izobcbs" TargetMode="External"/><Relationship Id="rId164" Type="http://schemas.openxmlformats.org/officeDocument/2006/relationships/hyperlink" Target="https://www.instagram.com/p/CG7hblqg1_v/" TargetMode="External"/><Relationship Id="rId169" Type="http://schemas.openxmlformats.org/officeDocument/2006/relationships/hyperlink" Target="https://www.instagram.com/p/CBFiBqfAOZF/" TargetMode="External"/><Relationship Id="rId185" Type="http://schemas.openxmlformats.org/officeDocument/2006/relationships/hyperlink" Target="http://&#1080;&#1079;&#1086;&#1073;&#1094;&#1073;&#1089;.&#1088;&#1092;/" TargetMode="External"/><Relationship Id="rId334" Type="http://schemas.openxmlformats.org/officeDocument/2006/relationships/hyperlink" Target="http://&#1080;&#1079;&#1086;&#1073;&#1094;&#1073;&#1089;.&#1088;&#1092;/ct/group/12." TargetMode="External"/><Relationship Id="rId35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80" Type="http://schemas.openxmlformats.org/officeDocument/2006/relationships/hyperlink" Target="https://www.instagram.com/p/CIAeC0npdBi/" TargetMode="External"/><Relationship Id="rId210" Type="http://schemas.openxmlformats.org/officeDocument/2006/relationships/hyperlink" Target="http://&#1080;&#1079;&#1086;&#1073;&#1094;&#1073;&#1089;.&#1088;&#1092;/news/news/" TargetMode="External"/><Relationship Id="rId215" Type="http://schemas.microsoft.com/office/2007/relationships/hdphoto" Target="media/hdphoto24.wdp"/><Relationship Id="rId236" Type="http://schemas.openxmlformats.org/officeDocument/2006/relationships/hyperlink" Target="https://www.instagram.com/p/CF4UXiHnnCT/" TargetMode="External"/><Relationship Id="rId257" Type="http://schemas.openxmlformats.org/officeDocument/2006/relationships/hyperlink" Target="https://www.instagram.com/biblioteka_solnechnodolsk/" TargetMode="External"/><Relationship Id="rId278" Type="http://schemas.microsoft.com/office/2007/relationships/hdphoto" Target="media/hdphoto32.wdp"/><Relationship Id="rId26" Type="http://schemas.openxmlformats.org/officeDocument/2006/relationships/image" Target="media/image9.png"/><Relationship Id="rId231" Type="http://schemas.microsoft.com/office/2007/relationships/hdphoto" Target="media/hdphoto27.wdp"/><Relationship Id="rId252" Type="http://schemas.openxmlformats.org/officeDocument/2006/relationships/hyperlink" Target="https://ok.ru/izobcbs" TargetMode="External"/><Relationship Id="rId273" Type="http://schemas.openxmlformats.org/officeDocument/2006/relationships/hyperlink" Target="http://soko.terkv.ru/" TargetMode="External"/><Relationship Id="rId294" Type="http://schemas.openxmlformats.org/officeDocument/2006/relationships/hyperlink" Target="https://www.instagram.com/p/CFM5QPgjXoO/,%20" TargetMode="External"/><Relationship Id="rId308" Type="http://schemas.openxmlformats.org/officeDocument/2006/relationships/hyperlink" Target="https://www.instagram.com/p/CGsdNMtnlOt/" TargetMode="External"/><Relationship Id="rId329" Type="http://schemas.microsoft.com/office/2007/relationships/hdphoto" Target="media/hdphoto39.wdp"/><Relationship Id="rId47" Type="http://schemas.openxmlformats.org/officeDocument/2006/relationships/hyperlink" Target="https://www.instagram.com/p/CEl79qRsq45/" TargetMode="External"/><Relationship Id="rId68" Type="http://schemas.microsoft.com/office/2007/relationships/hdphoto" Target="media/hdphoto3.wdp"/><Relationship Id="rId89" Type="http://schemas.openxmlformats.org/officeDocument/2006/relationships/image" Target="media/image18.png"/><Relationship Id="rId112" Type="http://schemas.openxmlformats.org/officeDocument/2006/relationships/image" Target="media/image23.png"/><Relationship Id="rId133" Type="http://schemas.openxmlformats.org/officeDocument/2006/relationships/hyperlink" Target="https://www.instagram.com/p/CHfajfGgalB/" TargetMode="External"/><Relationship Id="rId154" Type="http://schemas.openxmlformats.org/officeDocument/2006/relationships/hyperlink" Target="file:///C:\Users\&#1048;&#1052;&#1054;3\AppData\Roaming\Microsoft\Word\%22%20%20https:\www.instagram.com\p\CGcBTWTHpEd\" TargetMode="External"/><Relationship Id="rId175" Type="http://schemas.openxmlformats.org/officeDocument/2006/relationships/hyperlink" Target="https://www.instagram.com/p/CGFHT50HeWg/" TargetMode="External"/><Relationship Id="rId340" Type="http://schemas.openxmlformats.org/officeDocument/2006/relationships/hyperlink" Target="https://www.instagram.com/biblioteka25.novoizob/" TargetMode="External"/><Relationship Id="rId196" Type="http://schemas.openxmlformats.org/officeDocument/2006/relationships/hyperlink" Target="http://&#1080;&#1079;&#1086;&#1073;&#1094;&#1073;&#1089;.&#1088;&#1092;/news/news/page/9" TargetMode="External"/><Relationship Id="rId200" Type="http://schemas.openxmlformats.org/officeDocument/2006/relationships/hyperlink" Target="http://&#1080;&#1079;&#1086;&#1073;&#1094;&#1073;&#1089;.&#1088;&#1092;/news/news/" TargetMode="External"/><Relationship Id="rId16" Type="http://schemas.openxmlformats.org/officeDocument/2006/relationships/hyperlink" Target="https://ok.ru/izobcbs/topic/152442830466456%20" TargetMode="External"/><Relationship Id="rId221" Type="http://schemas.openxmlformats.org/officeDocument/2006/relationships/image" Target="media/image42.png"/><Relationship Id="rId242" Type="http://schemas.microsoft.com/office/2007/relationships/hdphoto" Target="media/hdphoto30.wdp"/><Relationship Id="rId263" Type="http://schemas.openxmlformats.org/officeDocument/2006/relationships/hyperlink" Target="http://yandex.ru/clck/jsredir?bu=uniq15135362528527559&amp;from=yandex.ru%3Bsearch%2F%3Bweb%3B%3B&amp;text=&amp;etext=1638.LK4QgpXxNMR9N6TPu8BJEzj-pxriMylO93M8933iqdmAgk2jN7OG1TOP6dm8ODzTTBobFie3NZBfvDDJLjeR__iUskXu9i1inB8sPyIVRR_4hDQs3d23k0HYlihPFGoM.3c6df7cbf344f77f089cbabc88e4dd5d291545ae&amp;uuid=&amp;state=PEtFfuTeVD4jaxywoSUvtJXex15Wcbo_We_yMLPZpl0UpxGQR96d2cZoW08Wbb_m&amp;&amp;cst=AiuY0DBWFJ4EhnbxqmjDhap5-HosNSRL7lkU6GyC8BZjhkG0pKU5yxFywLoQ9nUIWLgMUg_apjhGDLAUm_g78NgFvPeVqAcQ-QvcOaEA78jiJW2mlX-C7B8W5LYfjFtv9xJhQzsR4_51qhrVpmFnhDvDMNvLSWLXKqevaMhNPD_pdKBE-PqhvDqkyxJK8mJKPBFEAR7miSVmaoHk-dxpPmvp4l2s7SznH0BJrp-WF9adOCgIZj8k_HnnNZJuCGSDifGjusTwHqfVaArd1FKXlAdLyrNKRtNDLxwDkW5IoLJIIb0nxHvCbE5rJcGlq3dPE9enD7aDoCaJ-sdKBjerBnOQuYAsXJFilUlubK5rvAQWpiJuXDkUNN2MtbQrxMLGg3cHOYIFd3gJ6ftV6Xevhzv5l4T91ZuqdLcW8UJK7gClACforKCmDu6Qjz1yEEyOzletbSBp9xG6NYtXqOEK_R_lz89uKcLXaB-WqJMWGs2ROD0D3ZsP-8_mj58ryD3X4vSvsDTNgIh-bmHB_aLxzDLHCkPXn87UcVa6033M9FT95CQUaRPgPCg-f_ZF1mcs1RFhCfa6kFVBdnudyYqTFxB_NbuWqwEMKMQIWjqg2mwZQuqSdRCnl6L-Wg7KZOQwKI82yk5-YibYUpNeVxEP2QhDubXXCDDfoudL0n1nXvzcMiMD5mdIvOku-12zFwjU&amp;data=UlNrNmk5WktYejR0eWJFYk1LdmtxakZmVlN6c3BOcDhCMTVGUFRLOC1VaGItNVBlX1lEODVtQkd0V2VKRjdab1pOT01SbEF1R3JNb1ZrWmd1bEZkT2NCYXRkTVNpWnJFZU1MVEkzT2lneEFKVXB1Q1c5SkFIdyws&amp;sign=ef44d2edc459845b9277acb6ef05c569&amp;keyno=0&amp;b64e=2&amp;ref=orjY4mGPRjk5boDnW0uvlrrd71vZw9kp3KivccwVBbXIz2MO6U0VpoRsTcQgKV53RR6GwvYvArv7ReA9tqlBxulq9bMHU-FcLj3A98oWszKMPgJsHUDp78heoidJyz8S2zbQG6T3HlSOx9chLDF2WoRa7KoZWOJD3sAgsJnrzGlWSMnLQ-GACVmz6DEcWe7QkFeU5SHkaV3pnFoA4vE9ENWtxF8K8dlU8NEX1_4wdvguBjOXXDLiejsPI0f9vG5hbwQetJNrK1Xsizik4x8hAItt_sOo1-19J7xQcE9g6sIaSAELyzCQzYQtUXBmwLXqDKl5hqRJHipVf4LLgkmivJzQScDusKxZFcJkyqORhEs,&amp;l10n=ru&amp;cts=1513536340096&amp;mc=4.707714802597437" TargetMode="External"/><Relationship Id="rId284" Type="http://schemas.openxmlformats.org/officeDocument/2006/relationships/hyperlink" Target="http://&#1080;&#1079;&#1086;&#1073;&#1094;&#1073;&#1089;.&#1088;&#1092;/project/group/2" TargetMode="External"/><Relationship Id="rId319" Type="http://schemas.openxmlformats.org/officeDocument/2006/relationships/image" Target="media/image54.jpeg"/><Relationship Id="rId37" Type="http://schemas.openxmlformats.org/officeDocument/2006/relationships/hyperlink" Target="https://www.instagram.com/rdb_rdb_17/?hl=en" TargetMode="External"/><Relationship Id="rId58" Type="http://schemas.openxmlformats.org/officeDocument/2006/relationships/hyperlink" Target="http://&#1080;&#1079;&#1086;&#1073;&#1094;&#1073;&#1089;.&#1088;&#1092;/catalogue/group/21" TargetMode="External"/><Relationship Id="rId79" Type="http://schemas.openxmlformats.org/officeDocument/2006/relationships/hyperlink" Target="http://web168114.redhamdemo.ru/pesni-pobedy/" TargetMode="External"/><Relationship Id="rId102" Type="http://schemas.openxmlformats.org/officeDocument/2006/relationships/hyperlink" Target="https://www.instagram.com/p/CGFihINASYb/" TargetMode="External"/><Relationship Id="rId123" Type="http://schemas.openxmlformats.org/officeDocument/2006/relationships/hyperlink" Target="https://www.instagram.com/p/CBGp17sJYHe/" TargetMode="External"/><Relationship Id="rId144" Type="http://schemas.openxmlformats.org/officeDocument/2006/relationships/hyperlink" Target="https://ok.ru/izobcbs" TargetMode="External"/><Relationship Id="rId330" Type="http://schemas.openxmlformats.org/officeDocument/2006/relationships/hyperlink" Target="https://www.instagram.com/p/CHh-EW-ln37/%20" TargetMode="External"/><Relationship Id="rId90" Type="http://schemas.microsoft.com/office/2007/relationships/hdphoto" Target="media/hdphoto4.wdp"/><Relationship Id="rId165" Type="http://schemas.openxmlformats.org/officeDocument/2006/relationships/hyperlink" Target="https://www.instagram.com/p/CBFl3cMFAN4/" TargetMode="External"/><Relationship Id="rId186" Type="http://schemas.openxmlformats.org/officeDocument/2006/relationships/hyperlink" Target="http://izobcbs.ru/" TargetMode="External"/><Relationship Id="rId211" Type="http://schemas.openxmlformats.org/officeDocument/2006/relationships/hyperlink" Target="https://www.instagram.com/p/CFzcVf0HE_v/" TargetMode="External"/><Relationship Id="rId232" Type="http://schemas.openxmlformats.org/officeDocument/2006/relationships/image" Target="media/image45.png"/><Relationship Id="rId253" Type="http://schemas.openxmlformats.org/officeDocument/2006/relationships/hyperlink" Target="https://www.instagram.com/izobcbs/" TargetMode="External"/><Relationship Id="rId274" Type="http://schemas.openxmlformats.org/officeDocument/2006/relationships/hyperlink" Target="http://www.stavarhiv.ru/deyatelnost/vystavki/kazachestvo-na-stavropole.html" TargetMode="External"/><Relationship Id="rId295" Type="http://schemas.openxmlformats.org/officeDocument/2006/relationships/hyperlink" Target="https://www.instagram.com/izobcbs/" TargetMode="External"/><Relationship Id="rId309" Type="http://schemas.openxmlformats.org/officeDocument/2006/relationships/hyperlink" Target="https://www.instagram.com/p/CGraic8HCZm/" TargetMode="External"/><Relationship Id="rId27" Type="http://schemas.openxmlformats.org/officeDocument/2006/relationships/chart" Target="charts/chart5.xml"/><Relationship Id="rId48" Type="http://schemas.openxmlformats.org/officeDocument/2006/relationships/hyperlink" Target="http://&#1080;&#1079;&#1086;&#1073;&#1094;&#1073;&#1089;.&#1088;&#1092;/project/group/2" TargetMode="External"/><Relationship Id="rId69" Type="http://schemas.openxmlformats.org/officeDocument/2006/relationships/hyperlink" Target="http://&#1080;&#1079;&#1086;&#1073;&#1094;&#1073;&#1089;.&#1088;&#1092;/catalogue/group/21" TargetMode="External"/><Relationship Id="rId113" Type="http://schemas.openxmlformats.org/officeDocument/2006/relationships/image" Target="media/image24.png"/><Relationship Id="rId134" Type="http://schemas.openxmlformats.org/officeDocument/2006/relationships/image" Target="media/image27.png"/><Relationship Id="rId320" Type="http://schemas.microsoft.com/office/2007/relationships/hdphoto" Target="media/hdphoto37.wdp"/><Relationship Id="rId80" Type="http://schemas.openxmlformats.org/officeDocument/2006/relationships/hyperlink" Target="http://web168114.redhamdemo.ru/chitaem-knigi-o-voine/?mode=draft" TargetMode="External"/><Relationship Id="rId155" Type="http://schemas.openxmlformats.org/officeDocument/2006/relationships/hyperlink" Target="https://www.instagram.com/p/CHwzjtFnA3w/" TargetMode="External"/><Relationship Id="rId176" Type="http://schemas.openxmlformats.org/officeDocument/2006/relationships/hyperlink" Target="https://www.instagram.com/p/CHw9nS1gwMy/" TargetMode="External"/><Relationship Id="rId197" Type="http://schemas.openxmlformats.org/officeDocument/2006/relationships/hyperlink" Target="http://izobcbs.ru/filialy/centralnaja-biblioteka/?p=3" TargetMode="External"/><Relationship Id="rId341" Type="http://schemas.openxmlformats.org/officeDocument/2006/relationships/hyperlink" Target="https://www.instagram.com/p/CGueP79gyi-/" TargetMode="External"/><Relationship Id="rId201" Type="http://schemas.openxmlformats.org/officeDocument/2006/relationships/hyperlink" Target="https://www.instagram.com/p/CFw2TT9AQru/" TargetMode="External"/><Relationship Id="rId222" Type="http://schemas.microsoft.com/office/2007/relationships/hdphoto" Target="media/hdphoto25.wdp"/><Relationship Id="rId243" Type="http://schemas.openxmlformats.org/officeDocument/2006/relationships/image" Target="media/image48.jpeg"/><Relationship Id="rId264" Type="http://schemas.openxmlformats.org/officeDocument/2006/relationships/hyperlink" Target="http://yandex.ru/clck/jsredir?bu=uniq15135362528527574&amp;from=yandex.ru%3Bsearch%2F%3Bweb%3B%3B&amp;text=&amp;etext=1638.LK4QgpXxNMR9N6TPu8BJEzj-pxriMylO93M8933iqdmAgk2jN7OG1TOP6dm8ODzTTBobFie3NZBfvDDJLjeR__iUskXu9i1inB8sPyIVRR_4hDQs3d23k0HYlihPFGoM.3c6df7cbf344f77f089cbabc88e4dd5d291545ae&amp;uuid=&amp;state=PEtFfuTeVD4jaxywoSUvtJXex15Wcbo_9CKT3MmlQxHOF3wlM5O9qif2GkUy5N1-&amp;&amp;cst=AiuY0DBWFJ4EhnbxqmjDhap5-HosNSRL7lkU6GyC8BZjhkG0pKU5yxFywLoQ9nUIWLgMUg_apjhGDLAUm_g78NgFvPeVqAcQ-QvcOaEA78jiJW2mlX-C7B8W5LYfjFtv9xJhQzsR4_51qhrVpmFnhDvDMNvLSWLXKqevaMhNPD_pdKBE-PqhvDqkyxJK8mJKPBFEAR7miSVmaoHk-dxpPmvp4l2s7SznH0BJrp-WF9adOCgIZj8k_HnnNZJuCGSDifGjusTwHqfVaArd1FKXlAdLyrNKRtNDLxwDkW5IoLJIIb0nxHvCbE5rJcGlq3dPE9enD7aDoCaJ-sdKBjerBnOQuYAsXJFilUlubK5rvAQWpiJuXDkUNN2MtbQrxMLGg3cHOYIFd3gJ6ftV6Xevhzv5l4T91ZuqdLcW8UJK7gClACforKCmDu6Qjz1yEEyOzletbSBp9xG6NYtXqOEK_R_lz89uKcLXaB-WqJMWGs2ROD0D3ZsP-8_mj58ryD3X4vSvsDTNgIh-bmHB_aLxzDLHCkPXn87UcVa6033M9FT95CQUaRPgPCg-f_ZF1mcs1RFhCfa6kFVBdnudyYqTFxB_NbuWqwEMKMQIWjqg2mwZQuqSdRCnl6L-Wg7KZOQwKI82yk5-YibYUpNeVxEP2QhDubXXCDDfoudL0n1nXvzcMiMD5mdIvOku-12zFwjU&amp;data=UlNrNmk5WktYejR0eWJFYk1LdmtxaGY5alNiTFhnY3RiQXY4Wng3VUFhazExcFNZV1htSkM5WndmWXlwYzhRQXM1bGllUnI4S2ZxcVNHZ0twN2NRT3hjeFlrNmU0dDdX&amp;sign=9e0a7d6ce69c2b50141000bfa03c647d&amp;keyno=0&amp;b64e=2&amp;ref=orjY4mGPRjk5boDnW0uvlrrd71vZw9kp3KivccwVBbXIz2MO6U0VpoRsTcQgKV53RR6GwvYvArv7ReA9tqlBxulq9bMHU-FcLj3A98oWszKMPgJsHUDp78heoidJyz8S2zbQG6T3HlSOx9chLDF2WoRa7KoZWOJD3sAgsJnrzGlWSMnLQ-GACVmz6DEcWe7QkFeU5SHkaV3pnFoA4vE9ENWtxF8K8dlU8NEX1_4wdvguBjOXXDLiejsPI0f9vG5hbwQetJNrK1Xsizik4x8hAItt_sOo1-19J7xQcE9g6sIaSAELyzCQzYQtUXBmwLXqDKl5hqRJHipVf4LLgkmivJzQScDusKxZFcJkyqORhEs,&amp;l10n=ru&amp;cts=1513536396655&amp;mc=5.907035093736241" TargetMode="External"/><Relationship Id="rId285" Type="http://schemas.openxmlformats.org/officeDocument/2006/relationships/hyperlink" Target="http://izobcbs.ru/akcii/655/" TargetMode="External"/><Relationship Id="rId17" Type="http://schemas.openxmlformats.org/officeDocument/2006/relationships/chart" Target="charts/chart1.xml"/><Relationship Id="rId38" Type="http://schemas.openxmlformats.org/officeDocument/2006/relationships/hyperlink" Target="https://www.instagram.com/p/CI8GHfEg20t/" TargetMode="External"/><Relationship Id="rId59" Type="http://schemas.openxmlformats.org/officeDocument/2006/relationships/hyperlink" Target="http://&#1080;&#1079;&#1086;&#1073;&#1094;&#1073;&#1089;.&#1088;&#1092;/ct/group/15" TargetMode="External"/><Relationship Id="rId103" Type="http://schemas.openxmlformats.org/officeDocument/2006/relationships/hyperlink" Target="https://www.instagram.com/p/CGFax_dAkxS/" TargetMode="External"/><Relationship Id="rId124" Type="http://schemas.openxmlformats.org/officeDocument/2006/relationships/hyperlink" Target="https://www.instagram.com/p/CEUQ-4cJ-yk/" TargetMode="External"/><Relationship Id="rId310" Type="http://schemas.openxmlformats.org/officeDocument/2006/relationships/hyperlink" Target="https://www.instagram.com/p/CF3hlqKAgG6/" TargetMode="External"/><Relationship Id="rId70" Type="http://schemas.openxmlformats.org/officeDocument/2006/relationships/hyperlink" Target="mailto:riabczewa.nat@yandex.ru" TargetMode="External"/><Relationship Id="rId91" Type="http://schemas.openxmlformats.org/officeDocument/2006/relationships/image" Target="media/image19.png"/><Relationship Id="rId145" Type="http://schemas.openxmlformats.org/officeDocument/2006/relationships/hyperlink" Target="https://vk.com/izobcbs" TargetMode="External"/><Relationship Id="rId166" Type="http://schemas.openxmlformats.org/officeDocument/2006/relationships/hyperlink" Target="https://www.instagram.com/p/CBAVcQtg3p9/" TargetMode="External"/><Relationship Id="rId187" Type="http://schemas.openxmlformats.org/officeDocument/2006/relationships/hyperlink" Target="https://izobcbs.ucoz.ru/" TargetMode="External"/><Relationship Id="rId331" Type="http://schemas.openxmlformats.org/officeDocument/2006/relationships/hyperlink" Target="http://xn--90aaqd5au7a.xn--p1ai/ct/group/12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ok.ru/profile/588197157171/statuses?st._aid=NavMenu_Friend_StatusHistory" TargetMode="External"/><Relationship Id="rId233" Type="http://schemas.microsoft.com/office/2007/relationships/hdphoto" Target="media/hdphoto28.wdp"/><Relationship Id="rId254" Type="http://schemas.openxmlformats.org/officeDocument/2006/relationships/hyperlink" Target="https://www.instagram.com/gorodskaiabiblioteka.1/" TargetMode="External"/><Relationship Id="rId28" Type="http://schemas.openxmlformats.org/officeDocument/2006/relationships/chart" Target="charts/chart6.xml"/><Relationship Id="rId49" Type="http://schemas.openxmlformats.org/officeDocument/2006/relationships/image" Target="media/image11.png"/><Relationship Id="rId114" Type="http://schemas.microsoft.com/office/2007/relationships/hdphoto" Target="media/hdphoto7.wdp"/><Relationship Id="rId275" Type="http://schemas.openxmlformats.org/officeDocument/2006/relationships/hyperlink" Target="https://www.instagram.com/bibliotekrojd/.(&#1094;&#1077;&#1085;&#1090;&#1088;&#1072;&#1083;&#1100;&#1085;&#1072;&#1103;" TargetMode="External"/><Relationship Id="rId296" Type="http://schemas.openxmlformats.org/officeDocument/2006/relationships/hyperlink" Target="https://www.instagram.com/p/CFPVJUwgbZ1/,%20" TargetMode="External"/><Relationship Id="rId300" Type="http://schemas.microsoft.com/office/2007/relationships/hdphoto" Target="media/hdphoto34.wdp"/><Relationship Id="rId60" Type="http://schemas.openxmlformats.org/officeDocument/2006/relationships/hyperlink" Target="http://&#1080;&#1079;&#1086;&#1073;&#1094;&#1073;&#1089;.&#1088;&#1092;/catalogue/group/25%20" TargetMode="External"/><Relationship Id="rId81" Type="http://schemas.openxmlformats.org/officeDocument/2006/relationships/hyperlink" Target="http://&#1080;&#1079;&#1086;&#1073;&#1094;&#1073;&#1089;.&#1088;&#1092;" TargetMode="External"/><Relationship Id="rId135" Type="http://schemas.microsoft.com/office/2007/relationships/hdphoto" Target="media/hdphoto10.wdp"/><Relationship Id="rId156" Type="http://schemas.openxmlformats.org/officeDocument/2006/relationships/image" Target="media/image32.png"/><Relationship Id="rId177" Type="http://schemas.openxmlformats.org/officeDocument/2006/relationships/image" Target="media/image36.png"/><Relationship Id="rId198" Type="http://schemas.openxmlformats.org/officeDocument/2006/relationships/hyperlink" Target="http://&#1080;&#1079;&#1086;&#1073;&#1094;&#1073;&#1089;.&#1088;&#1092;/news/news/page/4" TargetMode="External"/><Relationship Id="rId321" Type="http://schemas.openxmlformats.org/officeDocument/2006/relationships/hyperlink" Target="http://&#1080;&#1079;&#1086;&#1073;&#1094;&#1073;&#1089;.&#1088;&#1092;/catalogue/group/3" TargetMode="External"/><Relationship Id="rId342" Type="http://schemas.openxmlformats.org/officeDocument/2006/relationships/hyperlink" Target="https://www.instagram.com/p/CGspBs_Havu/" TargetMode="External"/><Relationship Id="rId202" Type="http://schemas.openxmlformats.org/officeDocument/2006/relationships/hyperlink" Target="https://www.instagram.com/p/CFzbdGXAyFa/" TargetMode="External"/><Relationship Id="rId223" Type="http://schemas.openxmlformats.org/officeDocument/2006/relationships/hyperlink" Target="https://www.instagram.com/p/CIAaJyLHP1o/" TargetMode="External"/><Relationship Id="rId244" Type="http://schemas.microsoft.com/office/2007/relationships/hdphoto" Target="media/hdphoto31.wdp"/><Relationship Id="rId18" Type="http://schemas.openxmlformats.org/officeDocument/2006/relationships/chart" Target="charts/chart2.xml"/><Relationship Id="rId39" Type="http://schemas.openxmlformats.org/officeDocument/2006/relationships/hyperlink" Target="https://www.instagram.com/bibliotekrojd/" TargetMode="External"/><Relationship Id="rId265" Type="http://schemas.openxmlformats.org/officeDocument/2006/relationships/hyperlink" Target="http://yandex.ru/clck/jsredir?bu=uniq15135362528527574&amp;from=yandex.ru%3Bsearch%2F%3Bweb%3B%3B&amp;text=&amp;etext=1638.LK4QgpXxNMR9N6TPu8BJEzj-pxriMylO93M8933iqdmAgk2jN7OG1TOP6dm8ODzTTBobFie3NZBfvDDJLjeR__iUskXu9i1inB8sPyIVRR_4hDQs3d23k0HYlihPFGoM.3c6df7cbf344f77f089cbabc88e4dd5d291545ae&amp;uuid=&amp;state=PEtFfuTeVD4jaxywoSUvtJXex15Wcbo_9CKT3MmlQxHOF3wlM5O9qif2GkUy5N1-&amp;&amp;cst=AiuY0DBWFJ4EhnbxqmjDhap5-HosNSRL7lkU6GyC8BZjhkG0pKU5yxFywLoQ9nUIWLgMUg_apjhGDLAUm_g78NgFvPeVqAcQ-QvcOaEA78jiJW2mlX-C7B8W5LYfjFtv9xJhQzsR4_51qhrVpmFnhDvDMNvLSWLXKqevaMhNPD_pdKBE-PqhvDqkyxJK8mJKPBFEAR7miSVmaoHk-dxpPmvp4l2s7SznH0BJrp-WF9adOCgIZj8k_HnnNZJuCGSDifGjusTwHqfVaArd1FKXlAdLyrNKRtNDLxwDkW5IoLJIIb0nxHvCbE5rJcGlq3dPE9enD7aDoCaJ-sdKBjerBnOQuYAsXJFilUlubK5rvAQWpiJuXDkUNN2MtbQrxMLGg3cHOYIFd3gJ6ftV6Xevhzv5l4T91ZuqdLcW8UJK7gClACforKCmDu6Qjz1yEEyOzletbSBp9xG6NYtXqOEK_R_lz89uKcLXaB-WqJMWGs2ROD0D3ZsP-8_mj58ryD3X4vSvsDTNgIh-bmHB_aLxzDLHCkPXn87UcVa6033M9FT95CQUaRPgPCg-f_ZF1mcs1RFhCfa6kFVBdnudyYqTFxB_NbuWqwEMKMQIWjqg2mwZQuqSdRCnl6L-Wg7KZOQwKI82yk5-YibYUpNeVxEP2QhDubXXCDDfoudL0n1nXvzcMiMD5mdIvOku-12zFwjU&amp;data=UlNrNmk5WktYejR0eWJFYk1LdmtxaGY5alNiTFhnY3RiQXY4Wng3VUFhazExcFNZV1htSkM5WndmWXlwYzhRQXM1bGllUnI4S2ZxcVNHZ0twN2NRT3hjeFlrNmU0dDdX&amp;sign=9e0a7d6ce69c2b50141000bfa03c647d&amp;keyno=0&amp;b64e=2&amp;ref=orjY4mGPRjk5boDnW0uvlrrd71vZw9kp3KivccwVBbXIz2MO6U0VpoRsTcQgKV53RR6GwvYvArv7ReA9tqlBxulq9bMHU-FcLj3A98oWszKMPgJsHUDp78heoidJyz8S2zbQG6T3HlSOx9chLDF2WoRa7KoZWOJD3sAgsJnrzGlWSMnLQ-GACVmz6DEcWe7QkFeU5SHkaV3pnFoA4vE9ENWtxF8K8dlU8NEX1_4wdvguBjOXXDLiejsPI0f9vG5hbwQetJNrK1Xsizik4x8hAItt_sOo1-19J7xQcE9g6sIaSAELyzCQzYQtUXBmwLXqDKl5hqRJHipVf4LLgkmivJzQScDusKxZFcJkyqORhEs,&amp;l10n=ru&amp;cts=1513536396655&amp;mc=5.907035093736241" TargetMode="External"/><Relationship Id="rId286" Type="http://schemas.openxmlformats.org/officeDocument/2006/relationships/hyperlink" Target="http://izobcbs.ru/kraevedenie/" TargetMode="External"/><Relationship Id="rId50" Type="http://schemas.microsoft.com/office/2007/relationships/hdphoto" Target="media/hdphoto1.wdp"/><Relationship Id="rId104" Type="http://schemas.openxmlformats.org/officeDocument/2006/relationships/hyperlink" Target="http://&#1080;&#1079;&#1086;&#1073;&#1094;&#1073;&#1089;.&#1088;&#1092;/news/anonsItem/137" TargetMode="External"/><Relationship Id="rId125" Type="http://schemas.openxmlformats.org/officeDocument/2006/relationships/hyperlink" Target="http://&#1080;&#1079;&#1086;&#1073;&#1094;&#1073;&#1089;.&#1088;&#1092;/news/anonsItem/162" TargetMode="External"/><Relationship Id="rId146" Type="http://schemas.openxmlformats.org/officeDocument/2006/relationships/hyperlink" Target="http://xn--90aaqd5au7a.xn--p1ai/" TargetMode="External"/><Relationship Id="rId167" Type="http://schemas.openxmlformats.org/officeDocument/2006/relationships/image" Target="media/image33.png"/><Relationship Id="rId188" Type="http://schemas.openxmlformats.org/officeDocument/2006/relationships/hyperlink" Target="http://izrdb.ru/" TargetMode="External"/><Relationship Id="rId311" Type="http://schemas.openxmlformats.org/officeDocument/2006/relationships/hyperlink" Target="http://izobcbs.ru/akcii/655/" TargetMode="External"/><Relationship Id="rId332" Type="http://schemas.openxmlformats.org/officeDocument/2006/relationships/hyperlink" Target="http://&#1080;&#1079;&#1086;&#1073;&#1094;&#1073;&#1089;.&#1088;&#1092;/ct/group/12" TargetMode="External"/><Relationship Id="rId71" Type="http://schemas.openxmlformats.org/officeDocument/2006/relationships/hyperlink" Target="https://ok.ru/profile/588197157171https://www.instagram.com/biblioteka25.novoizob/" TargetMode="External"/><Relationship Id="rId92" Type="http://schemas.openxmlformats.org/officeDocument/2006/relationships/image" Target="media/image20.png"/><Relationship Id="rId213" Type="http://schemas.openxmlformats.org/officeDocument/2006/relationships/hyperlink" Target="https://www.instagram.com/p/CEl79qRsq45/" TargetMode="External"/><Relationship Id="rId234" Type="http://schemas.openxmlformats.org/officeDocument/2006/relationships/hyperlink" Target="https://www.instagram.com/p/CH4Y5W4HE5p/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ok.ru/izobcbs" TargetMode="External"/><Relationship Id="rId255" Type="http://schemas.openxmlformats.org/officeDocument/2006/relationships/hyperlink" Target="https://www.instagram.com/izob_biblioteka3/:" TargetMode="External"/><Relationship Id="rId276" Type="http://schemas.openxmlformats.org/officeDocument/2006/relationships/hyperlink" Target="mailto:izobcbs78@mail.ru" TargetMode="External"/><Relationship Id="rId297" Type="http://schemas.openxmlformats.org/officeDocument/2006/relationships/hyperlink" Target="https://www.instagram.com/izobcbs/" TargetMode="External"/><Relationship Id="rId40" Type="http://schemas.openxmlformats.org/officeDocument/2006/relationships/hyperlink" Target="https://www.instagram.com/biblioteka_solnechnodolsk/" TargetMode="External"/><Relationship Id="rId115" Type="http://schemas.openxmlformats.org/officeDocument/2006/relationships/hyperlink" Target="file:///C:\Users\&#1048;&#1052;&#1054;3\AppData\Roaming\Microsoft\Word\www.pravo.gov.ru" TargetMode="External"/><Relationship Id="rId136" Type="http://schemas.openxmlformats.org/officeDocument/2006/relationships/image" Target="media/image28.png"/><Relationship Id="rId157" Type="http://schemas.microsoft.com/office/2007/relationships/hdphoto" Target="media/hdphoto15.wdp"/><Relationship Id="rId178" Type="http://schemas.microsoft.com/office/2007/relationships/hdphoto" Target="media/hdphoto19.wdp"/><Relationship Id="rId301" Type="http://schemas.openxmlformats.org/officeDocument/2006/relationships/hyperlink" Target="http://izobcbs.ru/filialy/centralnaja-biblioteka/" TargetMode="External"/><Relationship Id="rId322" Type="http://schemas.openxmlformats.org/officeDocument/2006/relationships/hyperlink" Target="http://&#1080;&#1079;&#1086;&#1073;&#1094;&#1073;&#1089;.&#1088;&#1092;/news/anonsItem/132" TargetMode="External"/><Relationship Id="rId343" Type="http://schemas.openxmlformats.org/officeDocument/2006/relationships/hyperlink" Target="https://www.instagram.com/p/CHiDywonRQh/" TargetMode="External"/><Relationship Id="rId61" Type="http://schemas.openxmlformats.org/officeDocument/2006/relationships/hyperlink" Target="http://&#1080;&#1079;&#1086;&#1073;&#1094;&#1073;&#1089;.&#1088;&#1092;/ct/group/15%20" TargetMode="External"/><Relationship Id="rId82" Type="http://schemas.openxmlformats.org/officeDocument/2006/relationships/hyperlink" Target="http://izobcbs.ru" TargetMode="External"/><Relationship Id="rId199" Type="http://schemas.openxmlformats.org/officeDocument/2006/relationships/hyperlink" Target="http://izobcbs.ru/filialy/centralnaja-biblioteka/?p=2" TargetMode="External"/><Relationship Id="rId203" Type="http://schemas.openxmlformats.org/officeDocument/2006/relationships/hyperlink" Target="https://www.instagram.com/p/CAGlwBdgDmh/" TargetMode="External"/><Relationship Id="rId19" Type="http://schemas.openxmlformats.org/officeDocument/2006/relationships/chart" Target="charts/chart3.xml"/><Relationship Id="rId224" Type="http://schemas.openxmlformats.org/officeDocument/2006/relationships/image" Target="media/image43.png"/><Relationship Id="rId245" Type="http://schemas.openxmlformats.org/officeDocument/2006/relationships/hyperlink" Target="http://&#1080;&#1079;&#1086;&#1073;&#1094;&#1073;&#1089;.&#1088;&#1092;/" TargetMode="External"/><Relationship Id="rId266" Type="http://schemas.openxmlformats.org/officeDocument/2006/relationships/hyperlink" Target="http://yandex.ru/clck/jsredir?bu=uniq15135362528527574&amp;from=yandex.ru%3Bsearch%2F%3Bweb%3B%3B&amp;text=&amp;etext=1638.LK4QgpXxNMR9N6TPu8BJEzj-pxriMylO93M8933iqdmAgk2jN7OG1TOP6dm8ODzTTBobFie3NZBfvDDJLjeR__iUskXu9i1inB8sPyIVRR_4hDQs3d23k0HYlihPFGoM.3c6df7cbf344f77f089cbabc88e4dd5d291545ae&amp;uuid=&amp;state=PEtFfuTeVD4jaxywoSUvtJXex15Wcbo_9CKT3MmlQxHOF3wlM5O9qif2GkUy5N1-&amp;&amp;cst=AiuY0DBWFJ4EhnbxqmjDhap5-HosNSRL7lkU6GyC8BZjhkG0pKU5yxFywLoQ9nUIWLgMUg_apjhGDLAUm_g78NgFvPeVqAcQ-QvcOaEA78jiJW2mlX-C7B8W5LYfjFtv9xJhQzsR4_51qhrVpmFnhDvDMNvLSWLXKqevaMhNPD_pdKBE-PqhvDqkyxJK8mJKPBFEAR7miSVmaoHk-dxpPmvp4l2s7SznH0BJrp-WF9adOCgIZj8k_HnnNZJuCGSDifGjusTwHqfVaArd1FKXlAdLyrNKRtNDLxwDkW5IoLJIIb0nxHvCbE5rJcGlq3dPE9enD7aDoCaJ-sdKBjerBnOQuYAsXJFilUlubK5rvAQWpiJuXDkUNN2MtbQrxMLGg3cHOYIFd3gJ6ftV6Xevhzv5l4T91ZuqdLcW8UJK7gClACforKCmDu6Qjz1yEEyOzletbSBp9xG6NYtXqOEK_R_lz89uKcLXaB-WqJMWGs2ROD0D3ZsP-8_mj58ryD3X4vSvsDTNgIh-bmHB_aLxzDLHCkPXn87UcVa6033M9FT95CQUaRPgPCg-f_ZF1mcs1RFhCfa6kFVBdnudyYqTFxB_NbuWqwEMKMQIWjqg2mwZQuqSdRCnl6L-Wg7KZOQwKI82yk5-YibYUpNeVxEP2QhDubXXCDDfoudL0n1nXvzcMiMD5mdIvOku-12zFwjU&amp;data=UlNrNmk5WktYejR0eWJFYk1LdmtxaGY5alNiTFhnY3RiQXY4Wng3VUFhazExcFNZV1htSkM5WndmWXlwYzhRQXM1bGllUnI4S2ZxcVNHZ0twN2NRT3hjeFlrNmU0dDdX&amp;sign=9e0a7d6ce69c2b50141000bfa03c647d&amp;keyno=0&amp;b64e=2&amp;ref=orjY4mGPRjk5boDnW0uvlrrd71vZw9kp3KivccwVBbXIz2MO6U0VpoRsTcQgKV53RR6GwvYvArv7ReA9tqlBxulq9bMHU-FcLj3A98oWszKMPgJsHUDp78heoidJyz8S2zbQG6T3HlSOx9chLDF2WoRa7KoZWOJD3sAgsJnrzGlWSMnLQ-GACVmz6DEcWe7QkFeU5SHkaV3pnFoA4vE9ENWtxF8K8dlU8NEX1_4wdvguBjOXXDLiejsPI0f9vG5hbwQetJNrK1Xsizik4x8hAItt_sOo1-19J7xQcE9g6sIaSAELyzCQzYQtUXBmwLXqDKl5hqRJHipVf4LLgkmivJzQScDusKxZFcJkyqORhEs,&amp;l10n=ru&amp;cts=1513536396655&amp;mc=5.907035093736241" TargetMode="External"/><Relationship Id="rId287" Type="http://schemas.openxmlformats.org/officeDocument/2006/relationships/hyperlink" Target="http://xn--90aaqd5au7a.xn--p1ai/catalogue/group/18" TargetMode="External"/><Relationship Id="rId30" Type="http://schemas.openxmlformats.org/officeDocument/2006/relationships/hyperlink" Target="https://ok.ru/group/54585016451170%20" TargetMode="External"/><Relationship Id="rId105" Type="http://schemas.openxmlformats.org/officeDocument/2006/relationships/hyperlink" Target="https://www.instagram.com/p/CIDAnHWJsTx/" TargetMode="External"/><Relationship Id="rId126" Type="http://schemas.openxmlformats.org/officeDocument/2006/relationships/hyperlink" Target="https://www.instagram.com/p/CHHzhohgDtv/" TargetMode="External"/><Relationship Id="rId147" Type="http://schemas.openxmlformats.org/officeDocument/2006/relationships/hyperlink" Target="https://ok.ru/izobcbs" TargetMode="External"/><Relationship Id="rId168" Type="http://schemas.microsoft.com/office/2007/relationships/hdphoto" Target="media/hdphoto16.wdp"/><Relationship Id="rId312" Type="http://schemas.openxmlformats.org/officeDocument/2006/relationships/hyperlink" Target="https://ok.ru/group/54056135819450/topic/152179538575546" TargetMode="External"/><Relationship Id="rId333" Type="http://schemas.openxmlformats.org/officeDocument/2006/relationships/hyperlink" Target="http://xn--90aaqd5au7a.xn--p1ai/ct/group/12" TargetMode="External"/><Relationship Id="rId51" Type="http://schemas.openxmlformats.org/officeDocument/2006/relationships/hyperlink" Target="http://&#1080;&#1079;&#1086;&#1073;&#1094;&#1073;&#1089;.&#1088;&#1092;/%20%20%20" TargetMode="External"/><Relationship Id="rId72" Type="http://schemas.openxmlformats.org/officeDocument/2006/relationships/hyperlink" Target="http://web168114.redhamdemo.ru/pesni-pobedy/" TargetMode="External"/><Relationship Id="rId93" Type="http://schemas.microsoft.com/office/2007/relationships/hdphoto" Target="media/hdphoto5.wdp"/><Relationship Id="rId189" Type="http://schemas.openxmlformats.org/officeDocument/2006/relationships/hyperlink" Target="https://www.instagram.com/p/CHjziHGHGge/" TargetMode="External"/><Relationship Id="rId3" Type="http://schemas.openxmlformats.org/officeDocument/2006/relationships/numbering" Target="numbering.xml"/><Relationship Id="rId214" Type="http://schemas.openxmlformats.org/officeDocument/2006/relationships/image" Target="media/image41.jpeg"/><Relationship Id="rId235" Type="http://schemas.openxmlformats.org/officeDocument/2006/relationships/hyperlink" Target="http://&#1080;&#1079;&#1086;&#1073;&#1094;&#1073;&#1089;.&#1088;&#1092;/news/anonsItem/145" TargetMode="External"/><Relationship Id="rId256" Type="http://schemas.openxmlformats.org/officeDocument/2006/relationships/hyperlink" Target="https://ok.ru/video/1627265239776" TargetMode="External"/><Relationship Id="rId277" Type="http://schemas.openxmlformats.org/officeDocument/2006/relationships/image" Target="media/image49.png"/><Relationship Id="rId298" Type="http://schemas.openxmlformats.org/officeDocument/2006/relationships/hyperlink" Target="https://ok.ru/profile/588197157171/statuses?st._aid=NavMenu_Friend_StatusHistory" TargetMode="External"/><Relationship Id="rId116" Type="http://schemas.openxmlformats.org/officeDocument/2006/relationships/hyperlink" Target="file:///C:\Users\&#1048;&#1052;&#1054;3\AppData\Roaming\Microsoft\Word\&#1062;&#1077;&#1085;&#1090;&#1088;&#1072;&#1083;&#1100;&#1085;&#1072;&#1103;%20&#1073;&#1080;&#1073;&#1083;&#1080;&#1086;&#1090;&#1077;&#1082;&#1072;%20%20&#1076;&#1083;&#1103;%20&#1084;&#1086;&#1083;&#1086;&#1076;&#1105;&#1078;&#1080;%20&#1074;%20&#1085;&#1072;&#1095;&#1072;&#1083;&#1077;%20&#1085;&#1086;&#1103;&#1073;&#1088;&#1103;%20&#1087;&#1088;&#1086;&#1074;&#1077;&#1083;&#1072;%20&#1080;&#1085;&#1092;&#1086;&#1088;&#1084;-&#1084;&#1080;&#1085;&#1091;&#1090;&#1082;&#1080;" TargetMode="External"/><Relationship Id="rId137" Type="http://schemas.microsoft.com/office/2007/relationships/hdphoto" Target="media/hdphoto11.wdp"/><Relationship Id="rId158" Type="http://schemas.openxmlformats.org/officeDocument/2006/relationships/hyperlink" Target="https://www.instagram.com/p/CHsPiKhgX77/" TargetMode="External"/><Relationship Id="rId302" Type="http://schemas.openxmlformats.org/officeDocument/2006/relationships/hyperlink" Target="https://ok.ru/group/54056135819450/topic/152159676055738%20" TargetMode="External"/><Relationship Id="rId323" Type="http://schemas.openxmlformats.org/officeDocument/2006/relationships/hyperlink" Target="https://www.instagram.com/p/CHproDzgItu/" TargetMode="External"/><Relationship Id="rId344" Type="http://schemas.openxmlformats.org/officeDocument/2006/relationships/hyperlink" Target="https://www.instagram.com/p/CHjziHGHGge/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2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anose="02020603050405020304" pitchFamily="18" charset="0"/>
                <a:cs typeface="Times New Roman" panose="02020603050405020304" pitchFamily="18" charset="0"/>
              </a:rPr>
              <a:t>Книговыдача</a:t>
            </a:r>
          </a:p>
        </c:rich>
      </c:tx>
      <c:layout>
        <c:manualLayout>
          <c:xMode val="edge"/>
          <c:yMode val="edge"/>
          <c:x val="0.36733796296296295"/>
          <c:y val="3.5714285714285712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Книговыдача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 b="1"/>
                      <a:t>844,9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 b="1"/>
                      <a:t>1152,4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 b="1"/>
                      <a:t>1151,3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2020</c:v>
                </c:pt>
                <c:pt idx="1">
                  <c:v>2019</c:v>
                </c:pt>
                <c:pt idx="2">
                  <c:v>2018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844.9</c:v>
                </c:pt>
                <c:pt idx="1">
                  <c:v>1152.4000000000001</c:v>
                </c:pt>
                <c:pt idx="2">
                  <c:v>1151.3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anose="02020603050405020304" pitchFamily="18" charset="0"/>
                <a:cs typeface="Times New Roman" panose="02020603050405020304" pitchFamily="18" charset="0"/>
              </a:rPr>
              <a:t>Число пользователей</a:t>
            </a:r>
          </a:p>
        </c:rich>
      </c:tx>
      <c:overlay val="0"/>
    </c:title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пользователей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 b="1"/>
                      <a:t>50,04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 b="1"/>
                      <a:t>50,1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50.04</c:v>
                </c:pt>
                <c:pt idx="1">
                  <c:v>50.1</c:v>
                </c:pt>
                <c:pt idx="2">
                  <c:v>44.8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8523136"/>
        <c:axId val="198524928"/>
      </c:barChart>
      <c:catAx>
        <c:axId val="19852313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98524928"/>
        <c:crosses val="autoZero"/>
        <c:auto val="1"/>
        <c:lblAlgn val="ctr"/>
        <c:lblOffset val="100"/>
        <c:noMultiLvlLbl val="0"/>
      </c:catAx>
      <c:valAx>
        <c:axId val="19852492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9852313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anose="02020603050405020304" pitchFamily="18" charset="0"/>
                <a:cs typeface="Times New Roman" panose="02020603050405020304" pitchFamily="18" charset="0"/>
              </a:rPr>
              <a:t>Число посещений</a:t>
            </a:r>
          </a:p>
        </c:rich>
      </c:tx>
      <c:layout>
        <c:manualLayout>
          <c:xMode val="edge"/>
          <c:yMode val="edge"/>
          <c:x val="0.35403679017734724"/>
          <c:y val="0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посещений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 b="1"/>
                      <a:t>327,7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 b="1"/>
                      <a:t>464,5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 b="1"/>
                      <a:t>456,3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2020</c:v>
                </c:pt>
                <c:pt idx="1">
                  <c:v>2019</c:v>
                </c:pt>
                <c:pt idx="2">
                  <c:v>2018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327.7</c:v>
                </c:pt>
                <c:pt idx="1">
                  <c:v>464.5</c:v>
                </c:pt>
                <c:pt idx="2">
                  <c:v>456.3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98668288"/>
        <c:axId val="198669824"/>
        <c:axId val="0"/>
      </c:bar3DChart>
      <c:catAx>
        <c:axId val="1986682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8669824"/>
        <c:crosses val="autoZero"/>
        <c:auto val="1"/>
        <c:lblAlgn val="ctr"/>
        <c:lblOffset val="100"/>
        <c:noMultiLvlLbl val="0"/>
      </c:catAx>
      <c:valAx>
        <c:axId val="1986698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86682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100">
                <a:latin typeface="Times New Roman" panose="02020603050405020304" pitchFamily="18" charset="0"/>
                <a:cs typeface="Times New Roman" panose="02020603050405020304" pitchFamily="18" charset="0"/>
              </a:rPr>
              <a:t>Книговыдача по тематике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2.5206863238364709E-2"/>
          <c:y val="9.8525206710520744E-2"/>
          <c:w val="0.49317932717846646"/>
          <c:h val="0.90147479328947921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Книговыдача по тематике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 b="1"/>
                      <a:t>7,3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 b="1"/>
                      <a:t>9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 b="1"/>
                      <a:t>17,2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 b="1"/>
                      <a:t>1,</a:t>
                    </a:r>
                    <a:r>
                      <a:rPr lang="ru-RU" b="1"/>
                      <a:t>1</a:t>
                    </a:r>
                    <a:endParaRPr lang="en-US" b="1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 b="1"/>
                      <a:t>58,2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r>
                      <a:rPr lang="en-US" b="1"/>
                      <a:t>41,1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Литература по гумманитарным наукам</c:v>
                </c:pt>
                <c:pt idx="1">
                  <c:v>Литература по естественно-прикладным наукам</c:v>
                </c:pt>
                <c:pt idx="2">
                  <c:v>Литература по общественным наукам</c:v>
                </c:pt>
                <c:pt idx="3">
                  <c:v>Краеведческая литература</c:v>
                </c:pt>
                <c:pt idx="4">
                  <c:v>Художественная литература</c:v>
                </c:pt>
                <c:pt idx="5">
                  <c:v>Детская литература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7.3</c:v>
                </c:pt>
                <c:pt idx="1">
                  <c:v>9</c:v>
                </c:pt>
                <c:pt idx="2">
                  <c:v>17.2</c:v>
                </c:pt>
                <c:pt idx="3">
                  <c:v>1.24</c:v>
                </c:pt>
                <c:pt idx="4">
                  <c:v>58.2</c:v>
                </c:pt>
                <c:pt idx="5">
                  <c:v>41.1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512396699940094"/>
          <c:y val="0.20988673374683264"/>
          <c:w val="0.32144117314313947"/>
          <c:h val="0.67388503324957538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5553755137520991E-2"/>
          <c:y val="4.5776947373103782E-2"/>
          <c:w val="0.92086639491606959"/>
          <c:h val="0.79573913430312737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Присутствие библиотек в соц. сетях2</c:v>
                </c:pt>
              </c:strCache>
            </c:strRef>
          </c:tx>
          <c:invertIfNegative val="0"/>
          <c:dLbls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18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</c:v>
                </c:pt>
                <c:pt idx="1">
                  <c:v>5</c:v>
                </c:pt>
                <c:pt idx="2">
                  <c:v>11</c:v>
                </c:pt>
              </c:numCache>
            </c:numRef>
          </c:val>
        </c:ser>
        <c:ser>
          <c:idx val="2"/>
          <c:order val="1"/>
          <c:tx>
            <c:strRef>
              <c:f>Лист1!$D$1</c:f>
              <c:strCache>
                <c:ptCount val="1"/>
                <c:pt idx="0">
                  <c:v>2020</c:v>
                </c:pt>
              </c:strCache>
            </c:strRef>
          </c:tx>
          <c:invertIfNegative val="0"/>
          <c:cat>
            <c:numRef>
              <c:f>Лист1!$A$2:$A$4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Лист1!$D$2:$D$4</c:f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00222592"/>
        <c:axId val="200224128"/>
        <c:axId val="0"/>
      </c:bar3DChart>
      <c:catAx>
        <c:axId val="2002225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00224128"/>
        <c:crosses val="autoZero"/>
        <c:auto val="1"/>
        <c:lblAlgn val="ctr"/>
        <c:lblOffset val="100"/>
        <c:noMultiLvlLbl val="0"/>
      </c:catAx>
      <c:valAx>
        <c:axId val="2002241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0222592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Присутствие библиотек в социальных сетях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10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Одноклассники</c:v>
                </c:pt>
                <c:pt idx="1">
                  <c:v>ВКонтакте</c:v>
                </c:pt>
                <c:pt idx="2">
                  <c:v> Instagram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</c:v>
                </c:pt>
                <c:pt idx="1">
                  <c:v>1</c:v>
                </c:pt>
                <c:pt idx="2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00256896"/>
        <c:axId val="112469120"/>
      </c:barChart>
      <c:catAx>
        <c:axId val="2002568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12469120"/>
        <c:crosses val="autoZero"/>
        <c:auto val="1"/>
        <c:lblAlgn val="ctr"/>
        <c:lblOffset val="100"/>
        <c:noMultiLvlLbl val="0"/>
      </c:catAx>
      <c:valAx>
        <c:axId val="1124691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025689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DEBC517-D1CE-4A06-852E-1FB964B7F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12775</TotalTime>
  <Pages>133</Pages>
  <Words>56754</Words>
  <Characters>323500</Characters>
  <Application>Microsoft Office Word</Application>
  <DocSecurity>0</DocSecurity>
  <Lines>2695</Lines>
  <Paragraphs>758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Анализ деятельности МКУК «ЦБС ИГО СК» г. Изобильный</vt:lpstr>
    </vt:vector>
  </TitlesOfParts>
  <Company/>
  <LinksUpToDate>false</LinksUpToDate>
  <CharactersWithSpaces>379496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деятельности МКУК «ЦБС ИГО СК» г. Изобильный</dc:title>
  <dc:creator>ИМО2</dc:creator>
  <cp:lastModifiedBy>ИМО3</cp:lastModifiedBy>
  <cp:revision>152</cp:revision>
  <cp:lastPrinted>2021-01-16T10:30:00Z</cp:lastPrinted>
  <dcterms:created xsi:type="dcterms:W3CDTF">2020-03-24T06:28:00Z</dcterms:created>
  <dcterms:modified xsi:type="dcterms:W3CDTF">2021-01-19T11:37:00Z</dcterms:modified>
</cp:coreProperties>
</file>